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125" w:rsidRDefault="00DF7125" w:rsidP="00DF7125">
      <w:pPr>
        <w:jc w:val="center"/>
        <w:rPr>
          <w:rFonts w:ascii="Arial" w:hAnsi="Arial" w:cs="Arial"/>
          <w:sz w:val="32"/>
          <w:szCs w:val="32"/>
        </w:rPr>
      </w:pPr>
    </w:p>
    <w:p w:rsidR="00DF7125" w:rsidRDefault="00DF7125" w:rsidP="00DF7125">
      <w:pPr>
        <w:jc w:val="center"/>
        <w:rPr>
          <w:rFonts w:ascii="Arial" w:hAnsi="Arial" w:cs="Arial"/>
          <w:sz w:val="32"/>
          <w:szCs w:val="32"/>
        </w:rPr>
      </w:pPr>
    </w:p>
    <w:p w:rsidR="00DF7125" w:rsidRDefault="00DF7125" w:rsidP="00DF7125">
      <w:pPr>
        <w:jc w:val="center"/>
        <w:rPr>
          <w:rFonts w:ascii="Arial" w:hAnsi="Arial" w:cs="Arial"/>
          <w:sz w:val="32"/>
          <w:szCs w:val="32"/>
        </w:rPr>
      </w:pPr>
    </w:p>
    <w:p w:rsidR="00DF7125" w:rsidRDefault="00DF7125" w:rsidP="00DF7125">
      <w:pPr>
        <w:jc w:val="center"/>
        <w:rPr>
          <w:rFonts w:ascii="Arial" w:hAnsi="Arial" w:cs="Arial"/>
          <w:sz w:val="32"/>
          <w:szCs w:val="32"/>
        </w:rPr>
      </w:pPr>
    </w:p>
    <w:p w:rsidR="00DF7125" w:rsidRDefault="00DF7125" w:rsidP="00DF7125">
      <w:pPr>
        <w:jc w:val="center"/>
        <w:rPr>
          <w:rFonts w:ascii="Arial" w:hAnsi="Arial" w:cs="Arial"/>
          <w:sz w:val="32"/>
          <w:szCs w:val="32"/>
        </w:rPr>
      </w:pPr>
    </w:p>
    <w:p w:rsidR="00DF7125" w:rsidRDefault="00DF7125" w:rsidP="00DF7125">
      <w:pPr>
        <w:shd w:val="clear" w:color="auto" w:fill="C6D9F1"/>
        <w:jc w:val="center"/>
        <w:rPr>
          <w:rFonts w:ascii="Arial" w:hAnsi="Arial" w:cs="Arial"/>
          <w:sz w:val="32"/>
          <w:szCs w:val="32"/>
        </w:rPr>
      </w:pPr>
    </w:p>
    <w:p w:rsidR="00DF7125" w:rsidRDefault="00DF7125" w:rsidP="00DF7125">
      <w:pPr>
        <w:shd w:val="clear" w:color="auto" w:fill="C6D9F1"/>
        <w:jc w:val="center"/>
        <w:rPr>
          <w:rFonts w:ascii="Arial" w:hAnsi="Arial" w:cs="Arial"/>
          <w:sz w:val="32"/>
          <w:szCs w:val="32"/>
          <w:lang w:val="ru-RU"/>
        </w:rPr>
      </w:pPr>
      <w:proofErr w:type="gramStart"/>
      <w:r>
        <w:rPr>
          <w:rFonts w:ascii="Arial" w:hAnsi="Arial" w:cs="Arial"/>
          <w:sz w:val="32"/>
          <w:szCs w:val="32"/>
        </w:rPr>
        <w:t>КОНКУРСНA  ДОКУМЕНТАЦИЈA</w:t>
      </w:r>
      <w:proofErr w:type="gramEnd"/>
    </w:p>
    <w:p w:rsidR="00DF7125" w:rsidRPr="00C96FB0" w:rsidRDefault="00DF7125" w:rsidP="00DF7125">
      <w:pPr>
        <w:kinsoku w:val="0"/>
        <w:overflowPunct w:val="0"/>
        <w:ind w:left="3975" w:right="3257"/>
        <w:jc w:val="center"/>
        <w:rPr>
          <w:spacing w:val="31"/>
          <w:lang w:val="sr-Cyrl-CS"/>
        </w:rPr>
      </w:pPr>
      <w:r>
        <w:rPr>
          <w:spacing w:val="31"/>
          <w:lang w:val="sr-Cyrl-CS"/>
        </w:rPr>
        <w:t xml:space="preserve">     </w:t>
      </w:r>
    </w:p>
    <w:p w:rsidR="00DF7125" w:rsidRPr="008A318C" w:rsidRDefault="00DF7125" w:rsidP="00DF7125">
      <w:pPr>
        <w:kinsoku w:val="0"/>
        <w:overflowPunct w:val="0"/>
        <w:rPr>
          <w:rFonts w:ascii="Arial" w:hAnsi="Arial" w:cs="Arial"/>
          <w:b/>
          <w:bCs/>
        </w:rPr>
      </w:pPr>
      <w:r>
        <w:rPr>
          <w:sz w:val="20"/>
          <w:szCs w:val="20"/>
          <w:lang w:val="sr-Cyrl-CS"/>
        </w:rPr>
        <w:t xml:space="preserve">                                </w:t>
      </w:r>
      <w:r>
        <w:rPr>
          <w:sz w:val="20"/>
          <w:szCs w:val="20"/>
          <w:lang w:val="sr-Latn-CS"/>
        </w:rPr>
        <w:t xml:space="preserve">                  </w:t>
      </w:r>
      <w:r>
        <w:rPr>
          <w:sz w:val="20"/>
          <w:szCs w:val="20"/>
        </w:rPr>
        <w:t xml:space="preserve">          </w:t>
      </w:r>
      <w:r>
        <w:rPr>
          <w:sz w:val="20"/>
          <w:szCs w:val="20"/>
          <w:lang w:val="sr-Latn-CS"/>
        </w:rPr>
        <w:t xml:space="preserve"> </w:t>
      </w:r>
      <w:r w:rsidRPr="008A318C">
        <w:rPr>
          <w:rFonts w:ascii="Arial" w:hAnsi="Arial" w:cs="Arial"/>
          <w:b/>
          <w:bCs/>
        </w:rPr>
        <w:t xml:space="preserve">ГРАДСКА   </w:t>
      </w:r>
      <w:proofErr w:type="gramStart"/>
      <w:r w:rsidRPr="008A318C">
        <w:rPr>
          <w:rFonts w:ascii="Arial" w:hAnsi="Arial" w:cs="Arial"/>
          <w:b/>
          <w:bCs/>
        </w:rPr>
        <w:t>ОПШТИНА  ГРОЦКА</w:t>
      </w:r>
      <w:proofErr w:type="gramEnd"/>
    </w:p>
    <w:p w:rsidR="00DF7125" w:rsidRDefault="00DF7125" w:rsidP="00DF7125">
      <w:pPr>
        <w:tabs>
          <w:tab w:val="left" w:pos="2010"/>
        </w:tabs>
        <w:kinsoku w:val="0"/>
        <w:overflowPunct w:val="0"/>
        <w:rPr>
          <w:rFonts w:ascii="Arial" w:hAnsi="Arial" w:cs="Arial"/>
          <w:b/>
          <w:bCs/>
          <w:lang w:val="sr-Cyrl-CS"/>
        </w:rPr>
      </w:pPr>
      <w:r w:rsidRPr="008A318C">
        <w:rPr>
          <w:rFonts w:ascii="Arial" w:hAnsi="Arial" w:cs="Arial"/>
          <w:b/>
          <w:bCs/>
        </w:rPr>
        <w:tab/>
      </w:r>
      <w:r>
        <w:rPr>
          <w:rFonts w:ascii="Arial" w:hAnsi="Arial" w:cs="Arial"/>
          <w:b/>
          <w:bCs/>
        </w:rPr>
        <w:t xml:space="preserve">                </w:t>
      </w:r>
      <w:r>
        <w:rPr>
          <w:rFonts w:ascii="Arial" w:hAnsi="Arial" w:cs="Arial"/>
          <w:b/>
          <w:bCs/>
          <w:lang w:val="sr-Cyrl-CS"/>
        </w:rPr>
        <w:t>у</w:t>
      </w:r>
      <w:r w:rsidRPr="008A318C">
        <w:rPr>
          <w:rFonts w:ascii="Arial" w:hAnsi="Arial" w:cs="Arial"/>
          <w:b/>
          <w:bCs/>
        </w:rPr>
        <w:t>л.Булевар  ослобођења бр.39</w:t>
      </w:r>
    </w:p>
    <w:p w:rsidR="00DF7125" w:rsidRPr="008A318C" w:rsidRDefault="00DF7125" w:rsidP="00DF7125">
      <w:pPr>
        <w:tabs>
          <w:tab w:val="left" w:pos="2010"/>
        </w:tabs>
        <w:kinsoku w:val="0"/>
        <w:overflowPunct w:val="0"/>
        <w:rPr>
          <w:rFonts w:ascii="Arial" w:hAnsi="Arial" w:cs="Arial"/>
          <w:b/>
          <w:bCs/>
          <w:lang w:val="sr-Cyrl-CS"/>
        </w:rPr>
      </w:pPr>
      <w:r>
        <w:rPr>
          <w:rFonts w:ascii="Arial" w:hAnsi="Arial" w:cs="Arial"/>
          <w:b/>
          <w:bCs/>
          <w:lang w:val="sr-Cyrl-CS"/>
        </w:rPr>
        <w:t xml:space="preserve">                                                    </w:t>
      </w:r>
      <w:r>
        <w:rPr>
          <w:rFonts w:ascii="Arial" w:hAnsi="Arial" w:cs="Arial"/>
          <w:b/>
          <w:bCs/>
        </w:rPr>
        <w:t xml:space="preserve">    </w:t>
      </w:r>
      <w:r>
        <w:rPr>
          <w:rFonts w:ascii="Arial" w:hAnsi="Arial" w:cs="Arial"/>
          <w:b/>
          <w:bCs/>
          <w:lang w:val="sr-Cyrl-CS"/>
        </w:rPr>
        <w:t xml:space="preserve">            Гроцка</w:t>
      </w:r>
    </w:p>
    <w:p w:rsidR="00DF7125" w:rsidRPr="00C96FB0" w:rsidRDefault="00DF7125" w:rsidP="00DF7125">
      <w:pPr>
        <w:kinsoku w:val="0"/>
        <w:overflowPunct w:val="0"/>
        <w:rPr>
          <w:sz w:val="20"/>
          <w:szCs w:val="20"/>
          <w:lang w:val="sr-Cyrl-CS"/>
        </w:rPr>
      </w:pPr>
    </w:p>
    <w:p w:rsidR="00DF7125" w:rsidRDefault="00DF7125" w:rsidP="00DF7125">
      <w:pPr>
        <w:jc w:val="center"/>
        <w:rPr>
          <w:rFonts w:ascii="Arial" w:hAnsi="Arial" w:cs="Arial"/>
          <w:sz w:val="32"/>
          <w:szCs w:val="32"/>
          <w:lang w:val="ru-RU"/>
        </w:rPr>
      </w:pPr>
    </w:p>
    <w:p w:rsidR="00DF7125" w:rsidRDefault="00DF7125" w:rsidP="00DF7125">
      <w:pPr>
        <w:jc w:val="center"/>
        <w:rPr>
          <w:rFonts w:ascii="Arial" w:hAnsi="Arial" w:cs="Arial"/>
          <w:b/>
          <w:bCs/>
          <w:i/>
          <w:iCs/>
          <w:sz w:val="28"/>
          <w:szCs w:val="28"/>
          <w:lang w:val="ru-RU"/>
        </w:rPr>
      </w:pPr>
    </w:p>
    <w:p w:rsidR="00DF7125" w:rsidRDefault="00DF7125" w:rsidP="00DF7125">
      <w:pPr>
        <w:jc w:val="center"/>
        <w:rPr>
          <w:rFonts w:ascii="Arial" w:hAnsi="Arial" w:cs="Arial"/>
          <w:b/>
          <w:bCs/>
          <w:i/>
          <w:iCs/>
          <w:sz w:val="28"/>
          <w:szCs w:val="28"/>
          <w:lang w:val="ru-RU"/>
        </w:rPr>
      </w:pPr>
    </w:p>
    <w:p w:rsidR="00DF7125" w:rsidRPr="001E010F" w:rsidRDefault="00DF7125" w:rsidP="00DF7125">
      <w:pPr>
        <w:kinsoku w:val="0"/>
        <w:overflowPunct w:val="0"/>
        <w:spacing w:line="298" w:lineRule="exact"/>
        <w:ind w:left="140"/>
        <w:jc w:val="center"/>
        <w:rPr>
          <w:rFonts w:ascii="Arial" w:hAnsi="Arial" w:cs="Arial"/>
          <w:sz w:val="32"/>
          <w:szCs w:val="32"/>
        </w:rPr>
      </w:pPr>
      <w:r w:rsidRPr="00313995">
        <w:rPr>
          <w:rFonts w:ascii="Arial" w:hAnsi="Arial" w:cs="Arial"/>
          <w:b/>
          <w:bCs/>
          <w:sz w:val="32"/>
          <w:szCs w:val="32"/>
        </w:rPr>
        <w:t>ЈАВНА НАБАВКА</w:t>
      </w:r>
      <w:r w:rsidRPr="00313995">
        <w:rPr>
          <w:rFonts w:ascii="Arial" w:hAnsi="Arial" w:cs="Arial"/>
          <w:b/>
          <w:bCs/>
          <w:sz w:val="32"/>
          <w:szCs w:val="32"/>
          <w:lang w:val="sr-Cyrl-CS"/>
        </w:rPr>
        <w:t xml:space="preserve"> ДОБАРА</w:t>
      </w:r>
      <w:r w:rsidR="001E010F">
        <w:rPr>
          <w:rFonts w:ascii="Arial" w:hAnsi="Arial" w:cs="Arial"/>
          <w:b/>
          <w:bCs/>
          <w:sz w:val="32"/>
          <w:szCs w:val="32"/>
        </w:rPr>
        <w:t>-КАФА И БЕЗАЛКОХОЛНИ НАПИЦИ</w:t>
      </w:r>
    </w:p>
    <w:p w:rsidR="00DF7125" w:rsidRPr="00313995" w:rsidRDefault="00DF7125" w:rsidP="00DF7125">
      <w:pPr>
        <w:jc w:val="center"/>
        <w:rPr>
          <w:rFonts w:ascii="Arial" w:hAnsi="Arial" w:cs="Arial"/>
          <w:b/>
          <w:bCs/>
          <w:i/>
          <w:iCs/>
          <w:sz w:val="32"/>
          <w:szCs w:val="32"/>
          <w:lang w:val="sr-Cyrl-CS"/>
        </w:rPr>
      </w:pPr>
    </w:p>
    <w:p w:rsidR="00DF7125" w:rsidRDefault="00DF7125" w:rsidP="00DF7125">
      <w:pPr>
        <w:jc w:val="center"/>
        <w:rPr>
          <w:rFonts w:ascii="Arial" w:hAnsi="Arial" w:cs="Arial"/>
          <w:b/>
          <w:bCs/>
          <w:i/>
          <w:iCs/>
        </w:rPr>
      </w:pPr>
    </w:p>
    <w:p w:rsidR="00DF7125" w:rsidRDefault="00DF7125" w:rsidP="00DF7125">
      <w:pPr>
        <w:jc w:val="center"/>
        <w:rPr>
          <w:rFonts w:ascii="Arial" w:hAnsi="Arial" w:cs="Arial"/>
          <w:b/>
          <w:bCs/>
        </w:rPr>
      </w:pPr>
      <w:r>
        <w:rPr>
          <w:rFonts w:ascii="Arial" w:hAnsi="Arial" w:cs="Arial"/>
          <w:b/>
          <w:bCs/>
        </w:rPr>
        <w:t>ЈАВНА НАБА</w:t>
      </w:r>
      <w:r>
        <w:rPr>
          <w:rFonts w:ascii="Arial" w:hAnsi="Arial" w:cs="Arial"/>
          <w:b/>
          <w:bCs/>
          <w:lang w:val="sr-Cyrl-CS"/>
        </w:rPr>
        <w:t>В</w:t>
      </w:r>
      <w:r>
        <w:rPr>
          <w:rFonts w:ascii="Arial" w:hAnsi="Arial" w:cs="Arial"/>
          <w:b/>
          <w:bCs/>
        </w:rPr>
        <w:t>КА МАЛЕ ВРЕДНОСТИ</w:t>
      </w:r>
    </w:p>
    <w:p w:rsidR="00DF7125" w:rsidRDefault="00DF7125" w:rsidP="00DF7125">
      <w:pPr>
        <w:jc w:val="center"/>
        <w:rPr>
          <w:rFonts w:ascii="Arial" w:hAnsi="Arial" w:cs="Arial"/>
          <w:b/>
          <w:bCs/>
        </w:rPr>
      </w:pPr>
    </w:p>
    <w:p w:rsidR="00DF7125" w:rsidRPr="00463E52" w:rsidRDefault="00DF7125" w:rsidP="00DF7125">
      <w:pPr>
        <w:jc w:val="center"/>
        <w:rPr>
          <w:rFonts w:ascii="Arial" w:hAnsi="Arial" w:cs="Arial"/>
          <w:i/>
          <w:iCs/>
        </w:rPr>
      </w:pPr>
      <w:r>
        <w:rPr>
          <w:rFonts w:ascii="Arial" w:hAnsi="Arial" w:cs="Arial"/>
          <w:b/>
          <w:bCs/>
        </w:rPr>
        <w:t>ЈАВНА НАБАВКА б</w:t>
      </w:r>
      <w:r>
        <w:rPr>
          <w:rFonts w:ascii="Arial" w:hAnsi="Arial" w:cs="Arial"/>
          <w:b/>
          <w:bCs/>
          <w:lang w:val="sr-Cyrl-CS"/>
        </w:rPr>
        <w:t>р.</w:t>
      </w:r>
      <w:r w:rsidR="001E010F">
        <w:rPr>
          <w:rFonts w:ascii="Arial" w:hAnsi="Arial" w:cs="Arial"/>
          <w:b/>
          <w:bCs/>
        </w:rPr>
        <w:t>15</w:t>
      </w:r>
      <w:r>
        <w:rPr>
          <w:rFonts w:ascii="Arial" w:hAnsi="Arial" w:cs="Arial"/>
          <w:b/>
          <w:bCs/>
        </w:rPr>
        <w:t>/1</w:t>
      </w:r>
      <w:r w:rsidR="003657F3">
        <w:rPr>
          <w:rFonts w:ascii="Arial" w:hAnsi="Arial" w:cs="Arial"/>
          <w:b/>
          <w:bCs/>
        </w:rPr>
        <w:t>9</w:t>
      </w: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CC42B0" w:rsidRDefault="00CC42B0" w:rsidP="00DF7125">
      <w:pPr>
        <w:jc w:val="center"/>
        <w:rPr>
          <w:rFonts w:ascii="Arial" w:hAnsi="Arial" w:cs="Arial"/>
          <w:i/>
          <w:iCs/>
        </w:rPr>
      </w:pPr>
    </w:p>
    <w:p w:rsidR="00DF7125" w:rsidRPr="008A318C" w:rsidRDefault="001E010F" w:rsidP="00DF7125">
      <w:pPr>
        <w:jc w:val="center"/>
        <w:rPr>
          <w:rFonts w:ascii="Arial" w:hAnsi="Arial" w:cs="Arial"/>
          <w:i/>
          <w:iCs/>
          <w:lang w:val="sr-Cyrl-CS"/>
        </w:rPr>
      </w:pPr>
      <w:proofErr w:type="gramStart"/>
      <w:r>
        <w:rPr>
          <w:rFonts w:ascii="Arial" w:hAnsi="Arial" w:cs="Arial"/>
          <w:i/>
          <w:iCs/>
        </w:rPr>
        <w:t>СЕПТЕМБАР</w:t>
      </w:r>
      <w:r w:rsidR="00AA1047">
        <w:rPr>
          <w:rFonts w:ascii="Arial" w:hAnsi="Arial" w:cs="Arial"/>
          <w:i/>
          <w:iCs/>
        </w:rPr>
        <w:t xml:space="preserve"> ,</w:t>
      </w:r>
      <w:proofErr w:type="gramEnd"/>
      <w:r w:rsidR="00AA1047">
        <w:rPr>
          <w:rFonts w:ascii="Arial" w:hAnsi="Arial" w:cs="Arial"/>
          <w:i/>
          <w:iCs/>
        </w:rPr>
        <w:t xml:space="preserve"> </w:t>
      </w:r>
      <w:r w:rsidR="00DF7125">
        <w:rPr>
          <w:rFonts w:ascii="Arial" w:hAnsi="Arial" w:cs="Arial"/>
          <w:i/>
          <w:iCs/>
          <w:lang w:val="sr-Cyrl-CS"/>
        </w:rPr>
        <w:t>201</w:t>
      </w:r>
      <w:r w:rsidR="003657F3">
        <w:rPr>
          <w:rFonts w:ascii="Arial" w:hAnsi="Arial" w:cs="Arial"/>
          <w:i/>
          <w:iCs/>
        </w:rPr>
        <w:t>9</w:t>
      </w:r>
      <w:r w:rsidR="00DF7125">
        <w:rPr>
          <w:rFonts w:ascii="Arial" w:hAnsi="Arial" w:cs="Arial"/>
          <w:i/>
          <w:iCs/>
          <w:lang w:val="sr-Cyrl-CS"/>
        </w:rPr>
        <w:t>.године</w:t>
      </w: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Default="00DF7125" w:rsidP="00DF7125">
      <w:pPr>
        <w:jc w:val="center"/>
        <w:rPr>
          <w:rFonts w:ascii="Arial" w:hAnsi="Arial" w:cs="Arial"/>
          <w:i/>
          <w:iCs/>
        </w:rPr>
      </w:pPr>
    </w:p>
    <w:p w:rsidR="00DF7125" w:rsidRPr="008115D5" w:rsidRDefault="00CC42B0" w:rsidP="00DF7125">
      <w:pPr>
        <w:jc w:val="both"/>
        <w:rPr>
          <w:rFonts w:ascii="Arial" w:eastAsia="TimesNewRomanPSMT" w:hAnsi="Arial" w:cs="Arial"/>
          <w:color w:val="auto"/>
        </w:rPr>
      </w:pPr>
      <w:r>
        <w:rPr>
          <w:rFonts w:ascii="Arial" w:eastAsia="TimesNewRomanPSMT" w:hAnsi="Arial" w:cs="Arial"/>
        </w:rPr>
        <w:lastRenderedPageBreak/>
        <w:t xml:space="preserve">         </w:t>
      </w:r>
      <w:proofErr w:type="gramStart"/>
      <w:r w:rsidR="00DF7125">
        <w:rPr>
          <w:rFonts w:ascii="Arial" w:eastAsia="TimesNewRomanPSMT" w:hAnsi="Arial" w:cs="Arial"/>
        </w:rPr>
        <w:t>На основу чл.</w:t>
      </w:r>
      <w:proofErr w:type="gramEnd"/>
      <w:r w:rsidR="00DF7125">
        <w:rPr>
          <w:rFonts w:ascii="Arial" w:eastAsia="TimesNewRomanPSMT" w:hAnsi="Arial" w:cs="Arial"/>
        </w:rPr>
        <w:t xml:space="preserve"> 39. </w:t>
      </w:r>
      <w:proofErr w:type="gramStart"/>
      <w:r w:rsidR="00DF7125">
        <w:rPr>
          <w:rFonts w:ascii="Arial" w:eastAsia="TimesNewRomanPSMT" w:hAnsi="Arial" w:cs="Arial"/>
        </w:rPr>
        <w:t>и</w:t>
      </w:r>
      <w:proofErr w:type="gramEnd"/>
      <w:r w:rsidR="00DF7125">
        <w:rPr>
          <w:rFonts w:ascii="Arial" w:eastAsia="TimesNewRomanPSMT" w:hAnsi="Arial" w:cs="Arial"/>
        </w:rPr>
        <w:t xml:space="preserve"> 61. </w:t>
      </w:r>
      <w:proofErr w:type="gramStart"/>
      <w:r w:rsidR="00DF7125">
        <w:rPr>
          <w:rFonts w:ascii="Arial" w:eastAsia="TimesNewRomanPSMT" w:hAnsi="Arial" w:cs="Arial"/>
        </w:rPr>
        <w:t>Закона о јавним набавкама („Сл. гласник РС” бр. 124/12, 14/15 и 68/15 у даљем тексту: ЗЈН), чл.</w:t>
      </w:r>
      <w:proofErr w:type="gramEnd"/>
      <w:r w:rsidR="00DF7125">
        <w:rPr>
          <w:rFonts w:ascii="Arial" w:eastAsia="TimesNewRomanPSMT" w:hAnsi="Arial" w:cs="Arial"/>
        </w:rPr>
        <w:t xml:space="preserve"> 6.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00DF7125">
        <w:rPr>
          <w:rFonts w:ascii="Arial" w:hAnsi="Arial" w:cs="Arial"/>
        </w:rPr>
        <w:t xml:space="preserve">Одлуке о покретању поступка јавне </w:t>
      </w:r>
      <w:r w:rsidR="00DF7125" w:rsidRPr="008115D5">
        <w:rPr>
          <w:rFonts w:ascii="Arial" w:hAnsi="Arial" w:cs="Arial"/>
          <w:color w:val="auto"/>
        </w:rPr>
        <w:t>набавке број</w:t>
      </w:r>
      <w:r w:rsidR="00DF7125" w:rsidRPr="008115D5">
        <w:rPr>
          <w:rFonts w:ascii="Arial" w:hAnsi="Arial" w:cs="Arial"/>
          <w:color w:val="auto"/>
          <w:lang w:val="sr-Cyrl-CS"/>
        </w:rPr>
        <w:t xml:space="preserve"> 404-</w:t>
      </w:r>
      <w:r w:rsidR="001E010F" w:rsidRPr="008115D5">
        <w:rPr>
          <w:rFonts w:ascii="Arial" w:hAnsi="Arial" w:cs="Arial"/>
          <w:color w:val="auto"/>
          <w:lang w:val="sr-Cyrl-CS"/>
        </w:rPr>
        <w:t>1</w:t>
      </w:r>
      <w:r w:rsidR="00B8401A" w:rsidRPr="008115D5">
        <w:rPr>
          <w:rFonts w:ascii="Arial" w:hAnsi="Arial" w:cs="Arial"/>
          <w:color w:val="auto"/>
        </w:rPr>
        <w:t>5</w:t>
      </w:r>
      <w:r w:rsidR="00DF7125" w:rsidRPr="008115D5">
        <w:rPr>
          <w:rFonts w:ascii="Arial" w:hAnsi="Arial" w:cs="Arial"/>
          <w:color w:val="auto"/>
          <w:lang w:val="sr-Cyrl-CS"/>
        </w:rPr>
        <w:t xml:space="preserve">-1 од </w:t>
      </w:r>
      <w:r w:rsidR="00E9713E" w:rsidRPr="008115D5">
        <w:rPr>
          <w:rFonts w:ascii="Arial" w:hAnsi="Arial" w:cs="Arial"/>
          <w:color w:val="auto"/>
        </w:rPr>
        <w:t>18</w:t>
      </w:r>
      <w:r w:rsidR="001E010F" w:rsidRPr="008115D5">
        <w:rPr>
          <w:rFonts w:ascii="Arial" w:hAnsi="Arial" w:cs="Arial"/>
          <w:color w:val="auto"/>
        </w:rPr>
        <w:t>.09.</w:t>
      </w:r>
      <w:r w:rsidR="00DF7125" w:rsidRPr="008115D5">
        <w:rPr>
          <w:rFonts w:ascii="Arial" w:hAnsi="Arial" w:cs="Arial"/>
          <w:color w:val="auto"/>
        </w:rPr>
        <w:t>201</w:t>
      </w:r>
      <w:r w:rsidR="00B8401A" w:rsidRPr="008115D5">
        <w:rPr>
          <w:rFonts w:ascii="Arial" w:hAnsi="Arial" w:cs="Arial"/>
          <w:color w:val="auto"/>
        </w:rPr>
        <w:t>9</w:t>
      </w:r>
      <w:r w:rsidR="00DF7125" w:rsidRPr="008115D5">
        <w:rPr>
          <w:rFonts w:ascii="Arial" w:hAnsi="Arial" w:cs="Arial"/>
          <w:color w:val="auto"/>
        </w:rPr>
        <w:t>.</w:t>
      </w:r>
      <w:r w:rsidR="00DF7125" w:rsidRPr="008115D5">
        <w:rPr>
          <w:rFonts w:ascii="Arial" w:hAnsi="Arial" w:cs="Arial"/>
          <w:color w:val="auto"/>
          <w:lang w:val="sr-Cyrl-CS"/>
        </w:rPr>
        <w:t xml:space="preserve">године </w:t>
      </w:r>
      <w:r w:rsidR="00DF7125" w:rsidRPr="008115D5">
        <w:rPr>
          <w:rFonts w:ascii="Arial" w:hAnsi="Arial" w:cs="Arial"/>
          <w:color w:val="auto"/>
        </w:rPr>
        <w:t xml:space="preserve">и Решења о </w:t>
      </w:r>
      <w:r w:rsidR="00DF7125" w:rsidRPr="008115D5">
        <w:rPr>
          <w:rFonts w:ascii="Arial" w:hAnsi="Arial" w:cs="Arial"/>
          <w:color w:val="auto"/>
          <w:lang w:val="sr-Cyrl-CS"/>
        </w:rPr>
        <w:t>образовању комисије за јавну набавку  бр.404-</w:t>
      </w:r>
      <w:r w:rsidR="001E010F" w:rsidRPr="008115D5">
        <w:rPr>
          <w:rFonts w:ascii="Arial" w:hAnsi="Arial" w:cs="Arial"/>
          <w:color w:val="auto"/>
          <w:lang w:val="sr-Cyrl-CS"/>
        </w:rPr>
        <w:t>1</w:t>
      </w:r>
      <w:r w:rsidR="00B8401A" w:rsidRPr="008115D5">
        <w:rPr>
          <w:rFonts w:ascii="Arial" w:hAnsi="Arial" w:cs="Arial"/>
          <w:color w:val="auto"/>
        </w:rPr>
        <w:t>5</w:t>
      </w:r>
      <w:r w:rsidR="00DF7125" w:rsidRPr="008115D5">
        <w:rPr>
          <w:rFonts w:ascii="Arial" w:hAnsi="Arial" w:cs="Arial"/>
          <w:color w:val="auto"/>
          <w:lang w:val="sr-Cyrl-CS"/>
        </w:rPr>
        <w:t>-2 од</w:t>
      </w:r>
      <w:r w:rsidR="00DF7125" w:rsidRPr="008115D5">
        <w:rPr>
          <w:rFonts w:ascii="Arial" w:hAnsi="Arial" w:cs="Arial"/>
          <w:color w:val="auto"/>
        </w:rPr>
        <w:t xml:space="preserve"> </w:t>
      </w:r>
      <w:r w:rsidR="00E9713E" w:rsidRPr="008115D5">
        <w:rPr>
          <w:rFonts w:ascii="Arial" w:hAnsi="Arial" w:cs="Arial"/>
          <w:color w:val="auto"/>
        </w:rPr>
        <w:t>18</w:t>
      </w:r>
      <w:r w:rsidR="001E010F" w:rsidRPr="008115D5">
        <w:rPr>
          <w:rFonts w:ascii="Arial" w:hAnsi="Arial" w:cs="Arial"/>
          <w:color w:val="auto"/>
        </w:rPr>
        <w:t>.09.</w:t>
      </w:r>
      <w:r w:rsidR="00B8401A" w:rsidRPr="008115D5">
        <w:rPr>
          <w:rFonts w:ascii="Arial" w:hAnsi="Arial" w:cs="Arial"/>
          <w:color w:val="auto"/>
        </w:rPr>
        <w:t>2019</w:t>
      </w:r>
      <w:r w:rsidR="00DF7125" w:rsidRPr="008115D5">
        <w:rPr>
          <w:rFonts w:ascii="Arial" w:hAnsi="Arial" w:cs="Arial"/>
          <w:color w:val="auto"/>
        </w:rPr>
        <w:t>.</w:t>
      </w:r>
      <w:r w:rsidR="00DF7125" w:rsidRPr="008115D5">
        <w:rPr>
          <w:rFonts w:ascii="Arial" w:hAnsi="Arial" w:cs="Arial"/>
          <w:color w:val="auto"/>
          <w:lang w:val="sr-Cyrl-CS"/>
        </w:rPr>
        <w:t>године,</w:t>
      </w:r>
      <w:r w:rsidR="00DF7125" w:rsidRPr="008115D5">
        <w:rPr>
          <w:rFonts w:ascii="Arial" w:hAnsi="Arial" w:cs="Arial"/>
          <w:color w:val="auto"/>
        </w:rPr>
        <w:t xml:space="preserve"> за спровођење поступка јавне набавке </w:t>
      </w:r>
      <w:r w:rsidR="00DF7125" w:rsidRPr="008115D5">
        <w:rPr>
          <w:rFonts w:ascii="Arial" w:hAnsi="Arial" w:cs="Arial"/>
          <w:color w:val="auto"/>
          <w:lang w:val="sr-Cyrl-CS"/>
        </w:rPr>
        <w:t>мале вредности бр.</w:t>
      </w:r>
      <w:r w:rsidR="001E010F" w:rsidRPr="008115D5">
        <w:rPr>
          <w:rFonts w:ascii="Arial" w:hAnsi="Arial" w:cs="Arial"/>
          <w:color w:val="auto"/>
          <w:lang w:val="sr-Cyrl-CS"/>
        </w:rPr>
        <w:t>1</w:t>
      </w:r>
      <w:r w:rsidR="00B8401A" w:rsidRPr="008115D5">
        <w:rPr>
          <w:rFonts w:ascii="Arial" w:hAnsi="Arial" w:cs="Arial"/>
          <w:color w:val="auto"/>
        </w:rPr>
        <w:t>5</w:t>
      </w:r>
      <w:r w:rsidR="00DF7125" w:rsidRPr="008115D5">
        <w:rPr>
          <w:rFonts w:ascii="Arial" w:hAnsi="Arial" w:cs="Arial"/>
          <w:color w:val="auto"/>
        </w:rPr>
        <w:t>/1</w:t>
      </w:r>
      <w:r w:rsidR="00B8401A" w:rsidRPr="008115D5">
        <w:rPr>
          <w:rFonts w:ascii="Arial" w:hAnsi="Arial" w:cs="Arial"/>
          <w:color w:val="auto"/>
        </w:rPr>
        <w:t>9</w:t>
      </w:r>
      <w:r w:rsidR="00DF7125" w:rsidRPr="008115D5">
        <w:rPr>
          <w:rFonts w:ascii="Arial" w:hAnsi="Arial" w:cs="Arial"/>
          <w:color w:val="auto"/>
        </w:rPr>
        <w:t>, припремљена је:</w:t>
      </w:r>
    </w:p>
    <w:p w:rsidR="00DF7125" w:rsidRPr="00C552E1" w:rsidRDefault="00DF7125" w:rsidP="00DF7125">
      <w:pPr>
        <w:ind w:firstLine="720"/>
        <w:jc w:val="both"/>
        <w:rPr>
          <w:rFonts w:ascii="Arial" w:eastAsia="TimesNewRomanPSMT" w:hAnsi="Arial" w:cs="Arial"/>
          <w:color w:val="auto"/>
        </w:rPr>
      </w:pPr>
    </w:p>
    <w:p w:rsidR="00DF7125" w:rsidRDefault="00DF7125" w:rsidP="00DF7125">
      <w:pPr>
        <w:shd w:val="clear" w:color="auto" w:fill="C6D9F1"/>
        <w:jc w:val="center"/>
        <w:rPr>
          <w:rFonts w:ascii="Arial" w:eastAsia="TimesNewRomanPS-BoldMT" w:hAnsi="Arial" w:cs="Arial"/>
          <w:b/>
          <w:bCs/>
          <w:lang w:val="ru-RU"/>
        </w:rPr>
      </w:pPr>
      <w:r>
        <w:rPr>
          <w:rFonts w:ascii="Arial" w:eastAsia="TimesNewRomanPS-BoldMT" w:hAnsi="Arial" w:cs="Arial"/>
          <w:b/>
          <w:bCs/>
        </w:rPr>
        <w:t>КОНКУРСНА ДОКУМЕНТАЦИЈА</w:t>
      </w:r>
    </w:p>
    <w:p w:rsidR="00DF7125" w:rsidRDefault="00DF7125" w:rsidP="00DF7125">
      <w:pPr>
        <w:shd w:val="clear" w:color="auto" w:fill="C6D9F1"/>
        <w:jc w:val="center"/>
        <w:rPr>
          <w:rFonts w:ascii="Arial" w:eastAsia="TimesNewRomanPS-BoldMT" w:hAnsi="Arial" w:cs="Arial"/>
          <w:b/>
          <w:bCs/>
          <w:lang w:val="ru-RU"/>
        </w:rPr>
      </w:pPr>
    </w:p>
    <w:p w:rsidR="00DF7125" w:rsidRPr="00C96FB0" w:rsidRDefault="00DF7125" w:rsidP="00DF7125">
      <w:pPr>
        <w:kinsoku w:val="0"/>
        <w:overflowPunct w:val="0"/>
        <w:spacing w:line="298" w:lineRule="exact"/>
        <w:ind w:left="140"/>
        <w:jc w:val="center"/>
        <w:rPr>
          <w:sz w:val="26"/>
          <w:szCs w:val="26"/>
          <w:lang w:val="sr-Cyrl-CS"/>
        </w:rPr>
      </w:pPr>
      <w:proofErr w:type="gramStart"/>
      <w:r>
        <w:rPr>
          <w:rFonts w:ascii="Arial" w:eastAsia="TimesNewRomanPS-BoldMT" w:hAnsi="Arial" w:cs="Arial"/>
          <w:b/>
          <w:bCs/>
        </w:rPr>
        <w:t>за</w:t>
      </w:r>
      <w:proofErr w:type="gramEnd"/>
      <w:r>
        <w:rPr>
          <w:rFonts w:ascii="Arial" w:eastAsia="TimesNewRomanPS-BoldMT" w:hAnsi="Arial" w:cs="Arial"/>
          <w:b/>
          <w:bCs/>
        </w:rPr>
        <w:t xml:space="preserve"> јавну набавку </w:t>
      </w:r>
      <w:r>
        <w:rPr>
          <w:rFonts w:ascii="Arial" w:eastAsia="TimesNewRomanPS-BoldMT" w:hAnsi="Arial" w:cs="Arial"/>
          <w:b/>
          <w:bCs/>
          <w:lang w:val="sr-Cyrl-CS"/>
        </w:rPr>
        <w:t xml:space="preserve">добара- </w:t>
      </w:r>
      <w:r w:rsidR="001E010F">
        <w:rPr>
          <w:rFonts w:ascii="Arial" w:eastAsia="TimesNewRomanPS-BoldMT" w:hAnsi="Arial" w:cs="Arial"/>
          <w:b/>
          <w:bCs/>
          <w:lang w:val="sr-Cyrl-CS"/>
        </w:rPr>
        <w:t>кафа и безалкохолни напици</w:t>
      </w:r>
    </w:p>
    <w:p w:rsidR="00DF7125" w:rsidRPr="00583AC7" w:rsidRDefault="00DF7125" w:rsidP="00DF7125">
      <w:pPr>
        <w:rPr>
          <w:rFonts w:ascii="Arial" w:hAnsi="Arial" w:cs="Arial"/>
          <w:b/>
          <w:bCs/>
          <w:i/>
          <w:iCs/>
          <w:lang w:val="sr-Latn-CS"/>
        </w:rPr>
      </w:pPr>
      <w:r w:rsidRPr="00AD511C">
        <w:rPr>
          <w:rFonts w:ascii="Arial" w:eastAsia="TimesNewRomanPS-BoldMT" w:hAnsi="Arial" w:cs="Arial"/>
          <w:b/>
          <w:bCs/>
        </w:rPr>
        <w:t xml:space="preserve"> </w:t>
      </w:r>
      <w:proofErr w:type="gramStart"/>
      <w:r w:rsidRPr="00AD511C">
        <w:rPr>
          <w:rFonts w:ascii="Arial" w:eastAsia="TimesNewRomanPS-BoldMT" w:hAnsi="Arial" w:cs="Arial"/>
          <w:b/>
          <w:bCs/>
        </w:rPr>
        <w:t>у</w:t>
      </w:r>
      <w:proofErr w:type="gramEnd"/>
      <w:r w:rsidRPr="00AD511C">
        <w:rPr>
          <w:rFonts w:ascii="Arial" w:eastAsia="TimesNewRomanPS-BoldMT" w:hAnsi="Arial" w:cs="Arial"/>
          <w:b/>
          <w:bCs/>
        </w:rPr>
        <w:t xml:space="preserve"> поступку јавне набавке</w:t>
      </w:r>
      <w:r>
        <w:rPr>
          <w:rFonts w:ascii="Arial" w:eastAsia="TimesNewRomanPS-BoldMT" w:hAnsi="Arial" w:cs="Arial"/>
          <w:b/>
          <w:bCs/>
          <w:lang w:val="sr-Cyrl-CS"/>
        </w:rPr>
        <w:t xml:space="preserve"> </w:t>
      </w:r>
      <w:r>
        <w:rPr>
          <w:rFonts w:ascii="Arial" w:eastAsia="TimesNewRomanPS-BoldMT" w:hAnsi="Arial" w:cs="Arial"/>
          <w:b/>
          <w:bCs/>
        </w:rPr>
        <w:t>мале</w:t>
      </w:r>
      <w:r>
        <w:rPr>
          <w:rFonts w:ascii="Arial" w:eastAsia="TimesNewRomanPS-BoldMT" w:hAnsi="Arial" w:cs="Arial"/>
          <w:b/>
          <w:bCs/>
          <w:lang w:val="sr-Cyrl-CS"/>
        </w:rPr>
        <w:t xml:space="preserve"> вредности</w:t>
      </w:r>
      <w:r>
        <w:rPr>
          <w:rFonts w:ascii="Arial" w:eastAsia="TimesNewRomanPS-BoldMT" w:hAnsi="Arial" w:cs="Arial"/>
          <w:b/>
          <w:bCs/>
        </w:rPr>
        <w:t xml:space="preserve"> </w:t>
      </w:r>
    </w:p>
    <w:p w:rsidR="00DF7125" w:rsidRDefault="00DF7125" w:rsidP="00DF7125">
      <w:pPr>
        <w:shd w:val="clear" w:color="auto" w:fill="C6D9F1"/>
        <w:jc w:val="center"/>
        <w:rPr>
          <w:rFonts w:ascii="Arial" w:eastAsia="TimesNewRomanPS-BoldMT" w:hAnsi="Arial" w:cs="Arial"/>
          <w:b/>
          <w:bCs/>
        </w:rPr>
      </w:pPr>
    </w:p>
    <w:p w:rsidR="00DF7125" w:rsidRPr="00463E52" w:rsidRDefault="00DF7125" w:rsidP="00DF7125">
      <w:pPr>
        <w:shd w:val="clear" w:color="auto" w:fill="C6D9F1"/>
        <w:jc w:val="center"/>
        <w:rPr>
          <w:rFonts w:ascii="Arial" w:eastAsia="TimesNewRomanPS-BoldMT" w:hAnsi="Arial" w:cs="Arial"/>
          <w:b/>
          <w:bCs/>
        </w:rPr>
      </w:pPr>
      <w:proofErr w:type="gramStart"/>
      <w:r>
        <w:rPr>
          <w:rFonts w:ascii="Arial" w:eastAsia="TimesNewRomanPS-BoldMT" w:hAnsi="Arial" w:cs="Arial"/>
          <w:b/>
          <w:bCs/>
        </w:rPr>
        <w:t>ЈН бр.</w:t>
      </w:r>
      <w:proofErr w:type="gramEnd"/>
      <w:r>
        <w:rPr>
          <w:rFonts w:ascii="Arial" w:eastAsia="TimesNewRomanPS-BoldMT" w:hAnsi="Arial" w:cs="Arial"/>
          <w:b/>
          <w:bCs/>
        </w:rPr>
        <w:t xml:space="preserve"> </w:t>
      </w:r>
      <w:r w:rsidR="001E010F">
        <w:rPr>
          <w:rFonts w:ascii="Arial" w:eastAsia="TimesNewRomanPS-BoldMT" w:hAnsi="Arial" w:cs="Arial"/>
          <w:b/>
          <w:bCs/>
        </w:rPr>
        <w:t>1</w:t>
      </w:r>
      <w:r w:rsidR="003657F3">
        <w:rPr>
          <w:rFonts w:ascii="Arial" w:eastAsia="TimesNewRomanPS-BoldMT" w:hAnsi="Arial" w:cs="Arial"/>
          <w:b/>
          <w:bCs/>
        </w:rPr>
        <w:t>5</w:t>
      </w:r>
      <w:r>
        <w:rPr>
          <w:rFonts w:ascii="Arial" w:eastAsia="TimesNewRomanPS-BoldMT" w:hAnsi="Arial" w:cs="Arial"/>
          <w:b/>
          <w:bCs/>
        </w:rPr>
        <w:t>/1</w:t>
      </w:r>
      <w:r w:rsidR="003657F3">
        <w:rPr>
          <w:rFonts w:ascii="Arial" w:eastAsia="TimesNewRomanPS-BoldMT" w:hAnsi="Arial" w:cs="Arial"/>
          <w:b/>
          <w:bCs/>
        </w:rPr>
        <w:t>9</w:t>
      </w:r>
    </w:p>
    <w:p w:rsidR="00DF7125" w:rsidRDefault="00DF7125" w:rsidP="00DF7125">
      <w:pPr>
        <w:shd w:val="clear" w:color="auto" w:fill="C6D9F1"/>
        <w:jc w:val="center"/>
        <w:rPr>
          <w:rFonts w:ascii="Arial" w:eastAsia="TimesNewRomanPS-BoldMT" w:hAnsi="Arial" w:cs="Arial"/>
          <w:b/>
          <w:bCs/>
        </w:rPr>
      </w:pPr>
    </w:p>
    <w:p w:rsidR="00DF7125" w:rsidRDefault="00DF7125" w:rsidP="00DF7125">
      <w:pPr>
        <w:jc w:val="both"/>
        <w:rPr>
          <w:rFonts w:ascii="Arial" w:eastAsia="TimesNewRomanPS-BoldMT" w:hAnsi="Arial" w:cs="Arial"/>
          <w:b/>
          <w:bCs/>
          <w:color w:val="FF0000"/>
        </w:rPr>
      </w:pPr>
    </w:p>
    <w:p w:rsidR="00DF7125" w:rsidRPr="00386608" w:rsidRDefault="00DF7125" w:rsidP="00DF7125">
      <w:pPr>
        <w:jc w:val="both"/>
        <w:rPr>
          <w:rFonts w:ascii="Arial" w:eastAsia="TimesNewRomanPSMT" w:hAnsi="Arial" w:cs="Arial"/>
          <w:color w:val="auto"/>
        </w:rPr>
      </w:pPr>
      <w:r w:rsidRPr="00386608">
        <w:rPr>
          <w:rFonts w:ascii="Arial" w:eastAsia="TimesNewRomanPSMT" w:hAnsi="Arial" w:cs="Arial"/>
          <w:color w:val="auto"/>
        </w:rPr>
        <w:t>Конкурсна документација садржи:</w:t>
      </w:r>
    </w:p>
    <w:p w:rsidR="00DF7125" w:rsidRDefault="00DF7125" w:rsidP="00DF7125">
      <w:pPr>
        <w:jc w:val="both"/>
        <w:rPr>
          <w:rFonts w:ascii="Arial" w:eastAsia="TimesNewRomanPSMT" w:hAnsi="Arial" w:cs="Arial"/>
        </w:rPr>
      </w:pPr>
    </w:p>
    <w:tbl>
      <w:tblPr>
        <w:tblW w:w="9302" w:type="dxa"/>
        <w:tblInd w:w="-30" w:type="dxa"/>
        <w:tblLayout w:type="fixed"/>
        <w:tblLook w:val="0000"/>
      </w:tblPr>
      <w:tblGrid>
        <w:gridCol w:w="1563"/>
        <w:gridCol w:w="6119"/>
        <w:gridCol w:w="1620"/>
      </w:tblGrid>
      <w:tr w:rsidR="00DF7125" w:rsidTr="003657F3">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eastAsia="TimesNewRomanPSMT" w:hAnsi="Arial" w:cs="Arial"/>
                <w:b/>
                <w:i/>
              </w:rPr>
            </w:pPr>
          </w:p>
          <w:p w:rsidR="00DF7125" w:rsidRDefault="00DF7125" w:rsidP="003657F3">
            <w:pPr>
              <w:jc w:val="both"/>
              <w:rPr>
                <w:rFonts w:ascii="Arial" w:eastAsia="TimesNewRomanPSMT" w:hAnsi="Arial" w:cs="Arial"/>
                <w:b/>
                <w:i/>
                <w:lang w:val="sr-Cyrl-CS"/>
              </w:rPr>
            </w:pPr>
            <w:r>
              <w:rPr>
                <w:rFonts w:ascii="Arial" w:eastAsia="TimesNewRomanPSMT" w:hAnsi="Arial" w:cs="Arial"/>
                <w:b/>
                <w:i/>
                <w:lang w:val="sr-Cyrl-CS"/>
              </w:rPr>
              <w:t>Поглавље</w:t>
            </w:r>
          </w:p>
          <w:p w:rsidR="00DF7125" w:rsidRDefault="00DF7125" w:rsidP="003657F3">
            <w:pPr>
              <w:jc w:val="both"/>
              <w:rPr>
                <w:rFonts w:ascii="Arial" w:eastAsia="TimesNewRomanPSMT" w:hAnsi="Arial" w:cs="Arial"/>
                <w:b/>
                <w:i/>
              </w:rPr>
            </w:pPr>
          </w:p>
        </w:tc>
        <w:tc>
          <w:tcPr>
            <w:tcW w:w="6119" w:type="dxa"/>
            <w:tcBorders>
              <w:top w:val="single" w:sz="4" w:space="0" w:color="000000"/>
              <w:left w:val="single" w:sz="4" w:space="0" w:color="000000"/>
              <w:bottom w:val="single" w:sz="4" w:space="0" w:color="000000"/>
            </w:tcBorders>
            <w:shd w:val="clear" w:color="auto" w:fill="auto"/>
          </w:tcPr>
          <w:p w:rsidR="00DF7125" w:rsidRDefault="00DF7125" w:rsidP="003657F3">
            <w:pPr>
              <w:jc w:val="center"/>
              <w:rPr>
                <w:rFonts w:ascii="Arial" w:eastAsia="TimesNewRomanPSMT" w:hAnsi="Arial" w:cs="Arial"/>
                <w:b/>
                <w:i/>
              </w:rPr>
            </w:pPr>
          </w:p>
          <w:p w:rsidR="00DF7125" w:rsidRDefault="00DF7125" w:rsidP="003657F3">
            <w:pPr>
              <w:jc w:val="center"/>
              <w:rPr>
                <w:rFonts w:ascii="Arial" w:eastAsia="TimesNewRomanPSMT" w:hAnsi="Arial" w:cs="Arial"/>
                <w:b/>
                <w:i/>
              </w:rPr>
            </w:pPr>
            <w:r>
              <w:rPr>
                <w:rFonts w:ascii="Arial" w:eastAsia="TimesNewRomanPSMT" w:hAnsi="Arial" w:cs="Arial"/>
                <w:b/>
                <w:i/>
              </w:rPr>
              <w:t>Назив</w:t>
            </w:r>
            <w:r>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jc w:val="center"/>
              <w:rPr>
                <w:rFonts w:ascii="Arial" w:eastAsia="TimesNewRomanPSMT" w:hAnsi="Arial" w:cs="Arial"/>
                <w:b/>
                <w:i/>
              </w:rPr>
            </w:pPr>
          </w:p>
          <w:p w:rsidR="00DF7125" w:rsidRDefault="00DF7125" w:rsidP="003657F3">
            <w:pPr>
              <w:jc w:val="center"/>
              <w:rPr>
                <w:rFonts w:ascii="Arial" w:hAnsi="Arial" w:cs="Arial"/>
                <w:bCs/>
                <w:iCs/>
                <w:sz w:val="28"/>
                <w:szCs w:val="28"/>
              </w:rPr>
            </w:pPr>
            <w:r>
              <w:rPr>
                <w:rFonts w:ascii="Arial" w:eastAsia="TimesNewRomanPSMT" w:hAnsi="Arial" w:cs="Arial"/>
                <w:b/>
                <w:i/>
              </w:rPr>
              <w:t>Страна</w:t>
            </w:r>
          </w:p>
        </w:tc>
      </w:tr>
      <w:tr w:rsidR="00DF7125" w:rsidTr="003657F3">
        <w:tc>
          <w:tcPr>
            <w:tcW w:w="1563" w:type="dxa"/>
            <w:tcBorders>
              <w:top w:val="single" w:sz="4" w:space="0" w:color="000000"/>
              <w:left w:val="single" w:sz="4" w:space="0" w:color="000000"/>
              <w:bottom w:val="single" w:sz="4" w:space="0" w:color="000000"/>
            </w:tcBorders>
            <w:shd w:val="clear" w:color="auto" w:fill="auto"/>
          </w:tcPr>
          <w:p w:rsidR="00DF7125" w:rsidRPr="00A06AAC" w:rsidRDefault="00DF7125" w:rsidP="003657F3">
            <w:pPr>
              <w:snapToGrid w:val="0"/>
              <w:jc w:val="center"/>
              <w:rPr>
                <w:rFonts w:ascii="Arial" w:eastAsia="TimesNewRomanPSMT" w:hAnsi="Arial" w:cs="Arial"/>
              </w:rPr>
            </w:pPr>
            <w:r w:rsidRPr="00A06AAC">
              <w:rPr>
                <w:rFonts w:ascii="Arial" w:hAnsi="Arial" w:cs="Arial"/>
                <w:bCs/>
                <w:iCs/>
              </w:rPr>
              <w:t>I</w:t>
            </w:r>
          </w:p>
        </w:tc>
        <w:tc>
          <w:tcPr>
            <w:tcW w:w="6119" w:type="dxa"/>
            <w:tcBorders>
              <w:top w:val="single" w:sz="4" w:space="0" w:color="000000"/>
              <w:left w:val="single" w:sz="4" w:space="0" w:color="000000"/>
              <w:bottom w:val="single" w:sz="4" w:space="0" w:color="000000"/>
            </w:tcBorders>
            <w:shd w:val="clear" w:color="auto" w:fill="auto"/>
          </w:tcPr>
          <w:p w:rsidR="00DF7125" w:rsidRPr="000E7500" w:rsidRDefault="00DF7125" w:rsidP="003657F3">
            <w:pPr>
              <w:snapToGrid w:val="0"/>
              <w:jc w:val="both"/>
              <w:rPr>
                <w:rFonts w:ascii="Arial" w:eastAsia="TimesNewRomanPSMT" w:hAnsi="Arial" w:cs="Arial"/>
                <w:color w:val="auto"/>
              </w:rPr>
            </w:pPr>
            <w:r w:rsidRPr="006C1C05">
              <w:rPr>
                <w:rFonts w:ascii="Arial" w:eastAsia="TimesNewRomanPSMT" w:hAnsi="Arial" w:cs="Arial"/>
                <w:color w:val="auto"/>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A23950" w:rsidRDefault="00DF7125" w:rsidP="003657F3">
            <w:pPr>
              <w:snapToGrid w:val="0"/>
              <w:jc w:val="center"/>
              <w:rPr>
                <w:rFonts w:ascii="Arial" w:hAnsi="Arial" w:cs="Arial"/>
                <w:bCs/>
                <w:iCs/>
                <w:color w:val="auto"/>
                <w:lang w:val="sr-Cyrl-CS"/>
              </w:rPr>
            </w:pPr>
            <w:r w:rsidRPr="00DF0F3D">
              <w:rPr>
                <w:rFonts w:ascii="Arial" w:hAnsi="Arial" w:cs="Arial"/>
                <w:bCs/>
                <w:iCs/>
                <w:color w:val="auto"/>
              </w:rPr>
              <w:t>3</w:t>
            </w:r>
          </w:p>
        </w:tc>
      </w:tr>
      <w:tr w:rsidR="00DF7125" w:rsidTr="003657F3">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hAnsi="Arial" w:cs="Arial"/>
                <w:bCs/>
                <w:iCs/>
              </w:rPr>
            </w:pPr>
          </w:p>
          <w:p w:rsidR="00DF7125" w:rsidRDefault="00DF7125" w:rsidP="003657F3">
            <w:pPr>
              <w:snapToGrid w:val="0"/>
              <w:jc w:val="center"/>
              <w:rPr>
                <w:rFonts w:ascii="Arial" w:hAnsi="Arial" w:cs="Arial"/>
                <w:bCs/>
                <w:iCs/>
              </w:rPr>
            </w:pPr>
          </w:p>
          <w:p w:rsidR="00DF7125" w:rsidRDefault="00DF7125" w:rsidP="003657F3">
            <w:pPr>
              <w:snapToGrid w:val="0"/>
              <w:jc w:val="center"/>
              <w:rPr>
                <w:rFonts w:ascii="Arial" w:hAnsi="Arial" w:cs="Arial"/>
                <w:bCs/>
                <w:iCs/>
              </w:rPr>
            </w:pPr>
          </w:p>
          <w:p w:rsidR="00DF7125" w:rsidRDefault="00DF7125" w:rsidP="003657F3">
            <w:pPr>
              <w:snapToGrid w:val="0"/>
              <w:jc w:val="center"/>
              <w:rPr>
                <w:rFonts w:ascii="Arial" w:hAnsi="Arial" w:cs="Arial"/>
                <w:bCs/>
                <w:iCs/>
              </w:rPr>
            </w:pPr>
          </w:p>
          <w:p w:rsidR="00DF7125" w:rsidRDefault="00DF7125" w:rsidP="003657F3">
            <w:pPr>
              <w:snapToGrid w:val="0"/>
              <w:jc w:val="center"/>
              <w:rPr>
                <w:rFonts w:ascii="Arial" w:hAnsi="Arial" w:cs="Arial"/>
                <w:bCs/>
                <w:iCs/>
              </w:rPr>
            </w:pPr>
          </w:p>
          <w:p w:rsidR="00DF7125" w:rsidRPr="00A06AAC" w:rsidRDefault="00DF7125" w:rsidP="003657F3">
            <w:pPr>
              <w:snapToGrid w:val="0"/>
              <w:jc w:val="center"/>
              <w:rPr>
                <w:rFonts w:ascii="Arial" w:eastAsia="TimesNewRomanPSMT" w:hAnsi="Arial" w:cs="Arial"/>
              </w:rPr>
            </w:pPr>
            <w:r w:rsidRPr="00A06AAC">
              <w:rPr>
                <w:rFonts w:ascii="Arial" w:hAnsi="Arial" w:cs="Arial"/>
                <w:bCs/>
                <w:iCs/>
              </w:rPr>
              <w:t>II</w:t>
            </w:r>
          </w:p>
        </w:tc>
        <w:tc>
          <w:tcPr>
            <w:tcW w:w="6119" w:type="dxa"/>
            <w:tcBorders>
              <w:top w:val="single" w:sz="4" w:space="0" w:color="000000"/>
              <w:left w:val="single" w:sz="4" w:space="0" w:color="000000"/>
              <w:bottom w:val="single" w:sz="4" w:space="0" w:color="000000"/>
            </w:tcBorders>
            <w:shd w:val="clear" w:color="auto" w:fill="auto"/>
          </w:tcPr>
          <w:p w:rsidR="00DF7125" w:rsidRPr="003B377B" w:rsidRDefault="00DF7125" w:rsidP="003657F3">
            <w:pPr>
              <w:snapToGrid w:val="0"/>
              <w:jc w:val="both"/>
              <w:rPr>
                <w:rFonts w:ascii="Arial" w:eastAsia="TimesNewRomanPSMT" w:hAnsi="Arial" w:cs="Arial"/>
                <w:color w:val="auto"/>
              </w:rPr>
            </w:pPr>
            <w:r w:rsidRPr="00F12E0A">
              <w:rPr>
                <w:rFonts w:ascii="Arial" w:eastAsia="TimesNewRomanPSMT" w:hAnsi="Arial" w:cs="Arial"/>
                <w:color w:val="auto"/>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A23950" w:rsidRDefault="00DF7125" w:rsidP="003657F3">
            <w:pPr>
              <w:snapToGrid w:val="0"/>
              <w:jc w:val="center"/>
              <w:rPr>
                <w:rFonts w:ascii="Arial" w:eastAsia="TimesNewRomanPSMT" w:hAnsi="Arial" w:cs="Arial"/>
                <w:color w:val="auto"/>
                <w:lang w:val="sr-Cyrl-CS"/>
              </w:rPr>
            </w:pPr>
            <w:r>
              <w:rPr>
                <w:rFonts w:ascii="Arial" w:eastAsia="TimesNewRomanPSMT" w:hAnsi="Arial" w:cs="Arial"/>
                <w:color w:val="auto"/>
              </w:rPr>
              <w:t>4</w:t>
            </w:r>
          </w:p>
        </w:tc>
      </w:tr>
      <w:tr w:rsidR="00DF7125" w:rsidTr="003657F3">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eastAsia="TimesNewRomanPSMT" w:hAnsi="Arial" w:cs="Arial"/>
              </w:rPr>
            </w:pPr>
          </w:p>
          <w:p w:rsidR="00DF7125" w:rsidRDefault="00DF7125" w:rsidP="003657F3">
            <w:pPr>
              <w:snapToGrid w:val="0"/>
              <w:jc w:val="center"/>
              <w:rPr>
                <w:rFonts w:ascii="Arial" w:eastAsia="TimesNewRomanPSMT" w:hAnsi="Arial" w:cs="Arial"/>
              </w:rPr>
            </w:pPr>
          </w:p>
          <w:p w:rsidR="00DF7125" w:rsidRPr="007747F2" w:rsidRDefault="00DF7125" w:rsidP="003657F3">
            <w:pPr>
              <w:snapToGrid w:val="0"/>
              <w:jc w:val="center"/>
              <w:rPr>
                <w:rFonts w:ascii="Arial" w:eastAsia="TimesNewRomanPSMT" w:hAnsi="Arial" w:cs="Arial"/>
                <w:lang w:val="sr-Latn-CS"/>
              </w:rPr>
            </w:pPr>
            <w:r>
              <w:rPr>
                <w:rFonts w:ascii="Arial" w:eastAsia="TimesNewRomanPSMT" w:hAnsi="Arial" w:cs="Arial"/>
                <w:lang w:val="sr-Latn-CS"/>
              </w:rPr>
              <w:t>III</w:t>
            </w:r>
          </w:p>
        </w:tc>
        <w:tc>
          <w:tcPr>
            <w:tcW w:w="6119" w:type="dxa"/>
            <w:tcBorders>
              <w:top w:val="single" w:sz="4" w:space="0" w:color="000000"/>
              <w:left w:val="single" w:sz="4" w:space="0" w:color="000000"/>
              <w:bottom w:val="single" w:sz="4" w:space="0" w:color="000000"/>
            </w:tcBorders>
            <w:shd w:val="clear" w:color="auto" w:fill="auto"/>
          </w:tcPr>
          <w:p w:rsidR="00DF7125" w:rsidRPr="00457B5B" w:rsidRDefault="00DF7125" w:rsidP="003657F3">
            <w:pPr>
              <w:snapToGrid w:val="0"/>
              <w:jc w:val="both"/>
              <w:rPr>
                <w:rFonts w:ascii="Arial" w:eastAsia="TimesNewRomanPSMT" w:hAnsi="Arial" w:cs="Arial"/>
                <w:color w:val="auto"/>
              </w:rPr>
            </w:pPr>
            <w:r w:rsidRPr="00457B5B">
              <w:rPr>
                <w:rFonts w:ascii="Arial" w:eastAsia="TimesNewRomanPSMT" w:hAnsi="Arial" w:cs="Arial"/>
                <w:color w:val="auto"/>
              </w:rPr>
              <w:t xml:space="preserve">Услови за учешће у поступку јавне набавке из чл. 75. </w:t>
            </w:r>
            <w:proofErr w:type="gramStart"/>
            <w:r w:rsidRPr="00457B5B">
              <w:rPr>
                <w:rFonts w:ascii="Arial" w:eastAsia="TimesNewRomanPSMT" w:hAnsi="Arial" w:cs="Arial"/>
                <w:color w:val="auto"/>
              </w:rPr>
              <w:t>и</w:t>
            </w:r>
            <w:proofErr w:type="gramEnd"/>
            <w:r w:rsidRPr="00457B5B">
              <w:rPr>
                <w:rFonts w:ascii="Arial" w:eastAsia="TimesNewRomanPSMT" w:hAnsi="Arial" w:cs="Arial"/>
                <w:color w:val="auto"/>
              </w:rPr>
              <w:t xml:space="preserve"> 76. ЗЈН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C10EFB" w:rsidRDefault="00C10EFB" w:rsidP="003657F3">
            <w:pPr>
              <w:snapToGrid w:val="0"/>
              <w:jc w:val="center"/>
              <w:rPr>
                <w:rFonts w:ascii="Arial" w:eastAsia="TimesNewRomanPSMT" w:hAnsi="Arial" w:cs="Arial"/>
                <w:color w:val="auto"/>
              </w:rPr>
            </w:pPr>
            <w:r>
              <w:rPr>
                <w:rFonts w:ascii="Arial" w:eastAsia="TimesNewRomanPSMT" w:hAnsi="Arial" w:cs="Arial"/>
                <w:color w:val="auto"/>
              </w:rPr>
              <w:t>8</w:t>
            </w:r>
          </w:p>
        </w:tc>
      </w:tr>
      <w:tr w:rsidR="00DF7125" w:rsidTr="003657F3">
        <w:trPr>
          <w:trHeight w:val="413"/>
        </w:trPr>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eastAsia="TimesNewRomanPSMT" w:hAnsi="Arial" w:cs="Arial"/>
              </w:rPr>
            </w:pPr>
            <w:r>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shd w:val="clear" w:color="auto" w:fill="auto"/>
          </w:tcPr>
          <w:p w:rsidR="00DF7125" w:rsidRPr="00382F03" w:rsidRDefault="00DF7125" w:rsidP="003657F3">
            <w:pPr>
              <w:snapToGrid w:val="0"/>
              <w:jc w:val="both"/>
              <w:rPr>
                <w:rFonts w:ascii="Arial" w:eastAsia="TimesNewRomanPSMT" w:hAnsi="Arial" w:cs="Arial"/>
                <w:color w:val="auto"/>
              </w:rPr>
            </w:pPr>
            <w:r w:rsidRPr="00382F03">
              <w:rPr>
                <w:rFonts w:ascii="Arial" w:eastAsia="TimesNewRomanPSMT" w:hAnsi="Arial" w:cs="Arial"/>
                <w:color w:val="auto"/>
              </w:rPr>
              <w:t>Критеријуми за доделу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C10EFB" w:rsidRDefault="00DF7125" w:rsidP="003657F3">
            <w:pPr>
              <w:snapToGrid w:val="0"/>
              <w:jc w:val="center"/>
              <w:rPr>
                <w:rFonts w:ascii="Arial" w:eastAsia="TimesNewRomanPSMT" w:hAnsi="Arial" w:cs="Arial"/>
                <w:color w:val="auto"/>
              </w:rPr>
            </w:pPr>
            <w:r>
              <w:rPr>
                <w:rFonts w:ascii="Arial" w:eastAsia="TimesNewRomanPSMT" w:hAnsi="Arial" w:cs="Arial"/>
                <w:color w:val="auto"/>
                <w:lang w:val="sr-Cyrl-CS"/>
              </w:rPr>
              <w:t>1</w:t>
            </w:r>
            <w:r w:rsidR="00C10EFB">
              <w:rPr>
                <w:rFonts w:ascii="Arial" w:eastAsia="TimesNewRomanPSMT" w:hAnsi="Arial" w:cs="Arial"/>
                <w:color w:val="auto"/>
              </w:rPr>
              <w:t>3</w:t>
            </w:r>
          </w:p>
        </w:tc>
      </w:tr>
      <w:tr w:rsidR="00DF7125" w:rsidTr="003657F3">
        <w:trPr>
          <w:trHeight w:val="413"/>
        </w:trPr>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eastAsia="TimesNewRomanPSMT" w:hAnsi="Arial" w:cs="Arial"/>
              </w:rPr>
            </w:pPr>
            <w:r>
              <w:rPr>
                <w:rFonts w:ascii="Arial" w:eastAsia="TimesNewRomanPSMT" w:hAnsi="Arial" w:cs="Arial"/>
              </w:rPr>
              <w:t>V</w:t>
            </w:r>
          </w:p>
        </w:tc>
        <w:tc>
          <w:tcPr>
            <w:tcW w:w="6119" w:type="dxa"/>
            <w:tcBorders>
              <w:top w:val="single" w:sz="4" w:space="0" w:color="000000"/>
              <w:left w:val="single" w:sz="4" w:space="0" w:color="000000"/>
              <w:bottom w:val="single" w:sz="4" w:space="0" w:color="000000"/>
            </w:tcBorders>
            <w:shd w:val="clear" w:color="auto" w:fill="auto"/>
          </w:tcPr>
          <w:p w:rsidR="00DF7125" w:rsidRPr="00382F03" w:rsidRDefault="00DF7125" w:rsidP="003657F3">
            <w:pPr>
              <w:snapToGrid w:val="0"/>
              <w:jc w:val="both"/>
              <w:rPr>
                <w:rFonts w:ascii="Arial" w:eastAsia="TimesNewRomanPSMT" w:hAnsi="Arial" w:cs="Arial"/>
                <w:color w:val="auto"/>
              </w:rPr>
            </w:pPr>
            <w:r w:rsidRPr="00382F03">
              <w:rPr>
                <w:rFonts w:ascii="Arial" w:eastAsia="TimesNewRomanPSMT" w:hAnsi="Arial" w:cs="Arial"/>
                <w:color w:val="auto"/>
              </w:rPr>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0B038F" w:rsidRDefault="00DF7125" w:rsidP="003657F3">
            <w:pPr>
              <w:snapToGrid w:val="0"/>
              <w:jc w:val="center"/>
              <w:rPr>
                <w:rFonts w:ascii="Arial" w:eastAsia="TimesNewRomanPSMT" w:hAnsi="Arial" w:cs="Arial"/>
                <w:color w:val="auto"/>
              </w:rPr>
            </w:pPr>
            <w:r>
              <w:rPr>
                <w:rFonts w:ascii="Arial" w:eastAsia="TimesNewRomanPSMT" w:hAnsi="Arial" w:cs="Arial"/>
                <w:color w:val="auto"/>
                <w:lang w:val="sr-Cyrl-CS"/>
              </w:rPr>
              <w:t>1</w:t>
            </w:r>
            <w:r w:rsidR="00C10EFB">
              <w:rPr>
                <w:rFonts w:ascii="Arial" w:eastAsia="TimesNewRomanPSMT" w:hAnsi="Arial" w:cs="Arial"/>
                <w:color w:val="auto"/>
              </w:rPr>
              <w:t>4</w:t>
            </w:r>
            <w:r w:rsidRPr="000B038F">
              <w:rPr>
                <w:rFonts w:ascii="Arial" w:eastAsia="TimesNewRomanPSMT" w:hAnsi="Arial" w:cs="Arial"/>
                <w:color w:val="auto"/>
              </w:rPr>
              <w:t xml:space="preserve"> </w:t>
            </w:r>
          </w:p>
        </w:tc>
      </w:tr>
      <w:tr w:rsidR="00DF7125" w:rsidTr="003657F3">
        <w:trPr>
          <w:trHeight w:val="413"/>
        </w:trPr>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eastAsia="TimesNewRomanPSMT" w:hAnsi="Arial" w:cs="Arial"/>
              </w:rPr>
            </w:pPr>
            <w:r>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shd w:val="clear" w:color="auto" w:fill="auto"/>
          </w:tcPr>
          <w:p w:rsidR="00DF7125" w:rsidRPr="00382F03" w:rsidRDefault="00DF7125" w:rsidP="003657F3">
            <w:pPr>
              <w:snapToGrid w:val="0"/>
              <w:jc w:val="both"/>
              <w:rPr>
                <w:rFonts w:ascii="Arial" w:eastAsia="TimesNewRomanPSMT" w:hAnsi="Arial" w:cs="Arial"/>
                <w:color w:val="auto"/>
              </w:rPr>
            </w:pPr>
            <w:r w:rsidRPr="00382F03">
              <w:rPr>
                <w:rFonts w:ascii="Arial" w:eastAsia="TimesNewRomanPSMT" w:hAnsi="Arial" w:cs="Arial"/>
                <w:color w:val="auto"/>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C10EFB" w:rsidRDefault="00C10EFB" w:rsidP="003657F3">
            <w:pPr>
              <w:snapToGrid w:val="0"/>
              <w:jc w:val="center"/>
              <w:rPr>
                <w:rFonts w:ascii="Arial" w:eastAsia="TimesNewRomanPSMT" w:hAnsi="Arial" w:cs="Arial"/>
                <w:color w:val="auto"/>
              </w:rPr>
            </w:pPr>
            <w:r>
              <w:rPr>
                <w:rFonts w:ascii="Arial" w:eastAsia="TimesNewRomanPSMT" w:hAnsi="Arial" w:cs="Arial"/>
                <w:color w:val="auto"/>
              </w:rPr>
              <w:t>38</w:t>
            </w:r>
          </w:p>
        </w:tc>
      </w:tr>
      <w:tr w:rsidR="00DF7125" w:rsidTr="003657F3">
        <w:trPr>
          <w:trHeight w:val="413"/>
        </w:trPr>
        <w:tc>
          <w:tcPr>
            <w:tcW w:w="1563"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center"/>
              <w:rPr>
                <w:rFonts w:ascii="Arial" w:eastAsia="TimesNewRomanPSMT" w:hAnsi="Arial" w:cs="Arial"/>
              </w:rPr>
            </w:pPr>
            <w:r>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shd w:val="clear" w:color="auto" w:fill="auto"/>
          </w:tcPr>
          <w:p w:rsidR="00DF7125" w:rsidRPr="00382F03" w:rsidRDefault="00DF7125" w:rsidP="003657F3">
            <w:pPr>
              <w:snapToGrid w:val="0"/>
              <w:jc w:val="both"/>
              <w:rPr>
                <w:rFonts w:ascii="Arial" w:eastAsia="TimesNewRomanPSMT" w:hAnsi="Arial" w:cs="Arial"/>
                <w:color w:val="auto"/>
              </w:rPr>
            </w:pPr>
            <w:r w:rsidRPr="00382F03">
              <w:rPr>
                <w:rFonts w:ascii="Arial" w:eastAsia="TimesNewRomanPSMT" w:hAnsi="Arial" w:cs="Arial"/>
                <w:color w:val="auto"/>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F7125" w:rsidRPr="00C10EFB" w:rsidRDefault="00DF7125" w:rsidP="003657F3">
            <w:pPr>
              <w:snapToGrid w:val="0"/>
              <w:jc w:val="center"/>
              <w:rPr>
                <w:rFonts w:ascii="Arial" w:eastAsia="TimesNewRomanPSMT" w:hAnsi="Arial" w:cs="Arial"/>
                <w:color w:val="auto"/>
              </w:rPr>
            </w:pPr>
            <w:r>
              <w:rPr>
                <w:rFonts w:ascii="Arial" w:eastAsia="TimesNewRomanPSMT" w:hAnsi="Arial" w:cs="Arial"/>
                <w:color w:val="auto"/>
              </w:rPr>
              <w:t>3</w:t>
            </w:r>
            <w:r w:rsidR="00C10EFB">
              <w:rPr>
                <w:rFonts w:ascii="Arial" w:eastAsia="TimesNewRomanPSMT" w:hAnsi="Arial" w:cs="Arial"/>
                <w:color w:val="auto"/>
              </w:rPr>
              <w:t>2</w:t>
            </w:r>
          </w:p>
        </w:tc>
      </w:tr>
    </w:tbl>
    <w:p w:rsidR="00DF7125" w:rsidRPr="0068724D" w:rsidRDefault="00DF7125" w:rsidP="00DF7125">
      <w:pPr>
        <w:jc w:val="both"/>
        <w:rPr>
          <w:color w:val="FF0000"/>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jc w:val="both"/>
        <w:rPr>
          <w:rFonts w:ascii="Arial" w:eastAsia="TimesNewRomanPSMT" w:hAnsi="Arial" w:cs="Arial"/>
        </w:rPr>
      </w:pPr>
    </w:p>
    <w:p w:rsidR="00DF7125" w:rsidRDefault="00DF7125" w:rsidP="00DF7125">
      <w:pPr>
        <w:shd w:val="clear" w:color="auto" w:fill="C6D9F1"/>
        <w:jc w:val="center"/>
        <w:rPr>
          <w:rFonts w:ascii="Arial" w:hAnsi="Arial" w:cs="Arial"/>
          <w:b/>
          <w:bCs/>
          <w:i/>
          <w:iCs/>
          <w:sz w:val="28"/>
          <w:szCs w:val="28"/>
        </w:rPr>
      </w:pPr>
      <w:proofErr w:type="gramStart"/>
      <w:r>
        <w:rPr>
          <w:rFonts w:ascii="Arial" w:hAnsi="Arial" w:cs="Arial"/>
          <w:b/>
          <w:bCs/>
          <w:i/>
          <w:iCs/>
          <w:sz w:val="28"/>
          <w:szCs w:val="28"/>
        </w:rPr>
        <w:t>I  ОПШТИ</w:t>
      </w:r>
      <w:proofErr w:type="gramEnd"/>
      <w:r>
        <w:rPr>
          <w:rFonts w:ascii="Arial" w:hAnsi="Arial" w:cs="Arial"/>
          <w:b/>
          <w:bCs/>
          <w:i/>
          <w:iCs/>
          <w:sz w:val="28"/>
          <w:szCs w:val="28"/>
        </w:rPr>
        <w:t xml:space="preserve"> ПОДАЦИ О ЈАВНОЈ НАБАВЦИ</w:t>
      </w:r>
    </w:p>
    <w:p w:rsidR="00DF7125" w:rsidRDefault="00DF7125" w:rsidP="00DF7125">
      <w:pPr>
        <w:shd w:val="clear" w:color="auto" w:fill="C6D9F1"/>
        <w:jc w:val="center"/>
        <w:rPr>
          <w:rFonts w:ascii="Arial" w:hAnsi="Arial" w:cs="Arial"/>
          <w:b/>
          <w:bCs/>
          <w:i/>
          <w:iCs/>
          <w:sz w:val="28"/>
          <w:szCs w:val="28"/>
        </w:rPr>
      </w:pPr>
    </w:p>
    <w:p w:rsidR="00DF7125" w:rsidRDefault="00DF7125" w:rsidP="00DF7125">
      <w:pPr>
        <w:jc w:val="both"/>
        <w:rPr>
          <w:rFonts w:ascii="Arial" w:hAnsi="Arial" w:cs="Arial"/>
          <w:b/>
          <w:bCs/>
          <w:i/>
          <w:iCs/>
          <w:sz w:val="28"/>
          <w:szCs w:val="28"/>
        </w:rPr>
      </w:pPr>
    </w:p>
    <w:p w:rsidR="00DF7125" w:rsidRPr="00FC4E0B" w:rsidRDefault="00DF7125" w:rsidP="00DF7125">
      <w:pPr>
        <w:jc w:val="both"/>
        <w:rPr>
          <w:rFonts w:ascii="Arial" w:eastAsia="TimesNewRomanPSMT" w:hAnsi="Arial" w:cs="Arial"/>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1. Подаци о наручиоцу</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Наручилац: Градска општина Гроцка</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Адреса: Булевар ослобођења бр.39</w:t>
      </w:r>
      <w:proofErr w:type="gramStart"/>
      <w:r w:rsidRPr="00FC4E0B">
        <w:rPr>
          <w:rFonts w:ascii="Arial" w:eastAsia="TimesNewRomanPSMT" w:hAnsi="Arial" w:cs="Arial"/>
        </w:rPr>
        <w:t>,11306</w:t>
      </w:r>
      <w:proofErr w:type="gramEnd"/>
      <w:r w:rsidRPr="00FC4E0B">
        <w:rPr>
          <w:rFonts w:ascii="Arial" w:eastAsia="TimesNewRomanPSMT" w:hAnsi="Arial" w:cs="Arial"/>
        </w:rPr>
        <w:t xml:space="preserve"> Гроцка</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Интернет страница: www.grocka.rs</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Матични број: 07030495</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ПИБ: 101552934</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2. Врста поступка јавне набавке</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roofErr w:type="gramStart"/>
      <w:r w:rsidRPr="00FC4E0B">
        <w:rPr>
          <w:rFonts w:ascii="Arial" w:eastAsia="TimesNewRomanPSMT" w:hAnsi="Arial" w:cs="Arial"/>
        </w:rPr>
        <w:t>Предмет јавне набавке се спроводи као јавна набавка мале вредности у складу са</w:t>
      </w:r>
      <w:r>
        <w:rPr>
          <w:rFonts w:ascii="Arial" w:eastAsia="TimesNewRomanPSMT" w:hAnsi="Arial" w:cs="Arial"/>
          <w:lang w:val="sr-Cyrl-CS"/>
        </w:rPr>
        <w:t xml:space="preserve"> </w:t>
      </w:r>
      <w:r w:rsidRPr="00FC4E0B">
        <w:rPr>
          <w:rFonts w:ascii="Arial" w:eastAsia="TimesNewRomanPSMT" w:hAnsi="Arial" w:cs="Arial"/>
        </w:rPr>
        <w:t>Законом и подзаконским актима којима су уређују јавне набавке.</w:t>
      </w:r>
      <w:proofErr w:type="gramEnd"/>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3. Предмет јавне набавке</w:t>
      </w:r>
    </w:p>
    <w:p w:rsidR="001E010F" w:rsidRDefault="00DF7125" w:rsidP="001E010F">
      <w:pPr>
        <w:suppressAutoHyphens w:val="0"/>
        <w:autoSpaceDE w:val="0"/>
        <w:autoSpaceDN w:val="0"/>
        <w:adjustRightInd w:val="0"/>
        <w:spacing w:line="240" w:lineRule="auto"/>
        <w:rPr>
          <w:rFonts w:ascii="Arial" w:eastAsia="TimesNewRomanPSMT" w:hAnsi="Arial" w:cs="Arial"/>
          <w:lang w:val="sr-Cyrl-CS"/>
        </w:rPr>
      </w:pPr>
      <w:r>
        <w:rPr>
          <w:rFonts w:ascii="Arial" w:eastAsia="TimesNewRomanPSMT" w:hAnsi="Arial" w:cs="Arial"/>
        </w:rPr>
        <w:t>Предмет јавне набавке бр.</w:t>
      </w:r>
      <w:r w:rsidR="001E010F">
        <w:rPr>
          <w:rFonts w:ascii="Arial" w:eastAsia="TimesNewRomanPSMT" w:hAnsi="Arial" w:cs="Arial"/>
        </w:rPr>
        <w:t>1</w:t>
      </w:r>
      <w:r w:rsidR="003657F3">
        <w:rPr>
          <w:rFonts w:ascii="Arial" w:eastAsia="TimesNewRomanPSMT" w:hAnsi="Arial" w:cs="Arial"/>
        </w:rPr>
        <w:t>5</w:t>
      </w:r>
      <w:r>
        <w:rPr>
          <w:rFonts w:ascii="Arial" w:eastAsia="TimesNewRomanPSMT" w:hAnsi="Arial" w:cs="Arial"/>
        </w:rPr>
        <w:t>/1</w:t>
      </w:r>
      <w:r w:rsidR="003657F3">
        <w:rPr>
          <w:rFonts w:ascii="Arial" w:eastAsia="TimesNewRomanPSMT" w:hAnsi="Arial" w:cs="Arial"/>
        </w:rPr>
        <w:t>9</w:t>
      </w:r>
      <w:r w:rsidRPr="00FC4E0B">
        <w:rPr>
          <w:rFonts w:ascii="Arial" w:eastAsia="TimesNewRomanPSMT" w:hAnsi="Arial" w:cs="Arial"/>
        </w:rPr>
        <w:t xml:space="preserve"> су добра –</w:t>
      </w:r>
      <w:r w:rsidR="001E010F">
        <w:rPr>
          <w:rFonts w:ascii="Arial" w:eastAsia="TimesNewRomanPSMT" w:hAnsi="Arial" w:cs="Arial"/>
          <w:lang w:val="sr-Cyrl-CS"/>
        </w:rPr>
        <w:t>кафа и безалкохолни напици</w:t>
      </w:r>
    </w:p>
    <w:p w:rsidR="001E010F" w:rsidRPr="001E010F" w:rsidRDefault="001E010F" w:rsidP="001E010F">
      <w:pPr>
        <w:suppressAutoHyphens w:val="0"/>
        <w:autoSpaceDE w:val="0"/>
        <w:autoSpaceDN w:val="0"/>
        <w:adjustRightInd w:val="0"/>
        <w:spacing w:line="240" w:lineRule="auto"/>
        <w:rPr>
          <w:rFonts w:ascii="Arial" w:eastAsia="TimesNewRomanPSMT" w:hAnsi="Arial" w:cs="Arial"/>
          <w:lang w:val="sr-Cyrl-CS"/>
        </w:rPr>
      </w:pPr>
      <w:r w:rsidRPr="00993600">
        <w:rPr>
          <w:rFonts w:ascii="Arial" w:eastAsia="TimesNewRomanPSMT" w:hAnsi="Arial" w:cs="Arial"/>
        </w:rPr>
        <w:t>ОРН</w:t>
      </w:r>
      <w:proofErr w:type="gramStart"/>
      <w:r w:rsidRPr="00993600">
        <w:rPr>
          <w:rFonts w:ascii="Arial" w:eastAsia="TimesNewRomanPSMT" w:hAnsi="Arial" w:cs="Arial"/>
        </w:rPr>
        <w:t>:</w:t>
      </w:r>
      <w:r w:rsidRPr="00C671D9">
        <w:rPr>
          <w:rFonts w:eastAsia="TimesNewRomanPSMT"/>
          <w:lang w:val="sr-Cyrl-CS"/>
        </w:rPr>
        <w:t>15860000</w:t>
      </w:r>
      <w:proofErr w:type="gramEnd"/>
      <w:r w:rsidRPr="00C671D9">
        <w:rPr>
          <w:rFonts w:eastAsia="TimesNewRomanPSMT"/>
          <w:lang w:val="sr-Cyrl-CS"/>
        </w:rPr>
        <w:t xml:space="preserve"> Кафа,чај и сродни напици</w:t>
      </w:r>
    </w:p>
    <w:p w:rsidR="00DF7125" w:rsidRPr="001E010F" w:rsidRDefault="00DF7125" w:rsidP="00DF7125">
      <w:pPr>
        <w:suppressAutoHyphens w:val="0"/>
        <w:autoSpaceDE w:val="0"/>
        <w:autoSpaceDN w:val="0"/>
        <w:adjustRightInd w:val="0"/>
        <w:spacing w:line="240" w:lineRule="auto"/>
        <w:rPr>
          <w:rFonts w:ascii="Arial" w:hAnsi="Arial" w:cs="Arial"/>
          <w:noProof/>
          <w:color w:val="FF0000"/>
        </w:rPr>
      </w:pPr>
      <w:r w:rsidRPr="0098361B">
        <w:rPr>
          <w:rFonts w:ascii="Arial" w:eastAsia="TimesNewRomanPSMT" w:hAnsi="Arial" w:cs="Arial"/>
          <w:color w:val="FF0000"/>
        </w:rPr>
        <w:t xml:space="preserve"> </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4. Циљ поступка</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roofErr w:type="gramStart"/>
      <w:r w:rsidRPr="00FC4E0B">
        <w:rPr>
          <w:rFonts w:ascii="Arial" w:eastAsia="TimesNewRomanPSMT" w:hAnsi="Arial" w:cs="Arial"/>
        </w:rPr>
        <w:t>Поступак јавне набавке се спроводи ради закључења уговора о јавној набавци.</w:t>
      </w:r>
      <w:proofErr w:type="gramEnd"/>
    </w:p>
    <w:p w:rsidR="00DF7125" w:rsidRPr="00FC4E0B" w:rsidRDefault="00DF7125" w:rsidP="00DF7125">
      <w:pPr>
        <w:pStyle w:val="Heading1"/>
        <w:kinsoku w:val="0"/>
        <w:overflowPunct w:val="0"/>
        <w:spacing w:before="120"/>
        <w:rPr>
          <w:rFonts w:ascii="Arial" w:eastAsia="TimesNewRomanPSMT" w:hAnsi="Arial" w:cs="Arial"/>
          <w:b w:val="0"/>
          <w:bCs w:val="0"/>
          <w:color w:val="000000"/>
          <w:sz w:val="24"/>
          <w:szCs w:val="24"/>
        </w:rPr>
      </w:pPr>
      <w:r w:rsidRPr="00FC4E0B">
        <w:rPr>
          <w:rFonts w:ascii="Arial" w:eastAsia="TimesNewRomanPSMT" w:hAnsi="Arial" w:cs="Arial"/>
          <w:b w:val="0"/>
          <w:bCs w:val="0"/>
          <w:color w:val="000000"/>
          <w:sz w:val="24"/>
          <w:szCs w:val="24"/>
        </w:rPr>
        <w:t>5.Рок у којем ће наручилац донети одлуку о додели уговора:</w:t>
      </w:r>
    </w:p>
    <w:p w:rsidR="00DF7125" w:rsidRPr="00FC4E0B" w:rsidRDefault="00DF7125" w:rsidP="00DF7125">
      <w:pPr>
        <w:kinsoku w:val="0"/>
        <w:overflowPunct w:val="0"/>
        <w:ind w:left="231" w:right="225"/>
        <w:rPr>
          <w:rFonts w:ascii="Arial" w:eastAsia="TimesNewRomanPSMT" w:hAnsi="Arial" w:cs="Arial"/>
        </w:rPr>
      </w:pPr>
      <w:r w:rsidRPr="00FC4E0B">
        <w:rPr>
          <w:rFonts w:ascii="Arial" w:eastAsia="TimesNewRomanPSMT" w:hAnsi="Arial" w:cs="Arial"/>
        </w:rPr>
        <w:t xml:space="preserve">Одлуку о додели уговора </w:t>
      </w:r>
      <w:r>
        <w:rPr>
          <w:rFonts w:ascii="Arial" w:eastAsia="TimesNewRomanPSMT" w:hAnsi="Arial" w:cs="Arial"/>
        </w:rPr>
        <w:t xml:space="preserve">наручилац ће донети у року од </w:t>
      </w:r>
      <w:proofErr w:type="gramStart"/>
      <w:r>
        <w:rPr>
          <w:rFonts w:ascii="Arial" w:eastAsia="TimesNewRomanPSMT" w:hAnsi="Arial" w:cs="Arial"/>
          <w:lang w:val="sr-Cyrl-CS"/>
        </w:rPr>
        <w:t xml:space="preserve">10 </w:t>
      </w:r>
      <w:r w:rsidRPr="00FC4E0B">
        <w:rPr>
          <w:rFonts w:ascii="Arial" w:eastAsia="TimesNewRomanPSMT" w:hAnsi="Arial" w:cs="Arial"/>
        </w:rPr>
        <w:t xml:space="preserve"> дана</w:t>
      </w:r>
      <w:proofErr w:type="gramEnd"/>
      <w:r w:rsidRPr="00FC4E0B">
        <w:rPr>
          <w:rFonts w:ascii="Arial" w:eastAsia="TimesNewRomanPSMT" w:hAnsi="Arial" w:cs="Arial"/>
        </w:rPr>
        <w:t xml:space="preserve"> од дана јавног отварања понуда .</w:t>
      </w:r>
    </w:p>
    <w:p w:rsidR="00DF7125" w:rsidRPr="00FC4E0B" w:rsidRDefault="00DF7125" w:rsidP="00DF7125">
      <w:pPr>
        <w:suppressAutoHyphens w:val="0"/>
        <w:autoSpaceDE w:val="0"/>
        <w:autoSpaceDN w:val="0"/>
        <w:adjustRightInd w:val="0"/>
        <w:spacing w:line="240" w:lineRule="auto"/>
        <w:rPr>
          <w:rFonts w:ascii="Arial" w:eastAsia="TimesNewRomanPSMT" w:hAnsi="Arial" w:cs="Arial"/>
          <w:lang w:val="sr-Cyrl-CS"/>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Pr>
          <w:rFonts w:ascii="Arial" w:eastAsia="TimesNewRomanPSMT" w:hAnsi="Arial" w:cs="Arial"/>
          <w:lang w:val="sr-Cyrl-CS"/>
        </w:rPr>
        <w:t>6</w:t>
      </w:r>
      <w:r w:rsidRPr="00FC4E0B">
        <w:rPr>
          <w:rFonts w:ascii="Arial" w:eastAsia="TimesNewRomanPSMT" w:hAnsi="Arial" w:cs="Arial"/>
        </w:rPr>
        <w:t>. Резервисана јавне набавка</w:t>
      </w:r>
    </w:p>
    <w:p w:rsidR="00DF7125" w:rsidRDefault="00DF7125" w:rsidP="00DF7125">
      <w:pPr>
        <w:suppressAutoHyphens w:val="0"/>
        <w:autoSpaceDE w:val="0"/>
        <w:autoSpaceDN w:val="0"/>
        <w:adjustRightInd w:val="0"/>
        <w:spacing w:line="240" w:lineRule="auto"/>
        <w:rPr>
          <w:rFonts w:ascii="Arial" w:eastAsia="TimesNewRomanPSMT" w:hAnsi="Arial" w:cs="Arial"/>
          <w:lang w:val="sr-Cyrl-CS"/>
        </w:rPr>
      </w:pPr>
      <w:r w:rsidRPr="00FC4E0B">
        <w:rPr>
          <w:rFonts w:ascii="Arial" w:eastAsia="TimesNewRomanPSMT" w:hAnsi="Arial" w:cs="Arial"/>
        </w:rPr>
        <w:t>Није у питању резервисана јавна набавка</w:t>
      </w:r>
    </w:p>
    <w:p w:rsidR="00DF7125" w:rsidRPr="004863EC" w:rsidRDefault="00DF7125" w:rsidP="00DF7125">
      <w:pPr>
        <w:suppressAutoHyphens w:val="0"/>
        <w:autoSpaceDE w:val="0"/>
        <w:autoSpaceDN w:val="0"/>
        <w:adjustRightInd w:val="0"/>
        <w:spacing w:line="240" w:lineRule="auto"/>
        <w:rPr>
          <w:rFonts w:ascii="Arial" w:eastAsia="TimesNewRomanPSMT" w:hAnsi="Arial" w:cs="Arial"/>
          <w:lang w:val="sr-Cyrl-CS"/>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Pr>
          <w:rFonts w:ascii="Arial" w:eastAsia="TimesNewRomanPSMT" w:hAnsi="Arial" w:cs="Arial"/>
          <w:lang w:val="sr-Cyrl-CS"/>
        </w:rPr>
        <w:t>7</w:t>
      </w:r>
      <w:r w:rsidRPr="00FC4E0B">
        <w:rPr>
          <w:rFonts w:ascii="Arial" w:eastAsia="TimesNewRomanPSMT" w:hAnsi="Arial" w:cs="Arial"/>
        </w:rPr>
        <w:t>. Електронска лицитација</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roofErr w:type="gramStart"/>
      <w:r w:rsidRPr="00FC4E0B">
        <w:rPr>
          <w:rFonts w:ascii="Arial" w:eastAsia="TimesNewRomanPSMT" w:hAnsi="Arial" w:cs="Arial"/>
        </w:rPr>
        <w:t>Наручилац не спроводи електронску лицитацију.</w:t>
      </w:r>
      <w:proofErr w:type="gramEnd"/>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Pr>
          <w:rFonts w:ascii="Arial" w:eastAsia="TimesNewRomanPSMT" w:hAnsi="Arial" w:cs="Arial"/>
          <w:lang w:val="sr-Cyrl-CS"/>
        </w:rPr>
        <w:t>8</w:t>
      </w:r>
      <w:r w:rsidRPr="00FC4E0B">
        <w:rPr>
          <w:rFonts w:ascii="Arial" w:eastAsia="TimesNewRomanPSMT" w:hAnsi="Arial" w:cs="Arial"/>
        </w:rPr>
        <w:t>. Партије</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Предметна јавна набавка није обликована по партијама</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Pr>
          <w:rFonts w:ascii="Arial" w:eastAsia="TimesNewRomanPSMT" w:hAnsi="Arial" w:cs="Arial"/>
          <w:lang w:val="sr-Cyrl-CS"/>
        </w:rPr>
        <w:t>9</w:t>
      </w:r>
      <w:r w:rsidRPr="00FC4E0B">
        <w:rPr>
          <w:rFonts w:ascii="Arial" w:eastAsia="TimesNewRomanPSMT" w:hAnsi="Arial" w:cs="Arial"/>
        </w:rPr>
        <w:t>. Контакт лице</w:t>
      </w:r>
    </w:p>
    <w:p w:rsidR="00DF7125" w:rsidRPr="00FC4E0B" w:rsidRDefault="00DF7125" w:rsidP="00DF7125">
      <w:pPr>
        <w:kinsoku w:val="0"/>
        <w:overflowPunct w:val="0"/>
        <w:ind w:left="231"/>
        <w:rPr>
          <w:rFonts w:ascii="Arial" w:eastAsia="TimesNewRomanPSMT" w:hAnsi="Arial" w:cs="Arial"/>
        </w:rPr>
      </w:pPr>
      <w:r w:rsidRPr="00FC4E0B">
        <w:rPr>
          <w:rFonts w:ascii="Arial" w:eastAsia="TimesNewRomanPSMT" w:hAnsi="Arial" w:cs="Arial"/>
        </w:rPr>
        <w:t>Лице за контакт</w:t>
      </w:r>
      <w:r>
        <w:rPr>
          <w:rFonts w:ascii="Arial" w:eastAsia="TimesNewRomanPSMT" w:hAnsi="Arial" w:cs="Arial"/>
        </w:rPr>
        <w:t xml:space="preserve">: </w:t>
      </w:r>
      <w:r w:rsidR="00580820">
        <w:rPr>
          <w:rFonts w:ascii="Arial" w:eastAsia="TimesNewRomanPSMT" w:hAnsi="Arial" w:cs="Arial"/>
          <w:lang w:val="sr-Cyrl-CS"/>
        </w:rPr>
        <w:t>Снежана Вучковић</w:t>
      </w:r>
      <w:proofErr w:type="gramStart"/>
      <w:r w:rsidRPr="00FC4E0B">
        <w:rPr>
          <w:rFonts w:ascii="Arial" w:eastAsia="TimesNewRomanPSMT" w:hAnsi="Arial" w:cs="Arial"/>
        </w:rPr>
        <w:t>,одсек</w:t>
      </w:r>
      <w:proofErr w:type="gramEnd"/>
      <w:r w:rsidRPr="00FC4E0B">
        <w:rPr>
          <w:rFonts w:ascii="Arial" w:eastAsia="TimesNewRomanPSMT" w:hAnsi="Arial" w:cs="Arial"/>
        </w:rPr>
        <w:t xml:space="preserve"> за јавне набавке, контакт телефон: 011/8501-312 лок.122 ,е-</w:t>
      </w:r>
      <w:r>
        <w:rPr>
          <w:rFonts w:ascii="Arial" w:eastAsia="TimesNewRomanPSMT" w:hAnsi="Arial" w:cs="Arial"/>
        </w:rPr>
        <w:t xml:space="preserve">mail адреса: </w:t>
      </w:r>
      <w:r w:rsidR="00580820">
        <w:rPr>
          <w:rFonts w:ascii="Arial" w:eastAsia="TimesNewRomanPSMT" w:hAnsi="Arial" w:cs="Arial"/>
        </w:rPr>
        <w:t>snezana.vuckovic</w:t>
      </w:r>
      <w:r w:rsidRPr="00FC4E0B">
        <w:rPr>
          <w:rFonts w:ascii="Arial" w:eastAsia="TimesNewRomanPSMT" w:hAnsi="Arial" w:cs="Arial"/>
        </w:rPr>
        <w:t>@grocka.org.rs</w:t>
      </w:r>
    </w:p>
    <w:p w:rsidR="00DF7125" w:rsidRDefault="00DF7125" w:rsidP="00DF7125">
      <w:pPr>
        <w:jc w:val="both"/>
        <w:rPr>
          <w:rFonts w:ascii="Arial" w:eastAsia="TimesNewRomanPSMT" w:hAnsi="Arial" w:cs="Arial"/>
        </w:rPr>
      </w:pPr>
    </w:p>
    <w:p w:rsidR="003657F3" w:rsidRDefault="003657F3" w:rsidP="00DF7125">
      <w:pPr>
        <w:jc w:val="both"/>
        <w:rPr>
          <w:rFonts w:ascii="Arial" w:eastAsia="TimesNewRomanPSMT" w:hAnsi="Arial" w:cs="Arial"/>
        </w:rPr>
      </w:pPr>
    </w:p>
    <w:p w:rsidR="003657F3" w:rsidRDefault="003657F3" w:rsidP="00DF7125">
      <w:pPr>
        <w:jc w:val="both"/>
        <w:rPr>
          <w:rFonts w:ascii="Arial" w:eastAsia="TimesNewRomanPSMT" w:hAnsi="Arial" w:cs="Arial"/>
        </w:rPr>
      </w:pPr>
    </w:p>
    <w:p w:rsidR="003657F3" w:rsidRDefault="003657F3" w:rsidP="00DF7125">
      <w:pPr>
        <w:jc w:val="both"/>
        <w:rPr>
          <w:rFonts w:ascii="Arial" w:eastAsia="TimesNewRomanPSMT" w:hAnsi="Arial" w:cs="Arial"/>
        </w:rPr>
      </w:pPr>
    </w:p>
    <w:p w:rsidR="003657F3" w:rsidRDefault="003657F3" w:rsidP="00DF7125">
      <w:pPr>
        <w:jc w:val="both"/>
        <w:rPr>
          <w:rFonts w:ascii="Arial" w:eastAsia="TimesNewRomanPSMT" w:hAnsi="Arial" w:cs="Arial"/>
        </w:rPr>
      </w:pPr>
    </w:p>
    <w:p w:rsidR="003657F3" w:rsidRPr="00FC4E0B" w:rsidRDefault="003657F3" w:rsidP="00DF7125">
      <w:pPr>
        <w:jc w:val="both"/>
        <w:rPr>
          <w:rFonts w:ascii="Arial" w:eastAsia="TimesNewRomanPSMT" w:hAnsi="Arial" w:cs="Arial"/>
        </w:rPr>
      </w:pPr>
    </w:p>
    <w:p w:rsidR="00DF7125" w:rsidRPr="00FC4E0B" w:rsidRDefault="00DF7125" w:rsidP="00DF7125">
      <w:pPr>
        <w:jc w:val="both"/>
        <w:rPr>
          <w:rFonts w:ascii="Arial" w:eastAsia="TimesNewRomanPSMT" w:hAnsi="Arial" w:cs="Arial"/>
        </w:rPr>
      </w:pPr>
    </w:p>
    <w:p w:rsidR="00DF7125" w:rsidRPr="00FC4E0B" w:rsidRDefault="00DF7125" w:rsidP="00DF7125">
      <w:pPr>
        <w:jc w:val="both"/>
        <w:rPr>
          <w:rFonts w:ascii="Arial" w:eastAsia="TimesNewRomanPSMT" w:hAnsi="Arial" w:cs="Arial"/>
        </w:rPr>
      </w:pPr>
    </w:p>
    <w:p w:rsidR="00DF7125" w:rsidRDefault="00DF7125" w:rsidP="00DF7125">
      <w:pPr>
        <w:shd w:val="clear" w:color="auto" w:fill="C6D9F1"/>
        <w:jc w:val="center"/>
        <w:rPr>
          <w:rFonts w:ascii="Arial" w:hAnsi="Arial" w:cs="Arial"/>
          <w:b/>
          <w:bCs/>
          <w:i/>
          <w:iCs/>
          <w:lang w:val="ru-RU"/>
        </w:rPr>
      </w:pPr>
      <w:proofErr w:type="gramStart"/>
      <w:r>
        <w:rPr>
          <w:rFonts w:ascii="Arial" w:hAnsi="Arial" w:cs="Arial"/>
          <w:b/>
          <w:bCs/>
          <w:i/>
          <w:iCs/>
          <w:sz w:val="28"/>
          <w:szCs w:val="28"/>
        </w:rPr>
        <w:t>II  ВРСТА</w:t>
      </w:r>
      <w:proofErr w:type="gramEnd"/>
      <w:r>
        <w:rPr>
          <w:rFonts w:ascii="Arial" w:hAnsi="Arial" w:cs="Arial"/>
          <w:b/>
          <w:bCs/>
          <w:i/>
          <w:iCs/>
          <w:sz w:val="28"/>
          <w:szCs w:val="28"/>
        </w:rPr>
        <w:t>, ТЕХНИЧКЕ КАРАКТЕРИСТИКЕ (СПЕЦИФИКАЦИЈЕ),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DF7125" w:rsidRDefault="00DF7125" w:rsidP="00DF7125">
      <w:pPr>
        <w:shd w:val="clear" w:color="auto" w:fill="C6D9F1"/>
        <w:jc w:val="center"/>
        <w:rPr>
          <w:rFonts w:ascii="Arial" w:hAnsi="Arial" w:cs="Arial"/>
          <w:b/>
          <w:bCs/>
          <w:i/>
          <w:iCs/>
        </w:rPr>
      </w:pPr>
      <w:proofErr w:type="gramStart"/>
      <w:r>
        <w:rPr>
          <w:rFonts w:ascii="Arial" w:hAnsi="Arial" w:cs="Arial"/>
          <w:b/>
          <w:bCs/>
          <w:i/>
          <w:iCs/>
          <w:sz w:val="28"/>
          <w:szCs w:val="28"/>
        </w:rPr>
        <w:t>III  ТЕХНИЧКА</w:t>
      </w:r>
      <w:proofErr w:type="gramEnd"/>
      <w:r>
        <w:rPr>
          <w:rFonts w:ascii="Arial" w:hAnsi="Arial" w:cs="Arial"/>
          <w:b/>
          <w:bCs/>
          <w:i/>
          <w:iCs/>
          <w:sz w:val="28"/>
          <w:szCs w:val="28"/>
        </w:rPr>
        <w:t xml:space="preserve"> ДОКУМЕНТАЦИЈА И ПЛАНОВИ</w:t>
      </w:r>
    </w:p>
    <w:p w:rsidR="00DF7125" w:rsidRDefault="00DF7125" w:rsidP="00DF7125">
      <w:pPr>
        <w:rPr>
          <w:rFonts w:ascii="Arial" w:hAnsi="Arial" w:cs="Arial"/>
          <w:b/>
          <w:bCs/>
          <w:i/>
          <w:iCs/>
        </w:rPr>
      </w:pPr>
    </w:p>
    <w:p w:rsidR="00DF7125" w:rsidRDefault="00DF7125" w:rsidP="00DF7125">
      <w:pPr>
        <w:pStyle w:val="Heading1"/>
        <w:keepNext w:val="0"/>
        <w:keepLines w:val="0"/>
        <w:numPr>
          <w:ilvl w:val="0"/>
          <w:numId w:val="3"/>
        </w:numPr>
        <w:spacing w:before="0" w:line="240" w:lineRule="auto"/>
        <w:ind w:left="360"/>
        <w:jc w:val="both"/>
        <w:rPr>
          <w:rFonts w:cs="Arial"/>
        </w:rPr>
      </w:pPr>
      <w:r>
        <w:rPr>
          <w:rFonts w:cs="Arial"/>
        </w:rPr>
        <w:t xml:space="preserve">ТЕХНИЧКА СПЕЦИФИКАЦИЈА </w:t>
      </w:r>
    </w:p>
    <w:p w:rsidR="00DF7125" w:rsidRPr="00CC42B0" w:rsidRDefault="00DF7125" w:rsidP="00DF7125">
      <w:pPr>
        <w:autoSpaceDE w:val="0"/>
        <w:autoSpaceDN w:val="0"/>
        <w:adjustRightInd w:val="0"/>
        <w:rPr>
          <w:rFonts w:ascii="Arial" w:hAnsi="Arial" w:cs="Arial"/>
          <w:b/>
          <w:bCs/>
          <w:noProof/>
          <w:lang w:val="sr-Cyrl-CS" w:eastAsia="en-US"/>
        </w:rPr>
      </w:pPr>
      <w:r w:rsidRPr="00CC42B0">
        <w:rPr>
          <w:rFonts w:ascii="Arial" w:hAnsi="Arial" w:cs="Arial"/>
          <w:b/>
          <w:bCs/>
          <w:noProof/>
          <w:lang w:val="sr-Cyrl-CS" w:eastAsia="en-US"/>
        </w:rPr>
        <w:t>Врста, техничке карактеристике, количина и опис</w:t>
      </w:r>
    </w:p>
    <w:p w:rsidR="00DF7125" w:rsidRPr="00CC42B0" w:rsidRDefault="00DF7125" w:rsidP="00DF7125">
      <w:pPr>
        <w:autoSpaceDE w:val="0"/>
        <w:autoSpaceDN w:val="0"/>
        <w:adjustRightInd w:val="0"/>
        <w:rPr>
          <w:rFonts w:ascii="Arial" w:hAnsi="Arial" w:cs="Arial"/>
          <w:b/>
          <w:bCs/>
          <w:noProof/>
          <w:lang w:val="sr-Cyrl-CS" w:eastAsia="en-US"/>
        </w:rPr>
      </w:pPr>
      <w:r w:rsidRPr="00CC42B0">
        <w:rPr>
          <w:rFonts w:ascii="Arial" w:hAnsi="Arial" w:cs="Arial"/>
          <w:b/>
          <w:bCs/>
          <w:noProof/>
          <w:lang w:val="sr-Cyrl-CS" w:eastAsia="en-US"/>
        </w:rPr>
        <w:t>предмета јавне набавке.</w:t>
      </w:r>
    </w:p>
    <w:p w:rsidR="00DF7125" w:rsidRPr="00CC42B0" w:rsidRDefault="00DF7125" w:rsidP="00DF7125">
      <w:pPr>
        <w:autoSpaceDE w:val="0"/>
        <w:autoSpaceDN w:val="0"/>
        <w:adjustRightInd w:val="0"/>
        <w:rPr>
          <w:rFonts w:ascii="Arial" w:hAnsi="Arial" w:cs="Arial"/>
          <w:b/>
          <w:bCs/>
          <w:noProof/>
          <w:lang w:val="sr-Cyrl-CS" w:eastAsia="en-US"/>
        </w:rPr>
      </w:pPr>
    </w:p>
    <w:p w:rsidR="00AA1047" w:rsidRPr="007D4508" w:rsidRDefault="00DF7125" w:rsidP="007D4508">
      <w:pPr>
        <w:autoSpaceDE w:val="0"/>
        <w:autoSpaceDN w:val="0"/>
        <w:adjustRightInd w:val="0"/>
        <w:rPr>
          <w:rFonts w:ascii="Arial" w:hAnsi="Arial" w:cs="Arial"/>
        </w:rPr>
      </w:pPr>
      <w:r w:rsidRPr="000F0226">
        <w:rPr>
          <w:rFonts w:ascii="Arial" w:hAnsi="Arial" w:cs="Arial"/>
          <w:lang w:val="sr-Cyrl-CS"/>
        </w:rPr>
        <w:t>Понуђена добра морају у свим аспектима одговарати захтевима наручиоца и задатим техничким карактеристикама и морају бити у складу са датом Техничком спецификацијом по</w:t>
      </w:r>
      <w:r w:rsidR="001E010F">
        <w:rPr>
          <w:rFonts w:ascii="Arial" w:hAnsi="Arial" w:cs="Arial"/>
          <w:lang w:val="sr-Cyrl-CS"/>
        </w:rPr>
        <w:t>требнних добара</w:t>
      </w:r>
      <w:r w:rsidR="00AA1047">
        <w:rPr>
          <w:rFonts w:ascii="Arial" w:hAnsi="Arial" w:cs="Arial"/>
          <w:lang w:val="sr-Cyrl-CS"/>
        </w:rPr>
        <w:t>.</w:t>
      </w:r>
    </w:p>
    <w:p w:rsidR="007D4508" w:rsidRDefault="007D4508" w:rsidP="007D4508">
      <w:pPr>
        <w:autoSpaceDE w:val="0"/>
        <w:autoSpaceDN w:val="0"/>
        <w:adjustRightInd w:val="0"/>
        <w:rPr>
          <w:rFonts w:ascii="Arial" w:hAnsi="Arial" w:cs="Arial"/>
        </w:rPr>
      </w:pPr>
      <w:r w:rsidRPr="000F0226">
        <w:rPr>
          <w:rFonts w:ascii="Arial" w:hAnsi="Arial" w:cs="Arial"/>
          <w:lang w:val="sr-Cyrl-CS"/>
        </w:rPr>
        <w:t xml:space="preserve">Место испоруке </w:t>
      </w:r>
      <w:r>
        <w:rPr>
          <w:rFonts w:ascii="Arial" w:hAnsi="Arial" w:cs="Arial"/>
        </w:rPr>
        <w:t>су следеће адресе наручиоца :</w:t>
      </w:r>
    </w:p>
    <w:p w:rsidR="007D4508" w:rsidRPr="0081691F" w:rsidRDefault="007D4508" w:rsidP="007D4508">
      <w:pPr>
        <w:framePr w:hSpace="180" w:wrap="around" w:vAnchor="text" w:hAnchor="margin" w:y="32"/>
        <w:rPr>
          <w:rFonts w:ascii="Arial" w:hAnsi="Arial" w:cs="Arial"/>
          <w:lang w:val="sr-Cyrl-CS" w:eastAsia="en-US"/>
        </w:rPr>
      </w:pPr>
      <w:r w:rsidRPr="0081691F">
        <w:rPr>
          <w:rFonts w:ascii="Arial" w:hAnsi="Arial" w:cs="Arial"/>
          <w:lang w:val="sr-Cyrl-CS" w:eastAsia="en-US"/>
        </w:rPr>
        <w:t xml:space="preserve">Управне зграде </w:t>
      </w:r>
    </w:p>
    <w:p w:rsidR="007D4508" w:rsidRPr="0081691F" w:rsidRDefault="007D4508" w:rsidP="007D4508">
      <w:pPr>
        <w:framePr w:hSpace="180" w:wrap="around" w:vAnchor="text" w:hAnchor="margin" w:y="32"/>
        <w:rPr>
          <w:rFonts w:ascii="Arial" w:hAnsi="Arial" w:cs="Arial"/>
          <w:lang w:val="sr-Cyrl-CS" w:eastAsia="en-US"/>
        </w:rPr>
      </w:pPr>
      <w:r w:rsidRPr="0081691F">
        <w:rPr>
          <w:rFonts w:ascii="Arial" w:hAnsi="Arial" w:cs="Arial"/>
          <w:lang w:val="sr-Cyrl-CS" w:eastAsia="en-US"/>
        </w:rPr>
        <w:t>-Булевар ослобођења 39 ,Гроцка</w:t>
      </w:r>
    </w:p>
    <w:p w:rsidR="007D4508" w:rsidRPr="0081691F" w:rsidRDefault="007D4508" w:rsidP="007D4508">
      <w:pPr>
        <w:framePr w:hSpace="180" w:wrap="around" w:vAnchor="text" w:hAnchor="margin" w:y="32"/>
        <w:rPr>
          <w:rFonts w:ascii="Arial" w:hAnsi="Arial" w:cs="Arial"/>
          <w:lang w:val="sr-Cyrl-CS" w:eastAsia="en-US"/>
        </w:rPr>
      </w:pPr>
      <w:r w:rsidRPr="0081691F">
        <w:rPr>
          <w:rFonts w:ascii="Arial" w:hAnsi="Arial" w:cs="Arial"/>
          <w:lang w:val="sr-Cyrl-CS" w:eastAsia="en-US"/>
        </w:rPr>
        <w:t>-Булевар ослобођења 39/а,Гроцка</w:t>
      </w:r>
    </w:p>
    <w:p w:rsidR="007D4508" w:rsidRPr="0081691F" w:rsidRDefault="007D4508" w:rsidP="007D4508">
      <w:pPr>
        <w:pStyle w:val="ListParagraph"/>
        <w:suppressAutoHyphens w:val="0"/>
        <w:spacing w:line="240" w:lineRule="auto"/>
        <w:ind w:left="0"/>
        <w:contextualSpacing/>
        <w:jc w:val="both"/>
        <w:rPr>
          <w:rFonts w:ascii="Arial" w:hAnsi="Arial" w:cs="Arial"/>
          <w:color w:val="auto"/>
          <w:lang w:val="sr-Cyrl-CS"/>
        </w:rPr>
      </w:pPr>
      <w:r w:rsidRPr="0081691F">
        <w:rPr>
          <w:rFonts w:ascii="Arial" w:hAnsi="Arial" w:cs="Arial"/>
          <w:lang w:val="sr-Cyrl-CS" w:eastAsia="en-US"/>
        </w:rPr>
        <w:t>-Булевар ослобођења 28,Гроцка</w:t>
      </w:r>
    </w:p>
    <w:p w:rsidR="00AA1047" w:rsidRDefault="007D4508" w:rsidP="007D4508">
      <w:pPr>
        <w:pStyle w:val="ListParagraph"/>
        <w:suppressAutoHyphens w:val="0"/>
        <w:spacing w:line="240" w:lineRule="auto"/>
        <w:ind w:left="0"/>
        <w:contextualSpacing/>
        <w:jc w:val="both"/>
        <w:rPr>
          <w:rFonts w:ascii="Arial" w:hAnsi="Arial" w:cs="Arial"/>
          <w:sz w:val="22"/>
          <w:szCs w:val="22"/>
          <w:lang w:val="sr-Cyrl-CS" w:eastAsia="en-US"/>
        </w:rPr>
      </w:pPr>
      <w:r>
        <w:rPr>
          <w:rFonts w:ascii="Arial" w:hAnsi="Arial" w:cs="Arial"/>
          <w:sz w:val="22"/>
          <w:szCs w:val="22"/>
          <w:lang w:eastAsia="en-US"/>
        </w:rPr>
        <w:t xml:space="preserve">- </w:t>
      </w:r>
      <w:r w:rsidRPr="0010239C">
        <w:rPr>
          <w:rFonts w:ascii="Arial" w:hAnsi="Arial" w:cs="Arial"/>
          <w:sz w:val="22"/>
          <w:szCs w:val="22"/>
          <w:lang w:eastAsia="en-US"/>
        </w:rPr>
        <w:t>МЗ Калуђерица</w:t>
      </w:r>
      <w:r>
        <w:rPr>
          <w:rFonts w:ascii="Arial" w:hAnsi="Arial" w:cs="Arial"/>
          <w:sz w:val="22"/>
          <w:szCs w:val="22"/>
          <w:lang w:val="sr-Cyrl-CS" w:eastAsia="en-US"/>
        </w:rPr>
        <w:t>,Краља Петра бр.7,Калуђерица</w:t>
      </w:r>
    </w:p>
    <w:p w:rsidR="00DF7125" w:rsidRPr="0081691F" w:rsidRDefault="00DF7125" w:rsidP="0081691F">
      <w:pPr>
        <w:autoSpaceDE w:val="0"/>
        <w:autoSpaceDN w:val="0"/>
        <w:adjustRightInd w:val="0"/>
        <w:jc w:val="both"/>
        <w:rPr>
          <w:rFonts w:ascii="Arial" w:hAnsi="Arial" w:cs="Arial"/>
        </w:rPr>
      </w:pPr>
      <w:r w:rsidRPr="000F0226">
        <w:rPr>
          <w:rFonts w:ascii="Arial" w:hAnsi="Arial" w:cs="Arial"/>
          <w:lang w:val="sr-Cyrl-CS"/>
        </w:rPr>
        <w:t>Рачун се испоставља на основу документа отпремнице којом се верификују квалитет и квантитет испоручених добара.</w:t>
      </w:r>
    </w:p>
    <w:p w:rsidR="002E7193" w:rsidRPr="0081691F" w:rsidRDefault="00DF7125" w:rsidP="00DF7125">
      <w:pPr>
        <w:autoSpaceDE w:val="0"/>
        <w:autoSpaceDN w:val="0"/>
        <w:adjustRightInd w:val="0"/>
        <w:rPr>
          <w:rFonts w:ascii="Arial" w:hAnsi="Arial" w:cs="Arial"/>
        </w:rPr>
      </w:pPr>
      <w:r w:rsidRPr="000F0226">
        <w:rPr>
          <w:rFonts w:ascii="Arial" w:hAnsi="Arial" w:cs="Arial"/>
          <w:lang w:val="sr-Cyrl-CS"/>
        </w:rPr>
        <w:t>Рок плаћања се прецизира од дана пријема исправног рачуна испостављеног по отпремници верификованој испоруци добара.</w:t>
      </w:r>
    </w:p>
    <w:p w:rsidR="007D4508" w:rsidRDefault="007D4508" w:rsidP="007D4508">
      <w:pPr>
        <w:rPr>
          <w:rFonts w:ascii="Arial" w:hAnsi="Arial" w:cs="Arial"/>
          <w:lang w:val="sr-Cyrl-CS"/>
        </w:rPr>
      </w:pPr>
      <w:r w:rsidRPr="001B777F">
        <w:rPr>
          <w:rFonts w:ascii="Arial" w:hAnsi="Arial" w:cs="Arial"/>
        </w:rPr>
        <w:t xml:space="preserve"> </w:t>
      </w:r>
      <w:r>
        <w:rPr>
          <w:rFonts w:ascii="Arial" w:hAnsi="Arial" w:cs="Arial"/>
        </w:rPr>
        <w:t xml:space="preserve">       </w:t>
      </w:r>
      <w:r w:rsidRPr="001B777F">
        <w:rPr>
          <w:rFonts w:ascii="Arial" w:hAnsi="Arial" w:cs="Arial"/>
        </w:rPr>
        <w:t xml:space="preserve">У табели су исказане </w:t>
      </w:r>
      <w:r w:rsidR="0081691F">
        <w:rPr>
          <w:rFonts w:ascii="Arial" w:hAnsi="Arial" w:cs="Arial"/>
        </w:rPr>
        <w:t xml:space="preserve">оквирне </w:t>
      </w:r>
      <w:r w:rsidRPr="001B777F">
        <w:rPr>
          <w:rFonts w:ascii="Arial" w:hAnsi="Arial" w:cs="Arial"/>
        </w:rPr>
        <w:t xml:space="preserve">количине, укупна количина потребних добара биће дефинисана и реализована у зависности од стварних потреба Наручиоца, а по јединичним ценама из Обрасца понуде.Наручилац, задржава право да у складу са потребама, а у оквиру уговорене вредности добара, наручи и преузме мање или веће количине добара од количина датих у спецификацији која </w:t>
      </w:r>
      <w:r>
        <w:rPr>
          <w:rFonts w:ascii="Arial" w:hAnsi="Arial" w:cs="Arial"/>
        </w:rPr>
        <w:t>је саставни део понуде.</w:t>
      </w:r>
      <w:r w:rsidRPr="001B777F">
        <w:rPr>
          <w:rFonts w:ascii="Arial" w:hAnsi="Arial" w:cs="Arial"/>
        </w:rPr>
        <w:t xml:space="preserve"> </w:t>
      </w:r>
      <w:proofErr w:type="gramStart"/>
      <w:r w:rsidRPr="001B777F">
        <w:rPr>
          <w:rFonts w:ascii="Arial" w:hAnsi="Arial" w:cs="Arial"/>
        </w:rPr>
        <w:t>Добра морају бити у оригиналном паковању произвођача, са роком употребе 3 (три) месеца дужим од дана испоруке.</w:t>
      </w:r>
      <w:proofErr w:type="gramEnd"/>
      <w:r w:rsidRPr="001B777F">
        <w:rPr>
          <w:rFonts w:ascii="Arial" w:hAnsi="Arial" w:cs="Arial"/>
        </w:rPr>
        <w:t xml:space="preserve"> </w:t>
      </w:r>
      <w:r w:rsidRPr="001B777F">
        <w:rPr>
          <w:rFonts w:ascii="Arial" w:hAnsi="Arial" w:cs="Arial"/>
          <w:lang w:val="sr-Cyrl-CS"/>
        </w:rPr>
        <w:t xml:space="preserve"> </w:t>
      </w:r>
    </w:p>
    <w:p w:rsidR="007D4508" w:rsidRPr="006F6C84" w:rsidRDefault="007D4508" w:rsidP="007D4508">
      <w:pPr>
        <w:spacing w:before="240" w:line="250" w:lineRule="exact"/>
        <w:rPr>
          <w:rFonts w:ascii="Arial" w:hAnsi="Arial" w:cs="Arial"/>
          <w:b/>
        </w:rPr>
      </w:pPr>
      <w:r>
        <w:rPr>
          <w:rFonts w:ascii="Arial" w:hAnsi="Arial" w:cs="Arial"/>
          <w:b/>
        </w:rPr>
        <w:t xml:space="preserve">           </w:t>
      </w:r>
      <w:r w:rsidRPr="006F6C84">
        <w:rPr>
          <w:rFonts w:ascii="Arial" w:hAnsi="Arial" w:cs="Arial"/>
          <w:b/>
        </w:rPr>
        <w:t>Обавезе Понуђача везане за испоруку добара</w:t>
      </w:r>
    </w:p>
    <w:p w:rsidR="007D4508" w:rsidRPr="006F6C84" w:rsidRDefault="007D4508" w:rsidP="007D4508">
      <w:pPr>
        <w:spacing w:before="240" w:line="250" w:lineRule="exact"/>
        <w:rPr>
          <w:rFonts w:ascii="Arial" w:hAnsi="Arial" w:cs="Arial"/>
        </w:rPr>
      </w:pPr>
      <w:r>
        <w:rPr>
          <w:rFonts w:ascii="Arial" w:hAnsi="Arial" w:cs="Arial"/>
        </w:rPr>
        <w:t xml:space="preserve">           </w:t>
      </w:r>
      <w:r w:rsidRPr="006F6C84">
        <w:rPr>
          <w:rFonts w:ascii="Arial" w:hAnsi="Arial" w:cs="Arial"/>
        </w:rPr>
        <w:t>1)</w:t>
      </w:r>
      <w:r w:rsidRPr="006F6C84">
        <w:rPr>
          <w:rFonts w:ascii="Arial" w:hAnsi="Arial" w:cs="Arial"/>
          <w:b/>
        </w:rPr>
        <w:t xml:space="preserve"> </w:t>
      </w:r>
      <w:r w:rsidRPr="006F6C84">
        <w:rPr>
          <w:rFonts w:ascii="Arial" w:hAnsi="Arial" w:cs="Arial"/>
        </w:rPr>
        <w:t>Квалитет у складу са важећим стандардима за ове врсте добара.</w:t>
      </w:r>
    </w:p>
    <w:p w:rsidR="007D4508" w:rsidRPr="006F6C84" w:rsidRDefault="007D4508" w:rsidP="007D4508">
      <w:pPr>
        <w:spacing w:line="250" w:lineRule="exact"/>
        <w:ind w:firstLine="720"/>
        <w:jc w:val="both"/>
        <w:rPr>
          <w:rFonts w:ascii="Arial" w:hAnsi="Arial" w:cs="Arial"/>
        </w:rPr>
      </w:pPr>
      <w:r w:rsidRPr="006F6C84">
        <w:rPr>
          <w:rFonts w:ascii="Arial" w:hAnsi="Arial" w:cs="Arial"/>
          <w:spacing w:val="-4"/>
        </w:rPr>
        <w:t>2) У предметној Конкурсној документацији исказане су оквирне количине,</w:t>
      </w:r>
      <w:r w:rsidRPr="006F6C84">
        <w:rPr>
          <w:rFonts w:ascii="Arial" w:hAnsi="Arial" w:cs="Arial"/>
        </w:rPr>
        <w:t xml:space="preserve"> a наручилац задржава право поруџбине </w:t>
      </w:r>
      <w:proofErr w:type="gramStart"/>
      <w:r w:rsidRPr="006F6C84">
        <w:rPr>
          <w:rFonts w:ascii="Arial" w:hAnsi="Arial" w:cs="Arial"/>
        </w:rPr>
        <w:t xml:space="preserve">мањих </w:t>
      </w:r>
      <w:r w:rsidR="00BE2F08">
        <w:rPr>
          <w:rFonts w:ascii="Arial" w:hAnsi="Arial" w:cs="Arial"/>
        </w:rPr>
        <w:t xml:space="preserve"> или</w:t>
      </w:r>
      <w:proofErr w:type="gramEnd"/>
      <w:r w:rsidR="00BE2F08">
        <w:rPr>
          <w:rFonts w:ascii="Arial" w:hAnsi="Arial" w:cs="Arial"/>
        </w:rPr>
        <w:t xml:space="preserve"> већих количина добара</w:t>
      </w:r>
      <w:r w:rsidRPr="006F6C84">
        <w:rPr>
          <w:rFonts w:ascii="Arial" w:hAnsi="Arial" w:cs="Arial"/>
        </w:rPr>
        <w:t>;</w:t>
      </w:r>
    </w:p>
    <w:p w:rsidR="007D4508" w:rsidRPr="006F6C84" w:rsidRDefault="007D4508" w:rsidP="007D4508">
      <w:pPr>
        <w:spacing w:line="250" w:lineRule="exact"/>
        <w:ind w:firstLine="720"/>
        <w:jc w:val="both"/>
        <w:rPr>
          <w:rFonts w:ascii="Arial" w:hAnsi="Arial" w:cs="Arial"/>
          <w:b/>
        </w:rPr>
      </w:pPr>
      <w:r w:rsidRPr="006F6C84">
        <w:rPr>
          <w:rFonts w:ascii="Arial" w:hAnsi="Arial" w:cs="Arial"/>
        </w:rPr>
        <w:t>3</w:t>
      </w:r>
      <w:r w:rsidRPr="006F6C84">
        <w:rPr>
          <w:rFonts w:ascii="Arial" w:hAnsi="Arial" w:cs="Arial"/>
          <w:spacing w:val="-4"/>
        </w:rPr>
        <w:t>) Понуђена добра морају бити у оргиналном паковању са приложеном</w:t>
      </w:r>
      <w:r w:rsidRPr="006F6C84">
        <w:rPr>
          <w:rFonts w:ascii="Arial" w:hAnsi="Arial" w:cs="Arial"/>
        </w:rPr>
        <w:t xml:space="preserve"> декларацијом о произвођачу односно увознику;</w:t>
      </w:r>
    </w:p>
    <w:p w:rsidR="007D4508" w:rsidRPr="006F6C84" w:rsidRDefault="007D4508" w:rsidP="007D4508">
      <w:pPr>
        <w:spacing w:line="250" w:lineRule="exact"/>
        <w:ind w:firstLine="720"/>
        <w:jc w:val="both"/>
        <w:rPr>
          <w:rFonts w:ascii="Arial" w:hAnsi="Arial" w:cs="Arial"/>
        </w:rPr>
      </w:pPr>
      <w:r w:rsidRPr="006F6C84">
        <w:rPr>
          <w:rFonts w:ascii="Arial" w:hAnsi="Arial" w:cs="Arial"/>
        </w:rPr>
        <w:t>4) Рок трајања Понуђених добара не сме да буде краћи од 3 (три) месеца од дана испоруке.</w:t>
      </w:r>
    </w:p>
    <w:p w:rsidR="007D4508" w:rsidRPr="006F6C84" w:rsidRDefault="007D4508" w:rsidP="007D4508">
      <w:pPr>
        <w:spacing w:before="240" w:line="250" w:lineRule="exact"/>
        <w:rPr>
          <w:rFonts w:ascii="Arial" w:hAnsi="Arial" w:cs="Arial"/>
          <w:iCs/>
        </w:rPr>
      </w:pPr>
      <w:r w:rsidRPr="006F6C84">
        <w:rPr>
          <w:rFonts w:ascii="Arial" w:hAnsi="Arial" w:cs="Arial"/>
          <w:b/>
        </w:rPr>
        <w:t>Гаранције</w:t>
      </w:r>
      <w:r w:rsidRPr="006F6C84">
        <w:rPr>
          <w:rFonts w:ascii="Arial" w:hAnsi="Arial" w:cs="Arial"/>
          <w:b/>
          <w:lang w:val="ru-RU"/>
        </w:rPr>
        <w:t xml:space="preserve"> </w:t>
      </w:r>
      <w:r w:rsidRPr="006F6C84">
        <w:rPr>
          <w:rFonts w:ascii="Arial" w:hAnsi="Arial" w:cs="Arial"/>
          <w:b/>
        </w:rPr>
        <w:t>квалитета</w:t>
      </w:r>
    </w:p>
    <w:p w:rsidR="007D4508" w:rsidRPr="006F6C84" w:rsidRDefault="007D4508" w:rsidP="007D4508">
      <w:pPr>
        <w:spacing w:before="5"/>
        <w:ind w:right="-180" w:firstLine="720"/>
        <w:jc w:val="both"/>
        <w:rPr>
          <w:rFonts w:ascii="Arial" w:hAnsi="Arial" w:cs="Arial"/>
          <w:spacing w:val="-4"/>
        </w:rPr>
      </w:pPr>
      <w:r w:rsidRPr="006F6C84">
        <w:rPr>
          <w:rFonts w:ascii="Arial" w:hAnsi="Arial" w:cs="Arial"/>
          <w:spacing w:val="-2"/>
          <w:lang w:val="ru-RU"/>
        </w:rPr>
        <w:lastRenderedPageBreak/>
        <w:t>Испоручилац преузима потпу</w:t>
      </w:r>
      <w:r w:rsidRPr="006F6C84">
        <w:rPr>
          <w:rFonts w:ascii="Arial" w:hAnsi="Arial" w:cs="Arial"/>
          <w:spacing w:val="-2"/>
        </w:rPr>
        <w:t>н</w:t>
      </w:r>
      <w:r w:rsidRPr="006F6C84">
        <w:rPr>
          <w:rFonts w:ascii="Arial" w:hAnsi="Arial" w:cs="Arial"/>
          <w:spacing w:val="-2"/>
          <w:lang w:val="ru-RU"/>
        </w:rPr>
        <w:t>у одговор</w:t>
      </w:r>
      <w:r w:rsidRPr="006F6C84">
        <w:rPr>
          <w:rFonts w:ascii="Arial" w:hAnsi="Arial" w:cs="Arial"/>
          <w:spacing w:val="-2"/>
        </w:rPr>
        <w:t>н</w:t>
      </w:r>
      <w:r w:rsidRPr="006F6C84">
        <w:rPr>
          <w:rFonts w:ascii="Arial" w:hAnsi="Arial" w:cs="Arial"/>
          <w:spacing w:val="-2"/>
          <w:lang w:val="ru-RU"/>
        </w:rPr>
        <w:t>ост и даје гара</w:t>
      </w:r>
      <w:r w:rsidRPr="006F6C84">
        <w:rPr>
          <w:rFonts w:ascii="Arial" w:hAnsi="Arial" w:cs="Arial"/>
          <w:spacing w:val="-2"/>
        </w:rPr>
        <w:t>н</w:t>
      </w:r>
      <w:r w:rsidRPr="006F6C84">
        <w:rPr>
          <w:rFonts w:ascii="Arial" w:hAnsi="Arial" w:cs="Arial"/>
          <w:spacing w:val="-2"/>
          <w:lang w:val="ru-RU"/>
        </w:rPr>
        <w:t>цију за квалитет испоруче</w:t>
      </w:r>
      <w:r w:rsidRPr="006F6C84">
        <w:rPr>
          <w:rFonts w:ascii="Arial" w:hAnsi="Arial" w:cs="Arial"/>
          <w:spacing w:val="-2"/>
        </w:rPr>
        <w:t>н</w:t>
      </w:r>
      <w:r w:rsidRPr="006F6C84">
        <w:rPr>
          <w:rFonts w:ascii="Arial" w:hAnsi="Arial" w:cs="Arial"/>
          <w:spacing w:val="-2"/>
          <w:lang w:val="ru-RU"/>
        </w:rPr>
        <w:t>их добара који мора одговарати карактеристикама датим у спецификацији која је састав</w:t>
      </w:r>
      <w:r w:rsidRPr="006F6C84">
        <w:rPr>
          <w:rFonts w:ascii="Arial" w:hAnsi="Arial" w:cs="Arial"/>
          <w:spacing w:val="-2"/>
        </w:rPr>
        <w:t>н</w:t>
      </w:r>
      <w:r w:rsidRPr="006F6C84">
        <w:rPr>
          <w:rFonts w:ascii="Arial" w:hAnsi="Arial" w:cs="Arial"/>
          <w:spacing w:val="-2"/>
          <w:lang w:val="ru-RU"/>
        </w:rPr>
        <w:t>и део Ко</w:t>
      </w:r>
      <w:r w:rsidRPr="006F6C84">
        <w:rPr>
          <w:rFonts w:ascii="Arial" w:hAnsi="Arial" w:cs="Arial"/>
          <w:spacing w:val="-2"/>
        </w:rPr>
        <w:t>н</w:t>
      </w:r>
      <w:r w:rsidRPr="006F6C84">
        <w:rPr>
          <w:rFonts w:ascii="Arial" w:hAnsi="Arial" w:cs="Arial"/>
          <w:spacing w:val="-2"/>
          <w:lang w:val="ru-RU"/>
        </w:rPr>
        <w:t>курс</w:t>
      </w:r>
      <w:r w:rsidRPr="006F6C84">
        <w:rPr>
          <w:rFonts w:ascii="Arial" w:hAnsi="Arial" w:cs="Arial"/>
          <w:spacing w:val="-2"/>
        </w:rPr>
        <w:t>н</w:t>
      </w:r>
      <w:r w:rsidRPr="006F6C84">
        <w:rPr>
          <w:rFonts w:ascii="Arial" w:hAnsi="Arial" w:cs="Arial"/>
          <w:spacing w:val="-2"/>
          <w:lang w:val="ru-RU"/>
        </w:rPr>
        <w:t>е докуме</w:t>
      </w:r>
      <w:r w:rsidRPr="006F6C84">
        <w:rPr>
          <w:rFonts w:ascii="Arial" w:hAnsi="Arial" w:cs="Arial"/>
          <w:spacing w:val="-2"/>
        </w:rPr>
        <w:t>н</w:t>
      </w:r>
      <w:r w:rsidRPr="006F6C84">
        <w:rPr>
          <w:rFonts w:ascii="Arial" w:hAnsi="Arial" w:cs="Arial"/>
          <w:spacing w:val="-2"/>
          <w:lang w:val="ru-RU"/>
        </w:rPr>
        <w:t>тације и по</w:t>
      </w:r>
      <w:r w:rsidRPr="006F6C84">
        <w:rPr>
          <w:rFonts w:ascii="Arial" w:hAnsi="Arial" w:cs="Arial"/>
          <w:spacing w:val="-2"/>
        </w:rPr>
        <w:t>н</w:t>
      </w:r>
      <w:r w:rsidRPr="006F6C84">
        <w:rPr>
          <w:rFonts w:ascii="Arial" w:hAnsi="Arial" w:cs="Arial"/>
          <w:spacing w:val="-2"/>
          <w:lang w:val="ru-RU"/>
        </w:rPr>
        <w:t>уди испоручиоца, ста</w:t>
      </w:r>
      <w:r w:rsidRPr="006F6C84">
        <w:rPr>
          <w:rFonts w:ascii="Arial" w:hAnsi="Arial" w:cs="Arial"/>
          <w:spacing w:val="-2"/>
        </w:rPr>
        <w:t>н</w:t>
      </w:r>
      <w:r w:rsidRPr="006F6C84">
        <w:rPr>
          <w:rFonts w:ascii="Arial" w:hAnsi="Arial" w:cs="Arial"/>
          <w:spacing w:val="-2"/>
          <w:lang w:val="ru-RU"/>
        </w:rPr>
        <w:t xml:space="preserve">дардима  и </w:t>
      </w:r>
      <w:r w:rsidRPr="006F6C84">
        <w:rPr>
          <w:rFonts w:ascii="Arial" w:hAnsi="Arial" w:cs="Arial"/>
          <w:spacing w:val="-2"/>
        </w:rPr>
        <w:t>н</w:t>
      </w:r>
      <w:r w:rsidRPr="006F6C84">
        <w:rPr>
          <w:rFonts w:ascii="Arial" w:hAnsi="Arial" w:cs="Arial"/>
          <w:spacing w:val="-2"/>
          <w:lang w:val="ru-RU"/>
        </w:rPr>
        <w:t xml:space="preserve">ормативима  за ову врсту добара, тако да </w:t>
      </w:r>
      <w:r w:rsidRPr="006F6C84">
        <w:rPr>
          <w:rFonts w:ascii="Arial" w:hAnsi="Arial" w:cs="Arial"/>
          <w:spacing w:val="-2"/>
        </w:rPr>
        <w:t>н</w:t>
      </w:r>
      <w:r w:rsidRPr="006F6C84">
        <w:rPr>
          <w:rFonts w:ascii="Arial" w:hAnsi="Arial" w:cs="Arial"/>
          <w:spacing w:val="-2"/>
          <w:lang w:val="ru-RU"/>
        </w:rPr>
        <w:t>еће</w:t>
      </w:r>
      <w:r w:rsidRPr="006F6C84">
        <w:rPr>
          <w:rFonts w:ascii="Arial" w:hAnsi="Arial" w:cs="Arial"/>
          <w:spacing w:val="-4"/>
          <w:lang w:val="ru-RU"/>
        </w:rPr>
        <w:t xml:space="preserve"> бити прихваће</w:t>
      </w:r>
      <w:r w:rsidRPr="006F6C84">
        <w:rPr>
          <w:rFonts w:ascii="Arial" w:hAnsi="Arial" w:cs="Arial"/>
          <w:spacing w:val="-4"/>
        </w:rPr>
        <w:t>н</w:t>
      </w:r>
      <w:r w:rsidRPr="006F6C84">
        <w:rPr>
          <w:rFonts w:ascii="Arial" w:hAnsi="Arial" w:cs="Arial"/>
          <w:spacing w:val="-4"/>
          <w:lang w:val="ru-RU"/>
        </w:rPr>
        <w:t>а било каква</w:t>
      </w:r>
      <w:r w:rsidRPr="006F6C84">
        <w:rPr>
          <w:rFonts w:ascii="Arial" w:hAnsi="Arial" w:cs="Arial"/>
          <w:spacing w:val="-4"/>
        </w:rPr>
        <w:t xml:space="preserve"> одступања од тражених техничких карактеристика.</w:t>
      </w:r>
    </w:p>
    <w:p w:rsidR="007D4508" w:rsidRPr="006C74D3" w:rsidRDefault="007D4508" w:rsidP="007D4508">
      <w:pPr>
        <w:spacing w:before="240" w:line="250" w:lineRule="exact"/>
        <w:rPr>
          <w:rFonts w:ascii="Arial" w:hAnsi="Arial" w:cs="Arial"/>
          <w:b/>
          <w:lang w:val="ru-RU"/>
        </w:rPr>
      </w:pPr>
      <w:r w:rsidRPr="006C74D3">
        <w:rPr>
          <w:rFonts w:ascii="Arial" w:hAnsi="Arial" w:cs="Arial"/>
          <w:b/>
        </w:rPr>
        <w:t xml:space="preserve"> Н</w:t>
      </w:r>
      <w:r w:rsidRPr="006C74D3">
        <w:rPr>
          <w:rFonts w:ascii="Arial" w:hAnsi="Arial" w:cs="Arial"/>
          <w:b/>
          <w:lang w:val="ru-RU"/>
        </w:rPr>
        <w:t xml:space="preserve">ачин </w:t>
      </w:r>
      <w:r w:rsidRPr="006C74D3">
        <w:rPr>
          <w:rFonts w:ascii="Arial" w:hAnsi="Arial" w:cs="Arial"/>
          <w:b/>
        </w:rPr>
        <w:t>спровођења</w:t>
      </w:r>
      <w:r w:rsidRPr="006C74D3">
        <w:rPr>
          <w:rFonts w:ascii="Arial" w:hAnsi="Arial" w:cs="Arial"/>
          <w:b/>
          <w:lang w:val="ru-RU"/>
        </w:rPr>
        <w:t xml:space="preserve"> контроле и обезбеђивање и рок испоруке</w:t>
      </w:r>
    </w:p>
    <w:p w:rsidR="007D4508" w:rsidRPr="006C74D3" w:rsidRDefault="007D4508" w:rsidP="007D4508">
      <w:pPr>
        <w:ind w:firstLine="720"/>
        <w:jc w:val="both"/>
        <w:rPr>
          <w:rFonts w:ascii="Arial" w:hAnsi="Arial" w:cs="Arial"/>
          <w:b/>
          <w:iCs/>
        </w:rPr>
      </w:pPr>
      <w:proofErr w:type="gramStart"/>
      <w:r w:rsidRPr="006C74D3">
        <w:rPr>
          <w:rFonts w:ascii="Arial" w:hAnsi="Arial" w:cs="Arial"/>
        </w:rPr>
        <w:t xml:space="preserve">- </w:t>
      </w:r>
      <w:r w:rsidRPr="006C74D3">
        <w:rPr>
          <w:rFonts w:ascii="Arial" w:hAnsi="Arial" w:cs="Arial"/>
          <w:lang w:val="ru-RU"/>
        </w:rPr>
        <w:t>Наручио</w:t>
      </w:r>
      <w:r w:rsidRPr="006C74D3">
        <w:rPr>
          <w:rFonts w:ascii="Arial" w:hAnsi="Arial" w:cs="Arial"/>
          <w:lang w:val="sr-Cyrl-BA"/>
        </w:rPr>
        <w:t>ц</w:t>
      </w:r>
      <w:r w:rsidRPr="006C74D3">
        <w:rPr>
          <w:rFonts w:ascii="Arial" w:hAnsi="Arial" w:cs="Arial"/>
          <w:lang w:val="ru-RU"/>
        </w:rPr>
        <w:t xml:space="preserve"> и Понуђач ће записнички констатовати преузимање предмета набавке (квантитативни и квалитативни пријем) приликом примопредаје.</w:t>
      </w:r>
      <w:proofErr w:type="gramEnd"/>
    </w:p>
    <w:p w:rsidR="007D4508" w:rsidRPr="006C74D3" w:rsidRDefault="007D4508" w:rsidP="007D4508">
      <w:pPr>
        <w:ind w:firstLine="720"/>
        <w:jc w:val="both"/>
        <w:rPr>
          <w:rFonts w:ascii="Arial" w:hAnsi="Arial" w:cs="Arial"/>
          <w:lang w:val="ru-RU"/>
        </w:rPr>
      </w:pPr>
      <w:r w:rsidRPr="006C74D3">
        <w:rPr>
          <w:rFonts w:ascii="Arial" w:hAnsi="Arial" w:cs="Arial"/>
          <w:lang w:val="ru-RU"/>
        </w:rPr>
        <w:t xml:space="preserve">- Сви недостаци се записнички констатују и </w:t>
      </w:r>
      <w:r w:rsidR="0081691F">
        <w:rPr>
          <w:rFonts w:ascii="Arial" w:hAnsi="Arial" w:cs="Arial"/>
          <w:lang w:val="ru-RU"/>
        </w:rPr>
        <w:t xml:space="preserve">Понуђач је дужан да у року од  3 </w:t>
      </w:r>
      <w:r w:rsidRPr="006C74D3">
        <w:rPr>
          <w:rFonts w:ascii="Arial" w:hAnsi="Arial" w:cs="Arial"/>
          <w:lang w:val="ru-RU"/>
        </w:rPr>
        <w:t xml:space="preserve"> дана замени добро са констатованим недостацима.</w:t>
      </w:r>
    </w:p>
    <w:p w:rsidR="007D4508" w:rsidRPr="006C74D3" w:rsidRDefault="007D4508" w:rsidP="007D4508">
      <w:pPr>
        <w:ind w:firstLine="720"/>
        <w:jc w:val="both"/>
        <w:rPr>
          <w:rFonts w:ascii="Arial" w:hAnsi="Arial" w:cs="Arial"/>
        </w:rPr>
      </w:pPr>
      <w:r w:rsidRPr="006C74D3">
        <w:rPr>
          <w:rFonts w:ascii="Arial" w:hAnsi="Arial" w:cs="Arial"/>
          <w:lang w:val="ru-RU"/>
        </w:rPr>
        <w:t>- Уколико Понуђач не испоштује техничке карактеристике</w:t>
      </w:r>
      <w:r w:rsidRPr="006C74D3">
        <w:rPr>
          <w:rFonts w:ascii="Arial" w:hAnsi="Arial" w:cs="Arial"/>
        </w:rPr>
        <w:t xml:space="preserve"> и састав добара</w:t>
      </w:r>
      <w:r w:rsidRPr="006C74D3">
        <w:rPr>
          <w:rFonts w:ascii="Arial" w:hAnsi="Arial" w:cs="Arial"/>
          <w:lang w:val="ru-RU"/>
        </w:rPr>
        <w:t xml:space="preserve"> дате у понуди, Наручиоц задржава право да раскине уговор.</w:t>
      </w:r>
    </w:p>
    <w:p w:rsidR="002E7193" w:rsidRDefault="007D4508" w:rsidP="00BE2F08">
      <w:pPr>
        <w:ind w:firstLine="720"/>
        <w:jc w:val="both"/>
        <w:rPr>
          <w:rFonts w:ascii="Arial" w:hAnsi="Arial" w:cs="Arial"/>
        </w:rPr>
      </w:pPr>
      <w:r w:rsidRPr="006C74D3">
        <w:rPr>
          <w:rFonts w:ascii="Arial" w:hAnsi="Arial" w:cs="Arial"/>
          <w:lang w:val="ru-RU"/>
        </w:rPr>
        <w:t>- Испорука добара ће се вршити</w:t>
      </w:r>
      <w:r w:rsidRPr="006C74D3">
        <w:rPr>
          <w:rFonts w:ascii="Arial" w:hAnsi="Arial" w:cs="Arial"/>
        </w:rPr>
        <w:t xml:space="preserve"> сукцесивно</w:t>
      </w:r>
      <w:r w:rsidRPr="006C74D3">
        <w:rPr>
          <w:rFonts w:ascii="Arial" w:hAnsi="Arial" w:cs="Arial"/>
          <w:lang w:val="ru-RU"/>
        </w:rPr>
        <w:t xml:space="preserve"> </w:t>
      </w:r>
      <w:r w:rsidR="00BE2F08">
        <w:rPr>
          <w:rFonts w:ascii="Arial" w:hAnsi="Arial" w:cs="Arial"/>
        </w:rPr>
        <w:t>од дана потписивања уговора</w:t>
      </w:r>
      <w:r w:rsidR="00E9713E">
        <w:rPr>
          <w:rFonts w:ascii="Arial" w:hAnsi="Arial" w:cs="Arial"/>
        </w:rPr>
        <w:t xml:space="preserve"> на п</w:t>
      </w:r>
      <w:r w:rsidR="00C502C3">
        <w:rPr>
          <w:rFonts w:ascii="Arial" w:hAnsi="Arial" w:cs="Arial"/>
        </w:rPr>
        <w:t>е</w:t>
      </w:r>
      <w:r w:rsidR="00E9713E">
        <w:rPr>
          <w:rFonts w:ascii="Arial" w:hAnsi="Arial" w:cs="Arial"/>
        </w:rPr>
        <w:t>риод од 12 месеци.</w:t>
      </w:r>
    </w:p>
    <w:p w:rsidR="00077F26" w:rsidRPr="00077F26" w:rsidRDefault="00077F26" w:rsidP="00BE2F08">
      <w:pPr>
        <w:ind w:firstLine="720"/>
        <w:jc w:val="both"/>
        <w:rPr>
          <w:rFonts w:ascii="Arial" w:hAnsi="Arial" w:cs="Arial"/>
        </w:rPr>
      </w:pPr>
    </w:p>
    <w:p w:rsidR="007C4190" w:rsidRPr="00BE2F08" w:rsidRDefault="00DF7125" w:rsidP="00DF7125">
      <w:pPr>
        <w:rPr>
          <w:b/>
          <w:noProof/>
        </w:rPr>
      </w:pPr>
      <w:r>
        <w:rPr>
          <w:b/>
          <w:noProof/>
          <w:lang w:val="sr-Cyrl-CS"/>
        </w:rPr>
        <w:t xml:space="preserve"> </w:t>
      </w:r>
    </w:p>
    <w:p w:rsidR="00077F26" w:rsidRDefault="00077F26" w:rsidP="00BE2F08">
      <w:pPr>
        <w:rPr>
          <w:b/>
          <w:noProof/>
        </w:rPr>
      </w:pPr>
      <w:r>
        <w:rPr>
          <w:b/>
          <w:noProof/>
        </w:rPr>
        <w:t xml:space="preserve">                 </w:t>
      </w:r>
    </w:p>
    <w:p w:rsidR="00077F26" w:rsidRDefault="00077F26" w:rsidP="00BE2F08">
      <w:pPr>
        <w:rPr>
          <w:b/>
          <w:noProof/>
        </w:rPr>
      </w:pPr>
    </w:p>
    <w:p w:rsidR="002E7193" w:rsidRPr="007C4190" w:rsidRDefault="00BE2F08" w:rsidP="00BE2F08">
      <w:pPr>
        <w:rPr>
          <w:rFonts w:cs="TimesNewRomanPSMT"/>
          <w:b/>
          <w:bCs/>
          <w:i/>
          <w:iCs/>
          <w:sz w:val="18"/>
          <w:szCs w:val="18"/>
        </w:rPr>
      </w:pPr>
      <w:r>
        <w:rPr>
          <w:b/>
          <w:noProof/>
        </w:rPr>
        <w:t xml:space="preserve">ТЕХНИЧКА </w:t>
      </w:r>
      <w:r w:rsidR="007C4190">
        <w:rPr>
          <w:b/>
          <w:noProof/>
        </w:rPr>
        <w:t>СПЕЦИФИКАЦИЈА ДОБАРА</w:t>
      </w:r>
    </w:p>
    <w:p w:rsidR="00077F26" w:rsidRDefault="00077F26" w:rsidP="004C059B">
      <w:pPr>
        <w:jc w:val="center"/>
        <w:rPr>
          <w:rFonts w:ascii="Arial" w:hAnsi="Arial" w:cs="Arial"/>
          <w:b/>
          <w:bCs/>
          <w:i/>
          <w:iCs/>
          <w:color w:val="auto"/>
          <w:sz w:val="28"/>
          <w:szCs w:val="28"/>
        </w:rPr>
      </w:pPr>
    </w:p>
    <w:p w:rsidR="00077F26" w:rsidRPr="00077F26" w:rsidRDefault="00077F26" w:rsidP="004C059B">
      <w:pPr>
        <w:jc w:val="center"/>
        <w:rPr>
          <w:rFonts w:ascii="Arial" w:hAnsi="Arial" w:cs="Arial"/>
          <w:b/>
          <w:bCs/>
          <w:i/>
          <w:iCs/>
          <w:color w:val="auto"/>
          <w:sz w:val="28"/>
          <w:szCs w:val="28"/>
        </w:rPr>
      </w:pPr>
    </w:p>
    <w:tbl>
      <w:tblPr>
        <w:tblW w:w="7381" w:type="dxa"/>
        <w:tblInd w:w="98" w:type="dxa"/>
        <w:tblLayout w:type="fixed"/>
        <w:tblCellMar>
          <w:left w:w="10" w:type="dxa"/>
          <w:right w:w="10" w:type="dxa"/>
        </w:tblCellMar>
        <w:tblLook w:val="0000"/>
      </w:tblPr>
      <w:tblGrid>
        <w:gridCol w:w="753"/>
        <w:gridCol w:w="3127"/>
        <w:gridCol w:w="1942"/>
        <w:gridCol w:w="1559"/>
      </w:tblGrid>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b/>
                <w:sz w:val="28"/>
              </w:rPr>
            </w:pPr>
            <w:r>
              <w:rPr>
                <w:rFonts w:eastAsia="Times New Roman"/>
                <w:b/>
                <w:sz w:val="28"/>
              </w:rPr>
              <w:t>Р.бр</w:t>
            </w:r>
          </w:p>
          <w:p w:rsidR="00077F26" w:rsidRDefault="00077F26" w:rsidP="005B7203">
            <w:pPr>
              <w:spacing w:line="240" w:lineRule="auto"/>
            </w:pP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b/>
                <w:color w:val="auto"/>
                <w:sz w:val="28"/>
              </w:rPr>
              <w:t>Назив  и опис добара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b/>
                <w:sz w:val="28"/>
              </w:rPr>
            </w:pPr>
            <w:r>
              <w:rPr>
                <w:rFonts w:eastAsia="Times New Roman"/>
                <w:b/>
                <w:sz w:val="28"/>
              </w:rPr>
              <w:t>Јед.</w:t>
            </w:r>
          </w:p>
          <w:p w:rsidR="00077F26" w:rsidRDefault="00077F26" w:rsidP="005B7203">
            <w:pPr>
              <w:spacing w:line="240" w:lineRule="auto"/>
            </w:pPr>
            <w:r>
              <w:rPr>
                <w:rFonts w:eastAsia="Times New Roman"/>
                <w:b/>
                <w:sz w:val="28"/>
              </w:rPr>
              <w:t>мере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8C79F4" w:rsidRDefault="008C79F4" w:rsidP="005B7203">
            <w:pPr>
              <w:spacing w:line="240" w:lineRule="auto"/>
              <w:rPr>
                <w:rFonts w:eastAsia="Times New Roman"/>
                <w:b/>
                <w:sz w:val="28"/>
              </w:rPr>
            </w:pPr>
            <w:r>
              <w:rPr>
                <w:rFonts w:eastAsia="Times New Roman"/>
                <w:b/>
                <w:sz w:val="28"/>
              </w:rPr>
              <w:t>Оквирне</w:t>
            </w:r>
          </w:p>
          <w:p w:rsidR="00077F26" w:rsidRPr="008C79F4" w:rsidRDefault="00077F26" w:rsidP="005B7203">
            <w:pPr>
              <w:spacing w:line="240" w:lineRule="auto"/>
            </w:pPr>
            <w:r>
              <w:rPr>
                <w:rFonts w:eastAsia="Times New Roman"/>
                <w:b/>
                <w:sz w:val="28"/>
              </w:rPr>
              <w:t>Кол</w:t>
            </w:r>
            <w:r w:rsidR="008C79F4">
              <w:rPr>
                <w:rFonts w:eastAsia="Times New Roman"/>
                <w:b/>
                <w:sz w:val="28"/>
              </w:rPr>
              <w:t>ичине</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b/>
                <w:sz w:val="28"/>
              </w:rPr>
              <w:t>1</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b/>
                <w:color w:val="auto"/>
                <w:sz w:val="28"/>
              </w:rPr>
              <w:t xml:space="preserve">               2</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b/>
                <w:sz w:val="28"/>
              </w:rPr>
              <w:t xml:space="preserve">  4</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b/>
                <w:sz w:val="28"/>
              </w:rPr>
              <w:t xml:space="preserve">  5</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Кафа (млевена) пак/200гр.(„Grand каfа „или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паковање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5000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rPr>
                <w:rFonts w:eastAsia="Times New Roman"/>
                <w:i/>
                <w:sz w:val="28"/>
              </w:rPr>
            </w:pPr>
            <w:r>
              <w:rPr>
                <w:rFonts w:eastAsia="Times New Roman"/>
                <w:i/>
                <w:sz w:val="28"/>
              </w:rPr>
              <w:t>2</w:t>
            </w:r>
          </w:p>
          <w:p w:rsidR="00077F26" w:rsidRDefault="00077F26" w:rsidP="005B7203">
            <w:pPr>
              <w:spacing w:line="240" w:lineRule="auto"/>
            </w:pP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Експресо кафа,капсула од 9гр(“.Дон кафе експресо “или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6000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3</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Шећер за експресо кафу у кесицама од 5гр</w:t>
            </w:r>
            <w:proofErr w:type="gramStart"/>
            <w:r>
              <w:rPr>
                <w:rFonts w:ascii="Arial" w:eastAsia="Arial" w:hAnsi="Arial" w:cs="Arial"/>
                <w:sz w:val="22"/>
              </w:rPr>
              <w:t>.“</w:t>
            </w:r>
            <w:proofErr w:type="gramEnd"/>
            <w:r>
              <w:rPr>
                <w:rFonts w:ascii="Arial" w:eastAsia="Arial" w:hAnsi="Arial" w:cs="Arial"/>
                <w:sz w:val="22"/>
              </w:rPr>
              <w:t>или одговарајући“</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6000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rPr>
                <w:rFonts w:eastAsia="Times New Roman"/>
                <w:i/>
                <w:sz w:val="28"/>
              </w:rPr>
            </w:pPr>
            <w:r>
              <w:rPr>
                <w:rFonts w:eastAsia="Times New Roman"/>
                <w:i/>
                <w:sz w:val="28"/>
              </w:rPr>
              <w:t>4</w:t>
            </w:r>
          </w:p>
          <w:p w:rsidR="00077F26" w:rsidRDefault="00077F26" w:rsidP="005B7203">
            <w:pPr>
              <w:spacing w:line="240" w:lineRule="auto"/>
            </w:pP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Шећер кристал бели паковање,папирна врећа 1/1килограм,(„Сунако“или одговарајући“</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килограм</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300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5</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Чај нана у филтер кесицама,1/20,</w:t>
            </w:r>
            <w:r>
              <w:rPr>
                <w:rFonts w:ascii="Arial" w:eastAsia="Arial" w:hAnsi="Arial" w:cs="Arial"/>
                <w:color w:val="auto"/>
                <w:sz w:val="22"/>
              </w:rPr>
              <w:t>Милса</w:t>
            </w:r>
            <w:r>
              <w:rPr>
                <w:rFonts w:ascii="Arial" w:eastAsia="Arial" w:hAnsi="Arial" w:cs="Arial"/>
                <w:sz w:val="22"/>
              </w:rPr>
              <w:t xml:space="preserve">“или одговарајући“ </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кутија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300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6</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Чај зелени у филтер кесицама,1/20,</w:t>
            </w:r>
            <w:r>
              <w:rPr>
                <w:rFonts w:ascii="Arial" w:eastAsia="Arial" w:hAnsi="Arial" w:cs="Arial"/>
                <w:color w:val="auto"/>
                <w:sz w:val="22"/>
              </w:rPr>
              <w:t>Милса</w:t>
            </w:r>
            <w:r>
              <w:rPr>
                <w:rFonts w:ascii="Arial" w:eastAsia="Arial" w:hAnsi="Arial" w:cs="Arial"/>
                <w:sz w:val="22"/>
              </w:rPr>
              <w:t>“или одговарајући“</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кутија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300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7</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Чај камилица у филтер кесицама,1/20,</w:t>
            </w:r>
            <w:r>
              <w:rPr>
                <w:rFonts w:ascii="Arial" w:eastAsia="Arial" w:hAnsi="Arial" w:cs="Arial"/>
                <w:color w:val="auto"/>
                <w:sz w:val="22"/>
              </w:rPr>
              <w:t>Милса</w:t>
            </w:r>
            <w:r>
              <w:rPr>
                <w:rFonts w:ascii="Arial" w:eastAsia="Arial" w:hAnsi="Arial" w:cs="Arial"/>
                <w:sz w:val="22"/>
              </w:rPr>
              <w:t>“или одговарајући“</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кутија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300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8</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Газирана минерална вода1,5л.ПЕТ амбалажа(„Минаква“или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9</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Негазирана  минерална  вода од1,5л,ПЕТ амбалажа („Роса“или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10</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color w:val="auto"/>
                <w:sz w:val="22"/>
              </w:rPr>
              <w:t>Негазирана минерална вода</w:t>
            </w:r>
            <w:r>
              <w:rPr>
                <w:rFonts w:ascii="Arial" w:eastAsia="Arial" w:hAnsi="Arial" w:cs="Arial"/>
                <w:b/>
                <w:color w:val="auto"/>
                <w:sz w:val="22"/>
              </w:rPr>
              <w:t>,</w:t>
            </w:r>
            <w:r>
              <w:rPr>
                <w:rFonts w:ascii="Arial" w:eastAsia="Arial" w:hAnsi="Arial" w:cs="Arial"/>
                <w:color w:val="auto"/>
                <w:sz w:val="22"/>
              </w:rPr>
              <w:t>0,7л,стаклена амбалажа („Роса„или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r>
              <w:rPr>
                <w:rFonts w:ascii="Arial" w:eastAsia="Arial" w:hAnsi="Arial" w:cs="Arial"/>
                <w:color w:val="auto"/>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700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11</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Негазирана  минерална  вода,0,5лит,</w:t>
            </w:r>
            <w:r>
              <w:rPr>
                <w:rFonts w:ascii="Arial" w:eastAsia="Arial" w:hAnsi="Arial" w:cs="Arial"/>
                <w:b/>
                <w:sz w:val="22"/>
              </w:rPr>
              <w:t xml:space="preserve">  </w:t>
            </w:r>
            <w:r>
              <w:rPr>
                <w:rFonts w:ascii="Arial" w:eastAsia="Arial" w:hAnsi="Arial" w:cs="Arial"/>
                <w:sz w:val="22"/>
              </w:rPr>
              <w:t>ПЕТ</w:t>
            </w:r>
            <w:r>
              <w:rPr>
                <w:rFonts w:ascii="Arial" w:eastAsia="Arial" w:hAnsi="Arial" w:cs="Arial"/>
                <w:b/>
                <w:sz w:val="22"/>
              </w:rPr>
              <w:t xml:space="preserve">  </w:t>
            </w:r>
            <w:r>
              <w:rPr>
                <w:rFonts w:ascii="Arial" w:eastAsia="Arial" w:hAnsi="Arial" w:cs="Arial"/>
                <w:sz w:val="22"/>
              </w:rPr>
              <w:t>амбалажа</w:t>
            </w:r>
            <w:r>
              <w:rPr>
                <w:rFonts w:ascii="Arial" w:eastAsia="Arial" w:hAnsi="Arial" w:cs="Arial"/>
                <w:b/>
                <w:sz w:val="22"/>
              </w:rPr>
              <w:t xml:space="preserve">   </w:t>
            </w:r>
            <w:r>
              <w:rPr>
                <w:rFonts w:ascii="Arial" w:eastAsia="Arial" w:hAnsi="Arial" w:cs="Arial"/>
                <w:sz w:val="22"/>
              </w:rPr>
              <w:t>(Роса,“или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8956C4" w:rsidP="005B7203">
            <w:pPr>
              <w:spacing w:line="240" w:lineRule="auto"/>
            </w:pPr>
            <w:r>
              <w:rPr>
                <w:rFonts w:eastAsia="Times New Roman"/>
              </w:rPr>
              <w:t>25</w:t>
            </w:r>
            <w:r w:rsidR="00077F26">
              <w:rPr>
                <w:rFonts w:eastAsia="Times New Roman"/>
              </w:rPr>
              <w:t>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12</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Кока кола, 2л.,ПЕТ амбалажа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1500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13</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p>
          <w:p w:rsidR="00077F26" w:rsidRDefault="00077F26" w:rsidP="005B7203">
            <w:pPr>
              <w:spacing w:line="240" w:lineRule="auto"/>
              <w:rPr>
                <w:rFonts w:ascii="Arial" w:eastAsia="Arial" w:hAnsi="Arial" w:cs="Arial"/>
              </w:rPr>
            </w:pPr>
            <w:r>
              <w:rPr>
                <w:rFonts w:ascii="Arial" w:eastAsia="Arial" w:hAnsi="Arial" w:cs="Arial"/>
              </w:rPr>
              <w:t xml:space="preserve">Кока кола 0,5л,ПЕТ амбалажа </w:t>
            </w:r>
          </w:p>
          <w:p w:rsidR="00077F26" w:rsidRDefault="00077F26" w:rsidP="005B7203"/>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r>
              <w:rPr>
                <w:rFonts w:ascii="Arial" w:eastAsia="Arial" w:hAnsi="Arial" w:cs="Arial"/>
                <w:sz w:val="22"/>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700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14</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Сок од јабуке  у тетрапаку ,1/1л.-Бистри воћни нектар од јабуке („Nectar family“или одговарајући“</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литар</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800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15</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Сок од наранџе  у тетрапаку ,1/1л.-Мутни воћни нектар од наранџе(</w:t>
            </w:r>
            <w:r>
              <w:rPr>
                <w:rFonts w:ascii="Arial" w:eastAsia="Arial" w:hAnsi="Arial" w:cs="Arial"/>
                <w:sz w:val="22"/>
              </w:rPr>
              <w:t>Nectar family“или одговарајући</w:t>
            </w:r>
            <w:r>
              <w:rPr>
                <w:rFonts w:ascii="Arial" w:eastAsia="Arial" w:hAnsi="Arial" w:cs="Arial"/>
              </w:rPr>
              <w:t>“)</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литар</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673529" w:rsidP="005B7203">
            <w:pPr>
              <w:spacing w:line="240" w:lineRule="auto"/>
            </w:pPr>
            <w:r>
              <w:rPr>
                <w:rFonts w:eastAsia="Times New Roman"/>
              </w:rPr>
              <w:t>10</w:t>
            </w:r>
            <w:r w:rsidR="00077F26">
              <w:rPr>
                <w:rFonts w:eastAsia="Times New Roman"/>
              </w:rPr>
              <w:t>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16</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Сок од брескве  у тетрапаку ,1/1л.-Кашасти воћни нектар од брескве и јабуке (</w:t>
            </w:r>
            <w:r>
              <w:rPr>
                <w:rFonts w:ascii="Arial" w:eastAsia="Arial" w:hAnsi="Arial" w:cs="Arial"/>
                <w:sz w:val="22"/>
              </w:rPr>
              <w:t>Nectar family“или одговарајући</w:t>
            </w:r>
            <w:r>
              <w:rPr>
                <w:rFonts w:ascii="Arial" w:eastAsia="Arial" w:hAnsi="Arial" w:cs="Arial"/>
              </w:rPr>
              <w:t>“)</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литар</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17</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Млеко дуготрајно 2,8%мм,1/1лит.(„Frikом или одговарајуће</w:t>
            </w:r>
            <w:r>
              <w:rPr>
                <w:rFonts w:ascii="Arial" w:eastAsia="Arial" w:hAnsi="Arial" w:cs="Arial"/>
                <w:i/>
              </w:rPr>
              <w:t>“)</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300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18</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Пвц чаше од 0,2дл.беле непровидне,тежине 3,5грама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 xml:space="preserve"> 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5000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eastAsia="Times New Roman"/>
                <w:i/>
                <w:sz w:val="28"/>
              </w:rPr>
              <w:t>19</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 xml:space="preserve">Пвц чаше за кафу, беле непровидне </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5000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20</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p>
          <w:p w:rsidR="00077F26" w:rsidRDefault="00C502C3" w:rsidP="005B7203">
            <w:pPr>
              <w:spacing w:line="240" w:lineRule="auto"/>
              <w:rPr>
                <w:rFonts w:ascii="Arial" w:eastAsia="Arial" w:hAnsi="Arial" w:cs="Arial"/>
              </w:rPr>
            </w:pPr>
            <w:r>
              <w:rPr>
                <w:rFonts w:ascii="Arial" w:eastAsia="Arial" w:hAnsi="Arial" w:cs="Arial"/>
              </w:rPr>
              <w:t>Салвете у боји,двослојне, 100%целулоза ,35/1</w:t>
            </w:r>
          </w:p>
          <w:p w:rsidR="00C502C3" w:rsidRPr="00C502C3" w:rsidRDefault="00C502C3" w:rsidP="005B7203">
            <w:pPr>
              <w:spacing w:line="240" w:lineRule="auto"/>
            </w:pPr>
            <w:r>
              <w:rPr>
                <w:rFonts w:ascii="Arial" w:eastAsia="Arial" w:hAnsi="Arial" w:cs="Arial"/>
              </w:rPr>
              <w:t>Frech или“ одговарајуће“</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rPr>
                <w:color w:val="auto"/>
              </w:rPr>
            </w:pPr>
            <w:r w:rsidRPr="00C660BA">
              <w:rPr>
                <w:rFonts w:ascii="Arial" w:eastAsia="Arial" w:hAnsi="Arial" w:cs="Arial"/>
                <w:color w:val="auto"/>
              </w:rPr>
              <w:t>паковањ</w:t>
            </w:r>
            <w:r>
              <w:rPr>
                <w:rFonts w:ascii="Arial" w:eastAsia="Arial" w:hAnsi="Arial" w:cs="Arial"/>
                <w:color w:val="auto"/>
              </w:rPr>
              <w:t>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w:t>
            </w:r>
          </w:p>
        </w:tc>
      </w:tr>
      <w:tr w:rsidR="00077F26" w:rsidRPr="00C502C3"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21</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r>
              <w:rPr>
                <w:rFonts w:ascii="Arial" w:eastAsia="Arial" w:hAnsi="Arial" w:cs="Arial"/>
              </w:rPr>
              <w:t>Шоља за чај запремине 300мл(keрамичкa)</w:t>
            </w:r>
          </w:p>
          <w:p w:rsidR="00077F26" w:rsidRDefault="00077F26" w:rsidP="005B7203">
            <w:pPr>
              <w:spacing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 xml:space="preserve"> шоља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22</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r>
              <w:rPr>
                <w:rFonts w:ascii="Arial" w:eastAsia="Arial" w:hAnsi="Arial" w:cs="Arial"/>
              </w:rPr>
              <w:t>Шољица  за кафу  запремине минимум 200мл (keрамичкa)</w:t>
            </w:r>
          </w:p>
          <w:p w:rsidR="00077F26" w:rsidRDefault="00077F26" w:rsidP="005B7203">
            <w:pPr>
              <w:spacing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шољица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w:t>
            </w:r>
          </w:p>
        </w:tc>
      </w:tr>
      <w:tr w:rsidR="00077F26" w:rsidTr="008C79F4">
        <w:trPr>
          <w:trHeight w:val="638"/>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r>
              <w:rPr>
                <w:rFonts w:eastAsia="Times New Roman"/>
                <w:i/>
                <w:sz w:val="28"/>
              </w:rPr>
              <w:t>23</w:t>
            </w:r>
          </w:p>
          <w:p w:rsidR="00077F26" w:rsidRDefault="00077F26" w:rsidP="005B7203">
            <w:pPr>
              <w:spacing w:line="240" w:lineRule="auto"/>
            </w:pP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r>
              <w:rPr>
                <w:rFonts w:ascii="Arial" w:eastAsia="Arial" w:hAnsi="Arial" w:cs="Arial"/>
              </w:rPr>
              <w:t>Алу  фолија од 30м</w:t>
            </w:r>
          </w:p>
          <w:p w:rsidR="00A141F6" w:rsidRDefault="00A141F6" w:rsidP="005B7203">
            <w:pPr>
              <w:spacing w:line="240" w:lineRule="auto"/>
            </w:pPr>
            <w:r>
              <w:rPr>
                <w:rFonts w:ascii="Arial" w:eastAsia="Arial" w:hAnsi="Arial" w:cs="Arial"/>
              </w:rPr>
              <w:t>Fino или“ одговарајуће“</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комад</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t>20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24</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r>
              <w:rPr>
                <w:rFonts w:ascii="Arial" w:eastAsia="Arial" w:hAnsi="Arial" w:cs="Arial"/>
              </w:rPr>
              <w:t>Стаклена чаша за сок запремине од 250мл,</w:t>
            </w:r>
          </w:p>
          <w:p w:rsidR="00077F26" w:rsidRDefault="00077F26" w:rsidP="005B7203">
            <w:pPr>
              <w:spacing w:line="240" w:lineRule="auto"/>
            </w:pPr>
            <w:r>
              <w:rPr>
                <w:rFonts w:ascii="Arial" w:eastAsia="Arial" w:hAnsi="Arial" w:cs="Arial"/>
              </w:rPr>
              <w:t xml:space="preserve">ваљкасти облик чаше </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sz w:val="22"/>
              </w:rPr>
              <w:t>чаша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200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rPr>
                <w:rFonts w:eastAsia="Times New Roman"/>
                <w:i/>
                <w:sz w:val="28"/>
              </w:rPr>
            </w:pPr>
            <w:r>
              <w:rPr>
                <w:rFonts w:eastAsia="Times New Roman"/>
                <w:i/>
                <w:sz w:val="28"/>
              </w:rPr>
              <w:t>25</w:t>
            </w:r>
          </w:p>
          <w:p w:rsidR="00077F26" w:rsidRDefault="00077F26" w:rsidP="005B7203">
            <w:pPr>
              <w:spacing w:line="240" w:lineRule="auto"/>
            </w:pP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p>
          <w:p w:rsidR="00077F26" w:rsidRDefault="00077F26" w:rsidP="005B7203">
            <w:pPr>
              <w:spacing w:line="240" w:lineRule="auto"/>
            </w:pPr>
            <w:r>
              <w:rPr>
                <w:rFonts w:ascii="Arial" w:eastAsia="Arial" w:hAnsi="Arial" w:cs="Arial"/>
              </w:rPr>
              <w:t>Горки лист</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p>
          <w:p w:rsidR="00077F26" w:rsidRDefault="00077F26" w:rsidP="005B7203">
            <w:pPr>
              <w:spacing w:line="240" w:lineRule="auto"/>
              <w:rPr>
                <w:rFonts w:ascii="Arial" w:eastAsia="Arial" w:hAnsi="Arial" w:cs="Arial"/>
              </w:rPr>
            </w:pPr>
            <w:r>
              <w:rPr>
                <w:rFonts w:ascii="Arial" w:eastAsia="Arial" w:hAnsi="Arial" w:cs="Arial"/>
                <w:sz w:val="22"/>
              </w:rPr>
              <w:t>флаша</w:t>
            </w:r>
          </w:p>
          <w:p w:rsidR="00077F26" w:rsidRDefault="00077F26" w:rsidP="005B7203">
            <w:pPr>
              <w:spacing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pPr>
            <w:r>
              <w:rPr>
                <w:rFonts w:eastAsia="Times New Roman"/>
                <w:i/>
                <w:sz w:val="28"/>
              </w:rPr>
              <w:t>26</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pPr>
            <w:r>
              <w:rPr>
                <w:rFonts w:ascii="Arial" w:eastAsia="Arial" w:hAnsi="Arial" w:cs="Arial"/>
              </w:rPr>
              <w:t>Црно вино</w:t>
            </w:r>
            <w:proofErr w:type="gramStart"/>
            <w:r>
              <w:rPr>
                <w:rFonts w:ascii="Arial" w:eastAsia="Arial" w:hAnsi="Arial" w:cs="Arial"/>
              </w:rPr>
              <w:t>,0,75лит</w:t>
            </w:r>
            <w:proofErr w:type="gramEnd"/>
            <w:r>
              <w:rPr>
                <w:rFonts w:ascii="Arial" w:eastAsia="Arial" w:hAnsi="Arial" w:cs="Arial"/>
              </w:rPr>
              <w:t>.“Вранац“или одговарајуће</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ascii="Arial" w:eastAsia="Arial" w:hAnsi="Arial" w:cs="Arial"/>
              </w:rPr>
            </w:pPr>
            <w:r>
              <w:rPr>
                <w:rFonts w:ascii="Arial" w:eastAsia="Arial" w:hAnsi="Arial" w:cs="Arial"/>
              </w:rPr>
              <w:t>флаша</w:t>
            </w:r>
          </w:p>
          <w:p w:rsidR="00077F26" w:rsidRDefault="00077F26" w:rsidP="005B7203">
            <w:pPr>
              <w:spacing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C660BA" w:rsidRDefault="00077F26" w:rsidP="005B7203">
            <w:pPr>
              <w:spacing w:line="240" w:lineRule="auto"/>
            </w:pPr>
            <w:r>
              <w:rPr>
                <w:rFonts w:eastAsia="Times New Roman"/>
              </w:rPr>
              <w:t>100</w:t>
            </w:r>
          </w:p>
        </w:tc>
      </w:tr>
      <w:tr w:rsidR="00077F26" w:rsidTr="008C79F4">
        <w:trPr>
          <w:trHeight w:val="1"/>
        </w:trPr>
        <w:tc>
          <w:tcPr>
            <w:tcW w:w="7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Default="00077F26" w:rsidP="005B7203">
            <w:pPr>
              <w:spacing w:line="240" w:lineRule="auto"/>
              <w:rPr>
                <w:rFonts w:eastAsia="Times New Roman"/>
                <w:i/>
                <w:sz w:val="28"/>
              </w:rPr>
            </w:pPr>
          </w:p>
          <w:p w:rsidR="00077F26" w:rsidRDefault="00077F26" w:rsidP="005B7203">
            <w:pPr>
              <w:spacing w:line="240" w:lineRule="auto"/>
              <w:rPr>
                <w:rFonts w:eastAsia="Times New Roman"/>
                <w:i/>
                <w:sz w:val="28"/>
              </w:rPr>
            </w:pPr>
            <w:r>
              <w:rPr>
                <w:rFonts w:eastAsia="Times New Roman"/>
                <w:i/>
                <w:sz w:val="28"/>
              </w:rPr>
              <w:t>27.</w:t>
            </w:r>
          </w:p>
        </w:tc>
        <w:tc>
          <w:tcPr>
            <w:tcW w:w="3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D17CAB" w:rsidRDefault="00077F26" w:rsidP="005B7203">
            <w:pPr>
              <w:spacing w:line="240" w:lineRule="auto"/>
              <w:rPr>
                <w:rFonts w:ascii="Arial" w:eastAsia="Arial" w:hAnsi="Arial" w:cs="Arial"/>
              </w:rPr>
            </w:pPr>
            <w:r w:rsidRPr="00D17CAB">
              <w:rPr>
                <w:rFonts w:ascii="Arial" w:eastAsia="Arial" w:hAnsi="Arial" w:cs="Arial"/>
              </w:rPr>
              <w:t>Негазирана  минерална  вода,0,5лит,</w:t>
            </w:r>
            <w:r w:rsidRPr="00D17CAB">
              <w:rPr>
                <w:rFonts w:ascii="Arial" w:eastAsia="Arial" w:hAnsi="Arial" w:cs="Arial"/>
                <w:b/>
              </w:rPr>
              <w:t xml:space="preserve">  </w:t>
            </w:r>
            <w:r w:rsidRPr="00D17CAB">
              <w:rPr>
                <w:rFonts w:ascii="Arial" w:eastAsia="Arial" w:hAnsi="Arial" w:cs="Arial"/>
              </w:rPr>
              <w:t>ПЕТ</w:t>
            </w:r>
            <w:r w:rsidRPr="00D17CAB">
              <w:rPr>
                <w:rFonts w:ascii="Arial" w:eastAsia="Arial" w:hAnsi="Arial" w:cs="Arial"/>
                <w:b/>
              </w:rPr>
              <w:t xml:space="preserve">  </w:t>
            </w:r>
            <w:r w:rsidRPr="00D17CAB">
              <w:rPr>
                <w:rFonts w:ascii="Arial" w:eastAsia="Arial" w:hAnsi="Arial" w:cs="Arial"/>
              </w:rPr>
              <w:t>амбалажа</w:t>
            </w:r>
            <w:r w:rsidRPr="00D17CAB">
              <w:rPr>
                <w:rFonts w:ascii="Arial" w:eastAsia="Arial" w:hAnsi="Arial" w:cs="Arial"/>
                <w:b/>
              </w:rPr>
              <w:t xml:space="preserve">   </w:t>
            </w:r>
            <w:r w:rsidRPr="00D17CAB">
              <w:rPr>
                <w:rFonts w:ascii="Arial" w:eastAsia="Arial" w:hAnsi="Arial" w:cs="Arial"/>
              </w:rPr>
              <w:t>(Ледена,“или одговарајућа“)</w:t>
            </w: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706C63" w:rsidRDefault="00077F26" w:rsidP="005B7203">
            <w:pPr>
              <w:spacing w:line="240" w:lineRule="auto"/>
              <w:rPr>
                <w:rFonts w:ascii="Arial" w:eastAsia="Arial" w:hAnsi="Arial" w:cs="Arial"/>
              </w:rPr>
            </w:pPr>
            <w:r>
              <w:rPr>
                <w:rFonts w:ascii="Arial" w:eastAsia="Arial" w:hAnsi="Arial" w:cs="Arial"/>
              </w:rPr>
              <w:t>флаша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77F26" w:rsidRPr="00706C63" w:rsidRDefault="00077F26" w:rsidP="005B7203">
            <w:pPr>
              <w:spacing w:line="240" w:lineRule="auto"/>
              <w:rPr>
                <w:rFonts w:eastAsia="Times New Roman"/>
              </w:rPr>
            </w:pPr>
            <w:r>
              <w:rPr>
                <w:rFonts w:eastAsia="Times New Roman"/>
              </w:rPr>
              <w:t>1000</w:t>
            </w:r>
          </w:p>
        </w:tc>
      </w:tr>
    </w:tbl>
    <w:p w:rsidR="002A2105" w:rsidRDefault="00DF7125" w:rsidP="00DF7125">
      <w:pPr>
        <w:ind w:left="720"/>
        <w:rPr>
          <w:i/>
          <w:iCs/>
          <w:lang w:val="sr-Cyrl-CS"/>
        </w:rPr>
      </w:pPr>
      <w:r>
        <w:rPr>
          <w:i/>
          <w:iCs/>
          <w:lang w:val="sr-Cyrl-CS"/>
        </w:rPr>
        <w:t xml:space="preserve">                                      </w:t>
      </w:r>
    </w:p>
    <w:p w:rsidR="00E40C06" w:rsidRDefault="00E40C06" w:rsidP="00DF7125">
      <w:pPr>
        <w:ind w:left="720"/>
        <w:rPr>
          <w:i/>
          <w:iCs/>
          <w:lang w:val="sr-Cyrl-CS"/>
        </w:rPr>
      </w:pPr>
    </w:p>
    <w:p w:rsidR="00E40C06" w:rsidRDefault="00E40C06" w:rsidP="00DF7125">
      <w:pPr>
        <w:ind w:left="720"/>
        <w:rPr>
          <w:i/>
          <w:iCs/>
          <w:lang w:val="sr-Cyrl-CS"/>
        </w:rPr>
      </w:pPr>
    </w:p>
    <w:p w:rsidR="00E40C06" w:rsidRDefault="00E40C06" w:rsidP="00DF7125">
      <w:pPr>
        <w:ind w:left="720"/>
        <w:rPr>
          <w:i/>
          <w:iCs/>
        </w:rPr>
      </w:pPr>
    </w:p>
    <w:p w:rsidR="002A2105" w:rsidRDefault="002A2105" w:rsidP="00DF7125">
      <w:pPr>
        <w:ind w:left="720"/>
        <w:rPr>
          <w:i/>
          <w:iCs/>
        </w:rPr>
      </w:pPr>
    </w:p>
    <w:p w:rsidR="002A2105" w:rsidRDefault="002A2105" w:rsidP="00DF7125">
      <w:pPr>
        <w:ind w:left="720"/>
        <w:rPr>
          <w:i/>
          <w:iCs/>
        </w:rPr>
      </w:pPr>
    </w:p>
    <w:p w:rsidR="00DF7125" w:rsidRDefault="002A2105" w:rsidP="00DF7125">
      <w:pPr>
        <w:ind w:left="720"/>
        <w:rPr>
          <w:i/>
          <w:iCs/>
          <w:lang w:val="sr-Cyrl-CS"/>
        </w:rPr>
      </w:pPr>
      <w:r>
        <w:rPr>
          <w:i/>
          <w:iCs/>
        </w:rPr>
        <w:t xml:space="preserve">                                    </w:t>
      </w:r>
      <w:r w:rsidR="001E010F">
        <w:rPr>
          <w:i/>
          <w:iCs/>
          <w:lang w:val="sr-Cyrl-CS"/>
        </w:rPr>
        <w:t xml:space="preserve"> </w:t>
      </w:r>
      <w:r w:rsidR="00DF7125">
        <w:rPr>
          <w:i/>
          <w:iCs/>
          <w:lang w:val="sr-Cyrl-CS"/>
        </w:rPr>
        <w:t xml:space="preserve">                        </w:t>
      </w:r>
      <w:r>
        <w:rPr>
          <w:i/>
          <w:iCs/>
        </w:rPr>
        <w:t xml:space="preserve">              </w:t>
      </w:r>
      <w:r w:rsidR="00DF7125">
        <w:rPr>
          <w:i/>
          <w:iCs/>
          <w:lang w:val="sr-Cyrl-CS"/>
        </w:rPr>
        <w:t xml:space="preserve">   </w:t>
      </w:r>
      <w:r w:rsidR="001E010F">
        <w:rPr>
          <w:i/>
          <w:iCs/>
          <w:lang w:val="sr-Cyrl-CS"/>
        </w:rPr>
        <w:t xml:space="preserve">         </w:t>
      </w:r>
      <w:r w:rsidR="00DF7125">
        <w:rPr>
          <w:i/>
          <w:iCs/>
          <w:lang w:val="sr-Cyrl-CS"/>
        </w:rPr>
        <w:t>Потпис овлашћеног лица</w:t>
      </w:r>
    </w:p>
    <w:p w:rsidR="00DF7125" w:rsidRDefault="00DF7125" w:rsidP="00DF7125">
      <w:pPr>
        <w:ind w:left="720"/>
        <w:rPr>
          <w:i/>
          <w:iCs/>
          <w:lang w:val="sr-Cyrl-CS"/>
        </w:rPr>
      </w:pPr>
      <w:r>
        <w:rPr>
          <w:i/>
          <w:iCs/>
          <w:lang w:val="sr-Cyrl-CS"/>
        </w:rPr>
        <w:t xml:space="preserve">                                           </w:t>
      </w:r>
      <w:r w:rsidR="00522D6E">
        <w:rPr>
          <w:i/>
          <w:iCs/>
          <w:lang w:val="sr-Cyrl-CS"/>
        </w:rPr>
        <w:t xml:space="preserve">      </w:t>
      </w:r>
      <w:r>
        <w:rPr>
          <w:i/>
          <w:iCs/>
          <w:lang w:val="sr-Cyrl-CS"/>
        </w:rPr>
        <w:t xml:space="preserve">                                                                                                                      </w:t>
      </w:r>
    </w:p>
    <w:p w:rsidR="00DF7125" w:rsidRDefault="00DF7125" w:rsidP="00DF7125">
      <w:pPr>
        <w:ind w:left="720"/>
        <w:rPr>
          <w:i/>
          <w:iCs/>
          <w:lang w:val="sr-Cyrl-CS"/>
        </w:rPr>
      </w:pPr>
      <w:r>
        <w:rPr>
          <w:i/>
          <w:iCs/>
          <w:lang w:val="sr-Cyrl-CS"/>
        </w:rPr>
        <w:t xml:space="preserve">                                                                                 </w:t>
      </w:r>
      <w:r w:rsidR="00522D6E">
        <w:rPr>
          <w:i/>
          <w:iCs/>
          <w:lang w:val="sr-Cyrl-CS"/>
        </w:rPr>
        <w:t xml:space="preserve">    </w:t>
      </w:r>
      <w:r>
        <w:rPr>
          <w:i/>
          <w:iCs/>
          <w:lang w:val="sr-Cyrl-CS"/>
        </w:rPr>
        <w:t>____________________________</w:t>
      </w:r>
    </w:p>
    <w:p w:rsidR="00DF7125" w:rsidRDefault="00DF7125" w:rsidP="00DF7125">
      <w:pPr>
        <w:rPr>
          <w:rFonts w:cs="TimesNewRomanPSMT"/>
          <w:b/>
          <w:bCs/>
          <w:i/>
          <w:iCs/>
          <w:sz w:val="18"/>
          <w:szCs w:val="18"/>
          <w:lang w:val="sr-Cyrl-CS"/>
        </w:rPr>
      </w:pPr>
    </w:p>
    <w:p w:rsidR="00DF7125" w:rsidRDefault="00DF7125" w:rsidP="00DF7125">
      <w:pPr>
        <w:rPr>
          <w:rFonts w:cs="TimesNewRomanPSMT"/>
          <w:b/>
          <w:bCs/>
          <w:i/>
          <w:iCs/>
          <w:sz w:val="18"/>
          <w:szCs w:val="18"/>
          <w:lang w:val="sr-Cyrl-CS"/>
        </w:rPr>
      </w:pPr>
    </w:p>
    <w:p w:rsidR="00DF7125" w:rsidRDefault="00DF7125" w:rsidP="00DF7125">
      <w:pPr>
        <w:rPr>
          <w:rFonts w:cs="TimesNewRomanPSMT"/>
          <w:b/>
          <w:bCs/>
          <w:i/>
          <w:iCs/>
          <w:sz w:val="18"/>
          <w:szCs w:val="18"/>
        </w:rPr>
      </w:pPr>
    </w:p>
    <w:p w:rsidR="00BE2F08" w:rsidRDefault="00BE2F08" w:rsidP="00DF7125">
      <w:pPr>
        <w:rPr>
          <w:rFonts w:cs="TimesNewRomanPSMT"/>
          <w:b/>
          <w:bCs/>
          <w:i/>
          <w:iCs/>
          <w:sz w:val="18"/>
          <w:szCs w:val="18"/>
        </w:rPr>
      </w:pPr>
    </w:p>
    <w:p w:rsidR="00BE2F08" w:rsidRDefault="00BE2F08" w:rsidP="00DF7125">
      <w:pPr>
        <w:rPr>
          <w:rFonts w:cs="TimesNewRomanPSMT"/>
          <w:b/>
          <w:bCs/>
          <w:i/>
          <w:iCs/>
          <w:sz w:val="18"/>
          <w:szCs w:val="18"/>
        </w:rPr>
      </w:pPr>
    </w:p>
    <w:p w:rsidR="00BE2F08" w:rsidRDefault="00BE2F08" w:rsidP="00DF7125">
      <w:pPr>
        <w:rPr>
          <w:rFonts w:cs="TimesNewRomanPSMT"/>
          <w:b/>
          <w:bCs/>
          <w:i/>
          <w:iCs/>
          <w:sz w:val="18"/>
          <w:szCs w:val="18"/>
        </w:rPr>
      </w:pPr>
    </w:p>
    <w:p w:rsidR="00BE2F08" w:rsidRDefault="00BE2F08" w:rsidP="00DF7125">
      <w:pPr>
        <w:rPr>
          <w:rFonts w:cs="TimesNewRomanPSMT"/>
          <w:b/>
          <w:bCs/>
          <w:i/>
          <w:iCs/>
          <w:sz w:val="18"/>
          <w:szCs w:val="18"/>
        </w:rPr>
      </w:pPr>
    </w:p>
    <w:p w:rsidR="00BE2F08" w:rsidRDefault="00BE2F08" w:rsidP="00DF7125">
      <w:pPr>
        <w:rPr>
          <w:rFonts w:cs="TimesNewRomanPSMT"/>
          <w:b/>
          <w:bCs/>
          <w:i/>
          <w:iCs/>
          <w:sz w:val="18"/>
          <w:szCs w:val="18"/>
        </w:rPr>
      </w:pPr>
    </w:p>
    <w:p w:rsidR="00BE2F08" w:rsidRDefault="00BE2F08" w:rsidP="00DF7125">
      <w:pPr>
        <w:rPr>
          <w:rFonts w:cs="TimesNewRomanPSMT"/>
          <w:b/>
          <w:bCs/>
          <w:i/>
          <w:iCs/>
          <w:sz w:val="18"/>
          <w:szCs w:val="18"/>
        </w:rPr>
      </w:pPr>
    </w:p>
    <w:p w:rsidR="00077F26" w:rsidRPr="00E825DB" w:rsidRDefault="00077F26" w:rsidP="00DF7125">
      <w:pPr>
        <w:rPr>
          <w:rFonts w:cs="TimesNewRomanPSMT"/>
          <w:b/>
          <w:bCs/>
          <w:i/>
          <w:iCs/>
          <w:sz w:val="18"/>
          <w:szCs w:val="18"/>
        </w:rPr>
      </w:pPr>
    </w:p>
    <w:p w:rsidR="00077F26" w:rsidRDefault="00077F26" w:rsidP="00DF7125">
      <w:pPr>
        <w:rPr>
          <w:rFonts w:cs="TimesNewRomanPSMT"/>
          <w:b/>
          <w:bCs/>
          <w:i/>
          <w:iCs/>
          <w:sz w:val="18"/>
          <w:szCs w:val="18"/>
        </w:rPr>
      </w:pPr>
    </w:p>
    <w:p w:rsidR="00077F26" w:rsidRDefault="00077F26" w:rsidP="00DF7125">
      <w:pPr>
        <w:rPr>
          <w:rFonts w:cs="TimesNewRomanPSMT"/>
          <w:b/>
          <w:bCs/>
          <w:i/>
          <w:iCs/>
          <w:sz w:val="18"/>
          <w:szCs w:val="18"/>
        </w:rPr>
      </w:pPr>
    </w:p>
    <w:p w:rsidR="00077F26" w:rsidRPr="00077F26" w:rsidRDefault="00077F26" w:rsidP="00DF7125">
      <w:pPr>
        <w:rPr>
          <w:rFonts w:cs="TimesNewRomanPSMT"/>
          <w:b/>
          <w:bCs/>
          <w:i/>
          <w:iCs/>
          <w:sz w:val="18"/>
          <w:szCs w:val="18"/>
        </w:rPr>
      </w:pPr>
    </w:p>
    <w:p w:rsidR="002A339E" w:rsidRDefault="002A339E" w:rsidP="00DF7125">
      <w:pPr>
        <w:rPr>
          <w:rFonts w:cs="TimesNewRomanPSMT"/>
          <w:b/>
          <w:bCs/>
          <w:i/>
          <w:iCs/>
          <w:sz w:val="18"/>
          <w:szCs w:val="18"/>
        </w:rPr>
      </w:pPr>
    </w:p>
    <w:p w:rsidR="00DF7125" w:rsidRDefault="00DF7125" w:rsidP="003657F3">
      <w:pPr>
        <w:rPr>
          <w:rFonts w:ascii="Arial" w:eastAsia="TimesNewRomanPSMT" w:hAnsi="Arial" w:cs="Arial"/>
          <w:bCs/>
          <w:color w:val="auto"/>
          <w:sz w:val="32"/>
          <w:szCs w:val="32"/>
        </w:rPr>
      </w:pPr>
      <w:proofErr w:type="gramStart"/>
      <w:r>
        <w:rPr>
          <w:rFonts w:ascii="Arial" w:hAnsi="Arial" w:cs="Arial"/>
          <w:b/>
          <w:bCs/>
          <w:i/>
          <w:iCs/>
          <w:sz w:val="28"/>
          <w:szCs w:val="28"/>
        </w:rPr>
        <w:t>III  УСЛОВИ</w:t>
      </w:r>
      <w:proofErr w:type="gramEnd"/>
      <w:r>
        <w:rPr>
          <w:rFonts w:ascii="Arial" w:hAnsi="Arial" w:cs="Arial"/>
          <w:b/>
          <w:bCs/>
          <w:i/>
          <w:iCs/>
          <w:sz w:val="28"/>
          <w:szCs w:val="28"/>
        </w:rPr>
        <w:t xml:space="preserve"> ЗА УЧЕШЋЕ У ПОСТУПКУ ЈАВНЕ НАБАВКЕ ИЗ ЧЛ. 75. И 76. ЗЈН И УПУТСТВО КАКО СЕ ДОКАЗУЈЕ ИСПУЊЕНОСТ ТИХ УСЛОВА</w:t>
      </w:r>
    </w:p>
    <w:p w:rsidR="00DF7125" w:rsidRPr="00096544" w:rsidRDefault="00DF7125" w:rsidP="00DF7125">
      <w:pPr>
        <w:jc w:val="center"/>
        <w:rPr>
          <w:rFonts w:ascii="Arial" w:eastAsia="TimesNewRomanPSMT" w:hAnsi="Arial" w:cs="Arial"/>
          <w:bCs/>
          <w:color w:val="auto"/>
          <w:sz w:val="28"/>
          <w:szCs w:val="28"/>
          <w:lang w:val="sr-Cyrl-CS"/>
        </w:rPr>
      </w:pPr>
      <w:r w:rsidRPr="00096544">
        <w:rPr>
          <w:rFonts w:ascii="Arial" w:eastAsia="TimesNewRomanPSMT" w:hAnsi="Arial" w:cs="Arial"/>
          <w:bCs/>
          <w:color w:val="auto"/>
          <w:sz w:val="28"/>
          <w:szCs w:val="28"/>
          <w:lang w:val="sr-Cyrl-CS"/>
        </w:rPr>
        <w:t>ОБАВЕЗНИ УСЛОВИ</w:t>
      </w:r>
    </w:p>
    <w:p w:rsidR="00DF7125" w:rsidRDefault="00DF7125" w:rsidP="00DF7125">
      <w:pPr>
        <w:jc w:val="center"/>
        <w:rPr>
          <w:rFonts w:ascii="Arial" w:hAnsi="Arial" w:cs="Arial"/>
          <w:b/>
          <w:bCs/>
          <w:i/>
          <w:iCs/>
          <w:sz w:val="28"/>
          <w:szCs w:val="28"/>
        </w:rPr>
      </w:pPr>
    </w:p>
    <w:p w:rsidR="001E010F" w:rsidRPr="001E010F" w:rsidRDefault="001E010F" w:rsidP="00DF7125">
      <w:pPr>
        <w:jc w:val="center"/>
        <w:rPr>
          <w:rFonts w:ascii="Arial" w:hAnsi="Arial" w:cs="Arial"/>
          <w:b/>
          <w:bCs/>
          <w:i/>
          <w:iCs/>
          <w:sz w:val="28"/>
          <w:szCs w:val="28"/>
        </w:rPr>
      </w:pPr>
    </w:p>
    <w:p w:rsidR="00DF7125" w:rsidRDefault="00DF7125" w:rsidP="00DF7125">
      <w:pPr>
        <w:pStyle w:val="ListParagraph"/>
        <w:tabs>
          <w:tab w:val="left" w:pos="680"/>
        </w:tabs>
        <w:ind w:left="0"/>
        <w:jc w:val="both"/>
      </w:pPr>
      <w:proofErr w:type="gramStart"/>
      <w:r w:rsidRPr="00116F43">
        <w:rPr>
          <w:rFonts w:ascii="Arial" w:hAnsi="Arial" w:cs="Arial"/>
          <w:iCs/>
        </w:rPr>
        <w:t xml:space="preserve">Право на учешће у поступку предметне јавне набавке има понуђач који испуњава </w:t>
      </w:r>
      <w:r w:rsidRPr="00116F43">
        <w:rPr>
          <w:rFonts w:ascii="Arial" w:hAnsi="Arial" w:cs="Arial"/>
          <w:b/>
          <w:iCs/>
        </w:rPr>
        <w:t>обавезне услове</w:t>
      </w:r>
      <w:r w:rsidRPr="00116F43">
        <w:rPr>
          <w:rFonts w:ascii="Arial" w:hAnsi="Arial" w:cs="Arial"/>
          <w:iCs/>
        </w:rPr>
        <w:t xml:space="preserve"> за учешће</w:t>
      </w:r>
      <w:r>
        <w:rPr>
          <w:rFonts w:ascii="Arial" w:hAnsi="Arial" w:cs="Arial"/>
          <w:iCs/>
        </w:rPr>
        <w:t>,</w:t>
      </w:r>
      <w:r w:rsidRPr="00116F43">
        <w:rPr>
          <w:rFonts w:ascii="Arial" w:hAnsi="Arial" w:cs="Arial"/>
          <w:iCs/>
        </w:rPr>
        <w:t xml:space="preserve"> </w:t>
      </w:r>
      <w:r>
        <w:rPr>
          <w:rFonts w:ascii="Arial" w:hAnsi="Arial" w:cs="Arial"/>
          <w:iCs/>
        </w:rPr>
        <w:t>дефинисане чланом 75.</w:t>
      </w:r>
      <w:proofErr w:type="gramEnd"/>
      <w:r>
        <w:rPr>
          <w:rFonts w:ascii="Arial" w:hAnsi="Arial" w:cs="Arial"/>
          <w:iCs/>
        </w:rPr>
        <w:t xml:space="preserve"> ЗЈН, </w:t>
      </w:r>
      <w:r>
        <w:rPr>
          <w:rFonts w:ascii="Arial" w:hAnsi="Arial" w:cs="Arial"/>
          <w:iCs/>
          <w:lang w:val="sr-Cyrl-CS"/>
        </w:rPr>
        <w:t>а и</w:t>
      </w:r>
      <w:r>
        <w:rPr>
          <w:rFonts w:ascii="Arial" w:hAnsi="Arial" w:cs="Arial"/>
        </w:rPr>
        <w:t xml:space="preserve">спуњеност </w:t>
      </w:r>
      <w:r>
        <w:rPr>
          <w:rFonts w:ascii="Arial" w:hAnsi="Arial" w:cs="Arial"/>
          <w:b/>
        </w:rPr>
        <w:t xml:space="preserve">обавезних </w:t>
      </w:r>
      <w:r>
        <w:rPr>
          <w:rFonts w:ascii="Arial" w:hAnsi="Arial" w:cs="Arial"/>
          <w:b/>
          <w:lang w:val="sr-Cyrl-CS"/>
        </w:rPr>
        <w:t xml:space="preserve">услова </w:t>
      </w:r>
      <w:r>
        <w:rPr>
          <w:rFonts w:ascii="Arial" w:hAnsi="Arial" w:cs="Arial"/>
        </w:rPr>
        <w:t xml:space="preserve">за учешће у поступку предметне јавне набавке, </w:t>
      </w:r>
      <w:r>
        <w:rPr>
          <w:rFonts w:ascii="Arial" w:hAnsi="Arial" w:cs="Arial"/>
          <w:lang w:val="sr-Cyrl-CS"/>
        </w:rPr>
        <w:t xml:space="preserve">понуђач доказује на начин дефинисан у следећој табели, </w:t>
      </w:r>
      <w:r w:rsidRPr="005B2D5C">
        <w:rPr>
          <w:rFonts w:ascii="Arial" w:hAnsi="Arial" w:cs="Arial"/>
          <w:b/>
          <w:lang w:val="sr-Cyrl-CS"/>
        </w:rPr>
        <w:t>и то:</w:t>
      </w:r>
    </w:p>
    <w:p w:rsidR="00DF7125" w:rsidRPr="00035E0E" w:rsidRDefault="00DF7125" w:rsidP="00DF7125">
      <w:pPr>
        <w:pStyle w:val="ListParagraph"/>
        <w:tabs>
          <w:tab w:val="left" w:pos="680"/>
        </w:tabs>
        <w:ind w:left="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3"/>
        <w:gridCol w:w="4123"/>
        <w:gridCol w:w="4526"/>
      </w:tblGrid>
      <w:tr w:rsidR="00DF7125" w:rsidRPr="0016619D" w:rsidTr="003657F3">
        <w:trPr>
          <w:trHeight w:val="548"/>
        </w:trPr>
        <w:tc>
          <w:tcPr>
            <w:tcW w:w="593" w:type="dxa"/>
            <w:shd w:val="clear" w:color="auto" w:fill="C6D9F1"/>
          </w:tcPr>
          <w:p w:rsidR="00DF7125" w:rsidRPr="00271C78" w:rsidRDefault="00DF7125" w:rsidP="003657F3">
            <w:pPr>
              <w:suppressAutoHyphens w:val="0"/>
              <w:spacing w:line="240" w:lineRule="auto"/>
              <w:contextualSpacing/>
              <w:rPr>
                <w:rFonts w:ascii="Arial" w:hAnsi="Arial" w:cs="Arial"/>
                <w:color w:val="auto"/>
                <w:sz w:val="20"/>
                <w:szCs w:val="20"/>
                <w:lang w:val="sr-Cyrl-CS"/>
              </w:rPr>
            </w:pPr>
          </w:p>
          <w:p w:rsidR="00DF7125" w:rsidRPr="00271C78" w:rsidRDefault="00DF7125" w:rsidP="003657F3">
            <w:pPr>
              <w:suppressAutoHyphens w:val="0"/>
              <w:spacing w:line="240" w:lineRule="auto"/>
              <w:contextualSpacing/>
              <w:rPr>
                <w:rFonts w:ascii="Arial" w:hAnsi="Arial" w:cs="Arial"/>
                <w:color w:val="auto"/>
                <w:sz w:val="20"/>
                <w:szCs w:val="20"/>
                <w:lang w:val="sr-Cyrl-CS"/>
              </w:rPr>
            </w:pPr>
            <w:r w:rsidRPr="00271C78">
              <w:rPr>
                <w:rFonts w:ascii="Arial" w:hAnsi="Arial" w:cs="Arial"/>
                <w:color w:val="auto"/>
                <w:sz w:val="20"/>
                <w:szCs w:val="20"/>
                <w:lang w:val="sr-Cyrl-CS"/>
              </w:rPr>
              <w:t>Р.бр</w:t>
            </w:r>
          </w:p>
        </w:tc>
        <w:tc>
          <w:tcPr>
            <w:tcW w:w="4123" w:type="dxa"/>
            <w:shd w:val="clear" w:color="auto" w:fill="C6D9F1"/>
          </w:tcPr>
          <w:p w:rsidR="00DF7125" w:rsidRPr="00271C78" w:rsidRDefault="00DF7125" w:rsidP="003657F3">
            <w:pPr>
              <w:jc w:val="center"/>
              <w:rPr>
                <w:rFonts w:ascii="Arial" w:hAnsi="Arial" w:cs="Arial"/>
                <w:color w:val="auto"/>
                <w:sz w:val="28"/>
                <w:szCs w:val="28"/>
                <w:lang w:val="sr-Cyrl-CS"/>
              </w:rPr>
            </w:pPr>
            <w:r w:rsidRPr="00271C78">
              <w:rPr>
                <w:rFonts w:ascii="Arial" w:hAnsi="Arial" w:cs="Arial"/>
                <w:color w:val="auto"/>
                <w:sz w:val="28"/>
                <w:szCs w:val="28"/>
                <w:lang w:val="sr-Cyrl-CS"/>
              </w:rPr>
              <w:t>ОБАВЕЗНИ УСЛОВИ</w:t>
            </w:r>
          </w:p>
        </w:tc>
        <w:tc>
          <w:tcPr>
            <w:tcW w:w="4526" w:type="dxa"/>
            <w:shd w:val="clear" w:color="auto" w:fill="C6D9F1"/>
          </w:tcPr>
          <w:p w:rsidR="00DF7125" w:rsidRPr="00271C78" w:rsidRDefault="00DF7125" w:rsidP="003657F3">
            <w:pPr>
              <w:jc w:val="center"/>
              <w:rPr>
                <w:rFonts w:ascii="Arial" w:hAnsi="Arial" w:cs="Arial"/>
                <w:color w:val="auto"/>
                <w:sz w:val="28"/>
                <w:szCs w:val="28"/>
                <w:lang w:val="sr-Cyrl-CS"/>
              </w:rPr>
            </w:pPr>
            <w:r w:rsidRPr="00271C78">
              <w:rPr>
                <w:rFonts w:ascii="Arial" w:hAnsi="Arial" w:cs="Arial"/>
                <w:color w:val="auto"/>
                <w:sz w:val="28"/>
                <w:szCs w:val="28"/>
              </w:rPr>
              <w:t xml:space="preserve">НАЧИН </w:t>
            </w:r>
            <w:r w:rsidRPr="00271C78">
              <w:rPr>
                <w:rFonts w:ascii="Arial" w:hAnsi="Arial" w:cs="Arial"/>
                <w:color w:val="auto"/>
                <w:sz w:val="28"/>
                <w:szCs w:val="28"/>
                <w:lang w:val="sr-Cyrl-CS"/>
              </w:rPr>
              <w:t>ДОКАЗИВАЊА</w:t>
            </w:r>
          </w:p>
        </w:tc>
      </w:tr>
      <w:tr w:rsidR="00DF7125" w:rsidRPr="00332E80" w:rsidTr="003657F3">
        <w:tc>
          <w:tcPr>
            <w:tcW w:w="593" w:type="dxa"/>
            <w:shd w:val="clear" w:color="auto" w:fill="auto"/>
          </w:tcPr>
          <w:p w:rsidR="00DF7125" w:rsidRPr="00271C78" w:rsidRDefault="00DF7125" w:rsidP="003657F3">
            <w:pPr>
              <w:jc w:val="center"/>
              <w:rPr>
                <w:rFonts w:ascii="Arial" w:hAnsi="Arial" w:cs="Arial"/>
                <w:color w:val="auto"/>
                <w:lang w:val="sr-Cyrl-CS"/>
              </w:rPr>
            </w:pPr>
          </w:p>
          <w:p w:rsidR="00DF7125" w:rsidRPr="00271C78" w:rsidRDefault="00DF7125" w:rsidP="003657F3">
            <w:pPr>
              <w:jc w:val="center"/>
              <w:rPr>
                <w:rFonts w:ascii="Arial" w:hAnsi="Arial" w:cs="Arial"/>
                <w:color w:val="auto"/>
                <w:lang w:val="sr-Cyrl-CS"/>
              </w:rPr>
            </w:pPr>
          </w:p>
          <w:p w:rsidR="00DF7125" w:rsidRPr="00271C78" w:rsidRDefault="00DF7125" w:rsidP="003657F3">
            <w:pPr>
              <w:jc w:val="center"/>
              <w:rPr>
                <w:rFonts w:ascii="Arial" w:hAnsi="Arial" w:cs="Arial"/>
                <w:color w:val="auto"/>
                <w:lang w:val="sr-Cyrl-CS"/>
              </w:rPr>
            </w:pPr>
            <w:r w:rsidRPr="00271C78">
              <w:rPr>
                <w:rFonts w:ascii="Arial" w:hAnsi="Arial" w:cs="Arial"/>
                <w:color w:val="auto"/>
                <w:lang w:val="sr-Cyrl-CS"/>
              </w:rPr>
              <w:t>1.</w:t>
            </w:r>
          </w:p>
        </w:tc>
        <w:tc>
          <w:tcPr>
            <w:tcW w:w="4123" w:type="dxa"/>
            <w:shd w:val="clear" w:color="auto" w:fill="auto"/>
          </w:tcPr>
          <w:p w:rsidR="00DF7125" w:rsidRPr="00271C78" w:rsidRDefault="00DF7125" w:rsidP="003657F3">
            <w:pPr>
              <w:jc w:val="both"/>
              <w:rPr>
                <w:rFonts w:ascii="Arial" w:hAnsi="Arial" w:cs="Arial"/>
                <w:iCs/>
              </w:rPr>
            </w:pPr>
          </w:p>
          <w:p w:rsidR="00DF7125" w:rsidRPr="00271C78" w:rsidRDefault="00DF7125" w:rsidP="003657F3">
            <w:pPr>
              <w:jc w:val="both"/>
              <w:rPr>
                <w:rFonts w:ascii="Arial" w:hAnsi="Arial" w:cs="Arial"/>
                <w:i/>
                <w:iCs/>
                <w:lang w:val="sr-Cyrl-CS"/>
              </w:rPr>
            </w:pPr>
            <w:r w:rsidRPr="00271C78">
              <w:rPr>
                <w:rFonts w:ascii="Arial" w:hAnsi="Arial" w:cs="Arial"/>
                <w:iCs/>
              </w:rPr>
              <w:t>Да је регистрован код надлежног органа, односно уписан у одговарајући регистар</w:t>
            </w:r>
            <w:r w:rsidRPr="00271C78">
              <w:rPr>
                <w:rFonts w:ascii="Arial" w:hAnsi="Arial" w:cs="Arial"/>
                <w:iCs/>
                <w:lang w:val="sr-Cyrl-CS"/>
              </w:rPr>
              <w:t xml:space="preserve"> </w:t>
            </w:r>
            <w:r w:rsidRPr="00271C78">
              <w:rPr>
                <w:rFonts w:ascii="Arial" w:hAnsi="Arial" w:cs="Arial"/>
                <w:i/>
                <w:iCs/>
                <w:lang w:val="sr-Cyrl-CS"/>
              </w:rPr>
              <w:t>(чл. 75. ст. 1. тач. 1) ЗЈН);</w:t>
            </w:r>
          </w:p>
          <w:p w:rsidR="00DF7125" w:rsidRPr="00271C78" w:rsidRDefault="00DF7125" w:rsidP="003657F3">
            <w:pPr>
              <w:rPr>
                <w:color w:val="FF0000"/>
                <w:lang w:val="sr-Cyrl-CS"/>
              </w:rPr>
            </w:pPr>
          </w:p>
        </w:tc>
        <w:tc>
          <w:tcPr>
            <w:tcW w:w="4526" w:type="dxa"/>
            <w:vMerge w:val="restart"/>
            <w:shd w:val="clear" w:color="auto" w:fill="auto"/>
          </w:tcPr>
          <w:p w:rsidR="00DF7125" w:rsidRPr="00271C78" w:rsidRDefault="00DF7125" w:rsidP="003657F3">
            <w:pPr>
              <w:jc w:val="both"/>
              <w:rPr>
                <w:rFonts w:ascii="Arial" w:hAnsi="Arial" w:cs="Arial"/>
                <w:iCs/>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Default="00DF7125" w:rsidP="003657F3">
            <w:pPr>
              <w:pStyle w:val="ListParagraph"/>
              <w:ind w:left="0"/>
              <w:jc w:val="both"/>
              <w:rPr>
                <w:rFonts w:ascii="Arial" w:hAnsi="Arial" w:cs="Arial"/>
                <w:b/>
                <w:lang w:val="sr-Cyrl-CS"/>
              </w:rPr>
            </w:pPr>
          </w:p>
          <w:p w:rsidR="00DF7125" w:rsidRPr="00271C78" w:rsidRDefault="00DF7125" w:rsidP="003657F3">
            <w:pPr>
              <w:pStyle w:val="ListParagraph"/>
              <w:ind w:left="0"/>
              <w:jc w:val="both"/>
              <w:rPr>
                <w:rFonts w:ascii="Arial" w:hAnsi="Arial" w:cs="Arial"/>
              </w:rPr>
            </w:pPr>
            <w:r w:rsidRPr="00271C78">
              <w:rPr>
                <w:rFonts w:ascii="Arial" w:hAnsi="Arial" w:cs="Arial"/>
                <w:b/>
              </w:rPr>
              <w:t>ИЗЈАВА</w:t>
            </w:r>
            <w:r w:rsidRPr="00271C78">
              <w:rPr>
                <w:rFonts w:ascii="Arial" w:hAnsi="Arial" w:cs="Arial"/>
                <w:color w:val="FF0000"/>
                <w:lang w:val="sr-Cyrl-CS"/>
              </w:rPr>
              <w:t xml:space="preserve"> </w:t>
            </w:r>
            <w:r w:rsidRPr="00FC07B5">
              <w:rPr>
                <w:rFonts w:ascii="Arial" w:hAnsi="Arial" w:cs="Arial"/>
                <w:color w:val="auto"/>
                <w:lang w:val="sr-Cyrl-CS"/>
              </w:rPr>
              <w:t>(</w:t>
            </w:r>
            <w:r>
              <w:rPr>
                <w:rFonts w:ascii="Arial" w:hAnsi="Arial" w:cs="Arial"/>
                <w:i/>
                <w:color w:val="auto"/>
                <w:lang w:val="sr-Cyrl-CS"/>
              </w:rPr>
              <w:t>Образац 5</w:t>
            </w:r>
            <w:r w:rsidRPr="00FC07B5">
              <w:rPr>
                <w:rFonts w:ascii="Arial" w:hAnsi="Arial" w:cs="Arial"/>
                <w:i/>
                <w:color w:val="auto"/>
                <w:lang w:val="sr-Cyrl-CS"/>
              </w:rPr>
              <w:t>.</w:t>
            </w:r>
            <w:r>
              <w:rPr>
                <w:rFonts w:ascii="Arial" w:hAnsi="Arial" w:cs="Arial"/>
                <w:i/>
                <w:color w:val="auto"/>
                <w:lang w:val="ru-RU"/>
              </w:rPr>
              <w:t>)</w:t>
            </w:r>
            <w:r w:rsidRPr="00FC07B5">
              <w:rPr>
                <w:rFonts w:ascii="Arial" w:hAnsi="Arial" w:cs="Arial"/>
                <w:color w:val="auto"/>
                <w:lang w:val="sr-Cyrl-CS"/>
              </w:rPr>
              <w:t xml:space="preserve">, </w:t>
            </w:r>
            <w:r w:rsidRPr="00271C78">
              <w:rPr>
                <w:rFonts w:ascii="Arial" w:hAnsi="Arial" w:cs="Arial"/>
              </w:rPr>
              <w:t xml:space="preserve">којом понуђач под пуном материјалном и кривичном одговорношћу потврђује да испуњава услове за учешће у поступку јавне набавке из чл. 75. </w:t>
            </w:r>
            <w:proofErr w:type="gramStart"/>
            <w:r w:rsidRPr="00271C78">
              <w:rPr>
                <w:rFonts w:ascii="Arial" w:hAnsi="Arial" w:cs="Arial"/>
              </w:rPr>
              <w:t>ст</w:t>
            </w:r>
            <w:proofErr w:type="gramEnd"/>
            <w:r w:rsidRPr="00271C78">
              <w:rPr>
                <w:rFonts w:ascii="Arial" w:hAnsi="Arial" w:cs="Arial"/>
              </w:rPr>
              <w:t xml:space="preserve">. 1. </w:t>
            </w:r>
            <w:proofErr w:type="gramStart"/>
            <w:r w:rsidRPr="00271C78">
              <w:rPr>
                <w:rFonts w:ascii="Arial" w:hAnsi="Arial" w:cs="Arial"/>
              </w:rPr>
              <w:t>тач</w:t>
            </w:r>
            <w:proofErr w:type="gramEnd"/>
            <w:r w:rsidRPr="00271C78">
              <w:rPr>
                <w:rFonts w:ascii="Arial" w:hAnsi="Arial" w:cs="Arial"/>
              </w:rPr>
              <w:t xml:space="preserve">. 1) </w:t>
            </w:r>
            <w:proofErr w:type="gramStart"/>
            <w:r w:rsidRPr="00271C78">
              <w:rPr>
                <w:rFonts w:ascii="Arial" w:hAnsi="Arial" w:cs="Arial"/>
              </w:rPr>
              <w:t>до</w:t>
            </w:r>
            <w:proofErr w:type="gramEnd"/>
            <w:r w:rsidRPr="00271C78">
              <w:rPr>
                <w:rFonts w:ascii="Arial" w:hAnsi="Arial" w:cs="Arial"/>
              </w:rPr>
              <w:t xml:space="preserve"> 4) и став 2. ЗЈН, дефинисане овом конкурсном документацијом</w:t>
            </w:r>
          </w:p>
          <w:p w:rsidR="00DF7125" w:rsidRPr="00271C78" w:rsidRDefault="00DF7125" w:rsidP="003657F3">
            <w:pPr>
              <w:pStyle w:val="ListParagraph"/>
              <w:ind w:left="0"/>
              <w:jc w:val="both"/>
              <w:rPr>
                <w:rFonts w:ascii="Arial" w:hAnsi="Arial" w:cs="Arial"/>
              </w:rPr>
            </w:pPr>
          </w:p>
          <w:p w:rsidR="00DF7125" w:rsidRPr="00271C78" w:rsidRDefault="00DF7125" w:rsidP="003657F3">
            <w:pPr>
              <w:pStyle w:val="ListParagraph"/>
              <w:ind w:left="0"/>
              <w:jc w:val="both"/>
              <w:rPr>
                <w:color w:val="FF0000"/>
              </w:rPr>
            </w:pPr>
          </w:p>
        </w:tc>
      </w:tr>
      <w:tr w:rsidR="00DF7125" w:rsidRPr="00332E80" w:rsidTr="003657F3">
        <w:tc>
          <w:tcPr>
            <w:tcW w:w="593" w:type="dxa"/>
            <w:shd w:val="clear" w:color="auto" w:fill="auto"/>
            <w:vAlign w:val="center"/>
          </w:tcPr>
          <w:p w:rsidR="00DF7125" w:rsidRPr="00271C78" w:rsidRDefault="00DF7125" w:rsidP="003657F3">
            <w:pPr>
              <w:jc w:val="center"/>
              <w:rPr>
                <w:rFonts w:ascii="Arial" w:hAnsi="Arial" w:cs="Arial"/>
                <w:color w:val="auto"/>
                <w:lang w:val="sr-Cyrl-CS"/>
              </w:rPr>
            </w:pPr>
            <w:r w:rsidRPr="00271C78">
              <w:rPr>
                <w:rFonts w:ascii="Arial" w:hAnsi="Arial" w:cs="Arial"/>
                <w:color w:val="auto"/>
                <w:lang w:val="sr-Cyrl-CS"/>
              </w:rPr>
              <w:t>2.</w:t>
            </w:r>
          </w:p>
        </w:tc>
        <w:tc>
          <w:tcPr>
            <w:tcW w:w="4123" w:type="dxa"/>
            <w:shd w:val="clear" w:color="auto" w:fill="auto"/>
          </w:tcPr>
          <w:p w:rsidR="00DF7125" w:rsidRPr="00271C78" w:rsidRDefault="00DF7125" w:rsidP="003657F3">
            <w:pPr>
              <w:jc w:val="both"/>
              <w:rPr>
                <w:rFonts w:ascii="Arial" w:hAnsi="Arial" w:cs="Arial"/>
              </w:rPr>
            </w:pPr>
          </w:p>
          <w:p w:rsidR="00DF7125" w:rsidRPr="00271C78" w:rsidRDefault="00DF7125" w:rsidP="003657F3">
            <w:pPr>
              <w:jc w:val="both"/>
              <w:rPr>
                <w:rFonts w:ascii="Arial" w:hAnsi="Arial" w:cs="Arial"/>
                <w:i/>
                <w:iCs/>
                <w:lang w:val="sr-Cyrl-CS"/>
              </w:rPr>
            </w:pPr>
            <w:r w:rsidRPr="00271C78">
              <w:rPr>
                <w:rFonts w:ascii="Arial" w:hAnsi="Arial" w:cs="Arial"/>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271C78">
              <w:rPr>
                <w:rFonts w:ascii="Arial" w:hAnsi="Arial" w:cs="Arial"/>
                <w:lang w:val="sr-Cyrl-CS"/>
              </w:rPr>
              <w:t xml:space="preserve"> </w:t>
            </w:r>
            <w:r w:rsidRPr="00271C78">
              <w:rPr>
                <w:rFonts w:ascii="Arial" w:hAnsi="Arial" w:cs="Arial"/>
                <w:i/>
                <w:iCs/>
                <w:lang w:val="sr-Cyrl-CS"/>
              </w:rPr>
              <w:t>(чл. 75. ст. 1. тач. 2) ЗЈН);</w:t>
            </w:r>
          </w:p>
          <w:p w:rsidR="00DF7125" w:rsidRPr="00271C78" w:rsidRDefault="00DF7125" w:rsidP="003657F3">
            <w:pPr>
              <w:jc w:val="both"/>
              <w:rPr>
                <w:color w:val="FF0000"/>
                <w:lang w:val="sr-Cyrl-CS"/>
              </w:rPr>
            </w:pPr>
          </w:p>
        </w:tc>
        <w:tc>
          <w:tcPr>
            <w:tcW w:w="4526" w:type="dxa"/>
            <w:vMerge/>
            <w:shd w:val="clear" w:color="auto" w:fill="auto"/>
          </w:tcPr>
          <w:p w:rsidR="00DF7125" w:rsidRPr="00271C78" w:rsidRDefault="00DF7125" w:rsidP="003657F3">
            <w:pPr>
              <w:jc w:val="both"/>
              <w:rPr>
                <w:color w:val="FF0000"/>
              </w:rPr>
            </w:pPr>
          </w:p>
        </w:tc>
      </w:tr>
      <w:tr w:rsidR="00DF7125" w:rsidRPr="00332E80" w:rsidTr="003657F3">
        <w:tc>
          <w:tcPr>
            <w:tcW w:w="593" w:type="dxa"/>
            <w:shd w:val="clear" w:color="auto" w:fill="auto"/>
            <w:vAlign w:val="center"/>
          </w:tcPr>
          <w:p w:rsidR="00DF7125" w:rsidRPr="00271C78" w:rsidRDefault="00DF7125" w:rsidP="003657F3">
            <w:pPr>
              <w:jc w:val="center"/>
              <w:rPr>
                <w:rFonts w:ascii="Arial" w:hAnsi="Arial" w:cs="Arial"/>
                <w:color w:val="FF0000"/>
                <w:lang w:val="sr-Cyrl-CS"/>
              </w:rPr>
            </w:pPr>
            <w:r w:rsidRPr="00271C78">
              <w:rPr>
                <w:rFonts w:ascii="Arial" w:hAnsi="Arial" w:cs="Arial"/>
                <w:color w:val="auto"/>
                <w:lang w:val="sr-Cyrl-CS"/>
              </w:rPr>
              <w:t>3.</w:t>
            </w:r>
          </w:p>
        </w:tc>
        <w:tc>
          <w:tcPr>
            <w:tcW w:w="4123" w:type="dxa"/>
            <w:shd w:val="clear" w:color="auto" w:fill="auto"/>
          </w:tcPr>
          <w:p w:rsidR="00DF7125" w:rsidRPr="00271C78" w:rsidRDefault="00DF7125" w:rsidP="003657F3">
            <w:pPr>
              <w:jc w:val="both"/>
              <w:rPr>
                <w:rFonts w:ascii="Arial" w:hAnsi="Arial" w:cs="Arial"/>
              </w:rPr>
            </w:pPr>
          </w:p>
          <w:p w:rsidR="00DF7125" w:rsidRPr="00271C78" w:rsidRDefault="00DF7125" w:rsidP="003657F3">
            <w:pPr>
              <w:jc w:val="both"/>
              <w:rPr>
                <w:rFonts w:ascii="Arial" w:hAnsi="Arial" w:cs="Arial"/>
              </w:rPr>
            </w:pPr>
            <w:r w:rsidRPr="00271C78">
              <w:rPr>
                <w:rFonts w:ascii="Arial" w:hAnsi="Arial" w:cs="Arial"/>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271C78">
              <w:rPr>
                <w:rFonts w:ascii="Arial" w:hAnsi="Arial" w:cs="Arial"/>
                <w:i/>
                <w:iCs/>
                <w:lang w:val="sr-Cyrl-CS"/>
              </w:rPr>
              <w:t>(чл. 75. ст. 1. тач. 4) ЗЈН);</w:t>
            </w:r>
          </w:p>
          <w:p w:rsidR="00DF7125" w:rsidRPr="00271C78" w:rsidRDefault="00DF7125" w:rsidP="003657F3">
            <w:pPr>
              <w:rPr>
                <w:color w:val="FF0000"/>
              </w:rPr>
            </w:pPr>
          </w:p>
        </w:tc>
        <w:tc>
          <w:tcPr>
            <w:tcW w:w="4526" w:type="dxa"/>
            <w:vMerge/>
            <w:shd w:val="clear" w:color="auto" w:fill="auto"/>
          </w:tcPr>
          <w:p w:rsidR="00DF7125" w:rsidRPr="00271C78" w:rsidRDefault="00DF7125" w:rsidP="003657F3">
            <w:pPr>
              <w:jc w:val="both"/>
              <w:rPr>
                <w:color w:val="FF0000"/>
              </w:rPr>
            </w:pPr>
          </w:p>
        </w:tc>
      </w:tr>
      <w:tr w:rsidR="00DF7125" w:rsidRPr="00332E80" w:rsidTr="003657F3">
        <w:tc>
          <w:tcPr>
            <w:tcW w:w="593" w:type="dxa"/>
            <w:shd w:val="clear" w:color="auto" w:fill="auto"/>
            <w:vAlign w:val="center"/>
          </w:tcPr>
          <w:p w:rsidR="00DF7125" w:rsidRPr="00271C78" w:rsidRDefault="00DF7125" w:rsidP="003657F3">
            <w:pPr>
              <w:jc w:val="center"/>
              <w:rPr>
                <w:rFonts w:ascii="Arial" w:hAnsi="Arial" w:cs="Arial"/>
                <w:color w:val="auto"/>
                <w:lang w:val="sr-Cyrl-CS"/>
              </w:rPr>
            </w:pPr>
            <w:r w:rsidRPr="00271C78">
              <w:rPr>
                <w:rFonts w:ascii="Arial" w:hAnsi="Arial" w:cs="Arial"/>
                <w:color w:val="auto"/>
                <w:lang w:val="sr-Cyrl-CS"/>
              </w:rPr>
              <w:t>4.</w:t>
            </w:r>
          </w:p>
        </w:tc>
        <w:tc>
          <w:tcPr>
            <w:tcW w:w="4123" w:type="dxa"/>
            <w:shd w:val="clear" w:color="auto" w:fill="auto"/>
          </w:tcPr>
          <w:p w:rsidR="00DF7125" w:rsidRPr="00FC4E0B" w:rsidRDefault="00DF7125" w:rsidP="003657F3">
            <w:pPr>
              <w:jc w:val="both"/>
              <w:rPr>
                <w:rFonts w:ascii="Arial" w:hAnsi="Arial" w:cs="Arial"/>
                <w:i/>
                <w:iCs/>
                <w:color w:val="auto"/>
                <w:lang w:val="sr-Cyrl-CS"/>
              </w:rPr>
            </w:pPr>
            <w:r w:rsidRPr="00271C78">
              <w:rPr>
                <w:rFonts w:ascii="Arial" w:hAnsi="Arial" w:cs="Arial"/>
                <w:color w:val="auto"/>
              </w:rPr>
              <w:t xml:space="preserve">Да је поштовао обавезе које произлазе из важећих прописа о заштити на раду, запошљавању и </w:t>
            </w:r>
            <w:r w:rsidRPr="00271C78">
              <w:rPr>
                <w:rFonts w:ascii="Arial" w:hAnsi="Arial" w:cs="Arial"/>
                <w:color w:val="auto"/>
              </w:rPr>
              <w:lastRenderedPageBreak/>
              <w:t xml:space="preserve">условима рада, заштити животне средине, као и да нема забрану обављања делатности која је на снази у време. </w:t>
            </w:r>
            <w:proofErr w:type="gramStart"/>
            <w:r w:rsidRPr="00271C78">
              <w:rPr>
                <w:rFonts w:ascii="Arial" w:hAnsi="Arial" w:cs="Arial"/>
                <w:color w:val="auto"/>
              </w:rPr>
              <w:t>подношења</w:t>
            </w:r>
            <w:proofErr w:type="gramEnd"/>
            <w:r w:rsidRPr="00271C78">
              <w:rPr>
                <w:rFonts w:ascii="Arial" w:hAnsi="Arial" w:cs="Arial"/>
                <w:color w:val="auto"/>
              </w:rPr>
              <w:t xml:space="preserve"> понуде (</w:t>
            </w:r>
            <w:r w:rsidRPr="00271C78">
              <w:rPr>
                <w:rFonts w:ascii="Arial" w:hAnsi="Arial" w:cs="Arial"/>
                <w:i/>
                <w:iCs/>
                <w:color w:val="auto"/>
                <w:lang w:val="sr-Cyrl-CS"/>
              </w:rPr>
              <w:t>чл. 75. ст. 2. ЗЈН).</w:t>
            </w:r>
          </w:p>
        </w:tc>
        <w:tc>
          <w:tcPr>
            <w:tcW w:w="4526" w:type="dxa"/>
            <w:vMerge/>
            <w:shd w:val="clear" w:color="auto" w:fill="auto"/>
          </w:tcPr>
          <w:p w:rsidR="00DF7125" w:rsidRPr="00271C78" w:rsidRDefault="00DF7125" w:rsidP="003657F3">
            <w:pPr>
              <w:jc w:val="both"/>
              <w:rPr>
                <w:color w:val="FF0000"/>
              </w:rPr>
            </w:pPr>
          </w:p>
        </w:tc>
      </w:tr>
    </w:tbl>
    <w:p w:rsidR="00DF7125" w:rsidRPr="00876737" w:rsidRDefault="00DF7125" w:rsidP="00DF7125">
      <w:pPr>
        <w:pStyle w:val="ListParagraph"/>
        <w:tabs>
          <w:tab w:val="left" w:pos="680"/>
        </w:tabs>
        <w:ind w:left="0"/>
        <w:jc w:val="center"/>
        <w:rPr>
          <w:rFonts w:ascii="Arial" w:eastAsia="TimesNewRomanPSMT" w:hAnsi="Arial" w:cs="Arial"/>
          <w:bCs/>
          <w:color w:val="auto"/>
          <w:sz w:val="28"/>
          <w:szCs w:val="28"/>
          <w:lang w:val="sr-Cyrl-CS"/>
        </w:rPr>
      </w:pPr>
      <w:r w:rsidRPr="00876737">
        <w:rPr>
          <w:rFonts w:ascii="Arial" w:eastAsia="TimesNewRomanPSMT" w:hAnsi="Arial" w:cs="Arial"/>
          <w:bCs/>
          <w:color w:val="auto"/>
          <w:sz w:val="28"/>
          <w:szCs w:val="28"/>
          <w:lang w:val="sr-Cyrl-CS"/>
        </w:rPr>
        <w:lastRenderedPageBreak/>
        <w:t>ДОДАТНИ УСЛОВИ</w:t>
      </w:r>
    </w:p>
    <w:p w:rsidR="00DF7125" w:rsidRDefault="00DF7125" w:rsidP="00DF7125">
      <w:pPr>
        <w:pStyle w:val="ListParagraph"/>
        <w:tabs>
          <w:tab w:val="left" w:pos="680"/>
        </w:tabs>
        <w:ind w:left="0"/>
        <w:jc w:val="center"/>
        <w:rPr>
          <w:rFonts w:ascii="Arial" w:eastAsia="TimesNewRomanPSMT" w:hAnsi="Arial" w:cs="Arial"/>
          <w:b/>
          <w:bCs/>
          <w:color w:val="auto"/>
          <w:sz w:val="36"/>
          <w:szCs w:val="36"/>
          <w:lang w:val="sr-Cyrl-CS"/>
        </w:rPr>
      </w:pPr>
    </w:p>
    <w:p w:rsidR="00DF7125" w:rsidRPr="005B2D5C" w:rsidRDefault="00DF7125" w:rsidP="00DF7125">
      <w:pPr>
        <w:pStyle w:val="ListParagraph"/>
        <w:tabs>
          <w:tab w:val="left" w:pos="680"/>
        </w:tabs>
        <w:ind w:left="0"/>
        <w:jc w:val="both"/>
        <w:rPr>
          <w:rFonts w:ascii="Arial" w:eastAsia="TimesNewRomanPS-BoldMT" w:hAnsi="Arial" w:cs="Arial"/>
          <w:b/>
          <w:bCs/>
          <w:color w:val="auto"/>
          <w:lang w:val="sr-Cyrl-CS"/>
        </w:rPr>
      </w:pPr>
      <w:r w:rsidRPr="000D0CFD">
        <w:rPr>
          <w:rFonts w:ascii="Arial" w:hAnsi="Arial" w:cs="Arial"/>
          <w:bCs/>
          <w:iCs/>
          <w:color w:val="auto"/>
        </w:rPr>
        <w:t xml:space="preserve">Понуђач који </w:t>
      </w:r>
      <w:r w:rsidRPr="000D0CFD">
        <w:rPr>
          <w:rFonts w:ascii="Arial" w:hAnsi="Arial" w:cs="Arial"/>
          <w:iCs/>
          <w:color w:val="auto"/>
        </w:rPr>
        <w:t xml:space="preserve">учествује у поступку предметне јавне набавке мора испунити </w:t>
      </w:r>
      <w:r w:rsidRPr="000D0CFD">
        <w:rPr>
          <w:rFonts w:ascii="Arial" w:hAnsi="Arial" w:cs="Arial"/>
          <w:b/>
          <w:iCs/>
          <w:color w:val="auto"/>
        </w:rPr>
        <w:t>додатне услове</w:t>
      </w:r>
      <w:r w:rsidRPr="000D0CFD">
        <w:rPr>
          <w:rFonts w:ascii="Arial" w:hAnsi="Arial" w:cs="Arial"/>
          <w:iCs/>
          <w:color w:val="auto"/>
        </w:rPr>
        <w:t xml:space="preserve"> за учешће у поступку јавне набавке</w:t>
      </w:r>
      <w:r>
        <w:rPr>
          <w:rFonts w:ascii="Arial" w:hAnsi="Arial" w:cs="Arial"/>
          <w:iCs/>
          <w:color w:val="auto"/>
        </w:rPr>
        <w:t>, дефинисане овом конкурсном документацијом,</w:t>
      </w:r>
      <w:r w:rsidRPr="000D0CFD">
        <w:rPr>
          <w:rFonts w:ascii="Arial" w:eastAsia="TimesNewRomanPS-BoldMT" w:hAnsi="Arial" w:cs="Arial"/>
          <w:b/>
          <w:bCs/>
          <w:color w:val="auto"/>
          <w:lang w:val="sr-Cyrl-CS"/>
        </w:rPr>
        <w:t xml:space="preserve"> </w:t>
      </w:r>
      <w:r w:rsidRPr="000D0CFD">
        <w:rPr>
          <w:rFonts w:ascii="Arial" w:hAnsi="Arial" w:cs="Arial"/>
          <w:iCs/>
          <w:color w:val="auto"/>
          <w:lang w:val="sr-Cyrl-CS"/>
        </w:rPr>
        <w:t>а и</w:t>
      </w:r>
      <w:r w:rsidRPr="000D0CFD">
        <w:rPr>
          <w:rFonts w:ascii="Arial" w:eastAsia="TimesNewRomanPS-BoldMT" w:hAnsi="Arial" w:cs="Arial"/>
          <w:bCs/>
          <w:color w:val="auto"/>
          <w:lang w:val="sr-Cyrl-CS"/>
        </w:rPr>
        <w:t xml:space="preserve">спуњеност </w:t>
      </w:r>
      <w:r w:rsidRPr="000D0CFD">
        <w:rPr>
          <w:rFonts w:ascii="Arial" w:eastAsia="TimesNewRomanPS-BoldMT" w:hAnsi="Arial" w:cs="Arial"/>
          <w:b/>
          <w:bCs/>
          <w:color w:val="auto"/>
          <w:lang w:val="sr-Cyrl-CS"/>
        </w:rPr>
        <w:t xml:space="preserve">додатних услова </w:t>
      </w:r>
      <w:r w:rsidRPr="000D0CFD">
        <w:rPr>
          <w:rFonts w:ascii="Arial" w:eastAsia="TimesNewRomanPS-BoldMT" w:hAnsi="Arial" w:cs="Arial"/>
          <w:bCs/>
          <w:color w:val="auto"/>
          <w:lang w:val="sr-Cyrl-CS"/>
        </w:rPr>
        <w:t xml:space="preserve">понуђач доказује </w:t>
      </w:r>
      <w:r>
        <w:rPr>
          <w:rFonts w:ascii="Arial" w:hAnsi="Arial" w:cs="Arial"/>
          <w:lang w:val="sr-Cyrl-CS"/>
        </w:rPr>
        <w:t xml:space="preserve">на начин дефинисан у наредној табели, </w:t>
      </w:r>
      <w:r w:rsidRPr="005B2D5C">
        <w:rPr>
          <w:rFonts w:ascii="Arial" w:hAnsi="Arial" w:cs="Arial"/>
          <w:b/>
          <w:lang w:val="sr-Cyrl-CS"/>
        </w:rPr>
        <w:t>и то</w:t>
      </w:r>
      <w:r w:rsidRPr="005B2D5C">
        <w:rPr>
          <w:rFonts w:ascii="Arial" w:eastAsia="TimesNewRomanPS-BoldMT" w:hAnsi="Arial" w:cs="Arial"/>
          <w:b/>
          <w:bCs/>
          <w:color w:val="auto"/>
          <w:lang w:val="sr-Cyrl-CS"/>
        </w:rPr>
        <w:t>:</w:t>
      </w:r>
    </w:p>
    <w:p w:rsidR="00DF7125" w:rsidRPr="00257765" w:rsidRDefault="00DF7125" w:rsidP="00DF7125">
      <w:pPr>
        <w:pStyle w:val="ListParagraph"/>
        <w:tabs>
          <w:tab w:val="left" w:pos="680"/>
        </w:tabs>
        <w:ind w:left="0"/>
        <w:jc w:val="both"/>
        <w:rPr>
          <w:rFonts w:ascii="Arial" w:eastAsia="TimesNewRomanPS-BoldMT" w:hAnsi="Arial" w:cs="Arial"/>
          <w:bCs/>
          <w:color w:val="auto"/>
          <w:lang w:val="sr-Cyrl-CS"/>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6"/>
        <w:gridCol w:w="4367"/>
        <w:gridCol w:w="4347"/>
      </w:tblGrid>
      <w:tr w:rsidR="00DF7125" w:rsidRPr="00271C78" w:rsidTr="003657F3">
        <w:tc>
          <w:tcPr>
            <w:tcW w:w="736" w:type="dxa"/>
            <w:shd w:val="clear" w:color="auto" w:fill="C6D9F1"/>
          </w:tcPr>
          <w:p w:rsidR="00DF7125" w:rsidRPr="00271C78" w:rsidRDefault="00DF7125" w:rsidP="003657F3">
            <w:pPr>
              <w:jc w:val="center"/>
              <w:rPr>
                <w:rFonts w:ascii="Arial" w:hAnsi="Arial" w:cs="Arial"/>
                <w:color w:val="auto"/>
                <w:lang w:val="sr-Cyrl-CS"/>
              </w:rPr>
            </w:pPr>
            <w:r w:rsidRPr="00271C78">
              <w:rPr>
                <w:rFonts w:ascii="Arial" w:hAnsi="Arial" w:cs="Arial"/>
                <w:color w:val="auto"/>
                <w:lang w:val="sr-Cyrl-CS"/>
              </w:rPr>
              <w:t>Р.бр.</w:t>
            </w:r>
          </w:p>
        </w:tc>
        <w:tc>
          <w:tcPr>
            <w:tcW w:w="4367" w:type="dxa"/>
            <w:shd w:val="clear" w:color="auto" w:fill="C6D9F1"/>
          </w:tcPr>
          <w:p w:rsidR="00DF7125" w:rsidRPr="00271C78" w:rsidRDefault="00DF7125" w:rsidP="003657F3">
            <w:pPr>
              <w:jc w:val="center"/>
              <w:rPr>
                <w:rFonts w:ascii="Arial" w:hAnsi="Arial" w:cs="Arial"/>
                <w:color w:val="auto"/>
                <w:sz w:val="28"/>
                <w:szCs w:val="28"/>
                <w:lang w:val="sr-Cyrl-CS"/>
              </w:rPr>
            </w:pPr>
            <w:r w:rsidRPr="00271C78">
              <w:rPr>
                <w:rFonts w:ascii="Arial" w:hAnsi="Arial" w:cs="Arial"/>
                <w:color w:val="auto"/>
                <w:sz w:val="28"/>
                <w:szCs w:val="28"/>
                <w:lang w:val="sr-Cyrl-CS"/>
              </w:rPr>
              <w:t>ДОДАТНИ УСЛОВИ</w:t>
            </w:r>
          </w:p>
        </w:tc>
        <w:tc>
          <w:tcPr>
            <w:tcW w:w="4347" w:type="dxa"/>
            <w:shd w:val="clear" w:color="auto" w:fill="C6D9F1"/>
          </w:tcPr>
          <w:p w:rsidR="00DF7125" w:rsidRPr="00271C78" w:rsidRDefault="00DF7125" w:rsidP="003657F3">
            <w:pPr>
              <w:jc w:val="center"/>
              <w:rPr>
                <w:rFonts w:ascii="Arial" w:hAnsi="Arial" w:cs="Arial"/>
                <w:color w:val="auto"/>
                <w:sz w:val="28"/>
                <w:szCs w:val="28"/>
                <w:lang w:val="sr-Cyrl-CS"/>
              </w:rPr>
            </w:pPr>
            <w:r w:rsidRPr="00271C78">
              <w:rPr>
                <w:rFonts w:ascii="Arial" w:hAnsi="Arial" w:cs="Arial"/>
                <w:color w:val="auto"/>
                <w:sz w:val="28"/>
                <w:szCs w:val="28"/>
                <w:lang w:val="sr-Cyrl-CS"/>
              </w:rPr>
              <w:t>НАЧИН ДОКАЗИВАЊА</w:t>
            </w:r>
          </w:p>
        </w:tc>
      </w:tr>
      <w:tr w:rsidR="00DF7125" w:rsidRPr="00271C78" w:rsidTr="003657F3">
        <w:tc>
          <w:tcPr>
            <w:tcW w:w="736" w:type="dxa"/>
            <w:shd w:val="clear" w:color="auto" w:fill="C6D9F1"/>
          </w:tcPr>
          <w:p w:rsidR="00DF7125" w:rsidRPr="000B22E0" w:rsidRDefault="00DF7125" w:rsidP="003657F3">
            <w:pPr>
              <w:jc w:val="center"/>
              <w:rPr>
                <w:rFonts w:ascii="Arial" w:hAnsi="Arial" w:cs="Arial"/>
                <w:color w:val="auto"/>
                <w:lang w:val="sr-Cyrl-CS"/>
              </w:rPr>
            </w:pPr>
            <w:r w:rsidRPr="000B22E0">
              <w:rPr>
                <w:rFonts w:ascii="Arial" w:hAnsi="Arial" w:cs="Arial"/>
                <w:color w:val="auto"/>
                <w:lang w:val="sr-Cyrl-CS"/>
              </w:rPr>
              <w:t>1.</w:t>
            </w:r>
          </w:p>
        </w:tc>
        <w:tc>
          <w:tcPr>
            <w:tcW w:w="4367" w:type="dxa"/>
            <w:shd w:val="clear" w:color="auto" w:fill="C6D9F1"/>
          </w:tcPr>
          <w:p w:rsidR="00DF7125" w:rsidRPr="000B22E0" w:rsidRDefault="00DF7125" w:rsidP="003657F3">
            <w:pPr>
              <w:jc w:val="center"/>
              <w:rPr>
                <w:rFonts w:ascii="Arial" w:hAnsi="Arial" w:cs="Arial"/>
                <w:color w:val="auto"/>
                <w:sz w:val="28"/>
                <w:szCs w:val="28"/>
                <w:lang w:val="sr-Cyrl-CS"/>
              </w:rPr>
            </w:pPr>
            <w:r w:rsidRPr="000B22E0">
              <w:rPr>
                <w:rFonts w:ascii="Arial" w:hAnsi="Arial" w:cs="Arial"/>
                <w:color w:val="auto"/>
                <w:sz w:val="28"/>
                <w:szCs w:val="28"/>
                <w:lang w:val="sr-Cyrl-CS"/>
              </w:rPr>
              <w:t>ТЕХНИЧКИ КАПАЦИТЕТ</w:t>
            </w:r>
          </w:p>
        </w:tc>
        <w:tc>
          <w:tcPr>
            <w:tcW w:w="4347" w:type="dxa"/>
            <w:vMerge w:val="restart"/>
            <w:shd w:val="clear" w:color="auto" w:fill="FFFFFF"/>
          </w:tcPr>
          <w:p w:rsidR="00DF7125" w:rsidRPr="00BB5F32" w:rsidRDefault="00DF7125" w:rsidP="003657F3">
            <w:pPr>
              <w:autoSpaceDE w:val="0"/>
              <w:autoSpaceDN w:val="0"/>
              <w:adjustRightInd w:val="0"/>
              <w:rPr>
                <w:rFonts w:ascii="Arial" w:hAnsi="Arial" w:cs="Arial"/>
                <w:lang w:eastAsia="en-US"/>
              </w:rPr>
            </w:pPr>
            <w:proofErr w:type="gramStart"/>
            <w:r w:rsidRPr="00BB5F32">
              <w:rPr>
                <w:rFonts w:ascii="Arial" w:hAnsi="Arial" w:cs="Arial"/>
                <w:sz w:val="22"/>
                <w:szCs w:val="22"/>
                <w:lang w:eastAsia="en-US"/>
              </w:rPr>
              <w:t>копија</w:t>
            </w:r>
            <w:proofErr w:type="gramEnd"/>
            <w:r w:rsidRPr="00BB5F32">
              <w:rPr>
                <w:rFonts w:ascii="Arial" w:hAnsi="Arial" w:cs="Arial"/>
                <w:sz w:val="22"/>
                <w:szCs w:val="22"/>
                <w:lang w:eastAsia="en-US"/>
              </w:rPr>
              <w:t xml:space="preserve"> саобраћајне дозволе</w:t>
            </w:r>
            <w:r w:rsidRPr="00BB5F32">
              <w:rPr>
                <w:rFonts w:ascii="Arial" w:hAnsi="Arial" w:cs="Arial"/>
                <w:sz w:val="22"/>
                <w:szCs w:val="22"/>
                <w:lang w:val="sr-Cyrl-CS" w:eastAsia="en-US"/>
              </w:rPr>
              <w:t xml:space="preserve"> или потврда о регистрацији возила.</w:t>
            </w:r>
            <w:r w:rsidRPr="00BB5F32">
              <w:rPr>
                <w:rFonts w:ascii="Arial" w:hAnsi="Arial" w:cs="Arial"/>
                <w:sz w:val="22"/>
                <w:szCs w:val="22"/>
                <w:lang w:eastAsia="en-US"/>
              </w:rPr>
              <w:t xml:space="preserve"> Уколико понуђач изнајмљује возила, осим</w:t>
            </w:r>
            <w:r w:rsidRPr="00BB5F32">
              <w:rPr>
                <w:rFonts w:ascii="Arial" w:hAnsi="Arial" w:cs="Arial"/>
                <w:sz w:val="22"/>
                <w:szCs w:val="22"/>
                <w:lang w:val="sr-Cyrl-CS" w:eastAsia="en-US"/>
              </w:rPr>
              <w:t xml:space="preserve"> </w:t>
            </w:r>
            <w:r w:rsidRPr="00BB5F32">
              <w:rPr>
                <w:rFonts w:ascii="Arial" w:hAnsi="Arial" w:cs="Arial"/>
                <w:sz w:val="22"/>
                <w:szCs w:val="22"/>
                <w:lang w:eastAsia="en-US"/>
              </w:rPr>
              <w:t>копије саобраћајне дозволе понуђач је у обавези да достави и уговор о закупу</w:t>
            </w:r>
          </w:p>
          <w:p w:rsidR="00DF7125" w:rsidRPr="00BB5F32" w:rsidRDefault="00DF7125" w:rsidP="003657F3">
            <w:pPr>
              <w:autoSpaceDE w:val="0"/>
              <w:autoSpaceDN w:val="0"/>
              <w:adjustRightInd w:val="0"/>
              <w:rPr>
                <w:rFonts w:ascii="Arial" w:hAnsi="Arial" w:cs="Arial"/>
                <w:lang w:val="sr-Cyrl-CS" w:eastAsia="en-US"/>
              </w:rPr>
            </w:pPr>
            <w:proofErr w:type="gramStart"/>
            <w:r w:rsidRPr="00BB5F32">
              <w:rPr>
                <w:rFonts w:ascii="Arial" w:hAnsi="Arial" w:cs="Arial"/>
                <w:sz w:val="22"/>
                <w:szCs w:val="22"/>
                <w:lang w:eastAsia="en-US"/>
              </w:rPr>
              <w:t>возила</w:t>
            </w:r>
            <w:proofErr w:type="gramEnd"/>
            <w:r w:rsidRPr="00BB5F32">
              <w:rPr>
                <w:rFonts w:ascii="Arial" w:hAnsi="Arial" w:cs="Arial"/>
                <w:sz w:val="22"/>
                <w:szCs w:val="22"/>
                <w:lang w:eastAsia="en-US"/>
              </w:rPr>
              <w:t>.</w:t>
            </w:r>
          </w:p>
          <w:p w:rsidR="00DF7125" w:rsidRPr="00271C78" w:rsidRDefault="00DF7125" w:rsidP="003657F3">
            <w:pPr>
              <w:pStyle w:val="ListParagraph"/>
              <w:ind w:left="0"/>
              <w:jc w:val="both"/>
              <w:rPr>
                <w:rFonts w:ascii="Arial" w:hAnsi="Arial" w:cs="Arial"/>
              </w:rPr>
            </w:pPr>
          </w:p>
          <w:p w:rsidR="00DF7125" w:rsidRPr="00271C78" w:rsidRDefault="00DF7125" w:rsidP="003657F3">
            <w:pPr>
              <w:pStyle w:val="ListParagraph"/>
              <w:ind w:left="0"/>
              <w:jc w:val="both"/>
              <w:rPr>
                <w:rFonts w:ascii="Arial" w:hAnsi="Arial" w:cs="Arial"/>
                <w:color w:val="auto"/>
                <w:sz w:val="28"/>
                <w:szCs w:val="28"/>
                <w:lang w:val="sr-Cyrl-CS"/>
              </w:rPr>
            </w:pPr>
          </w:p>
        </w:tc>
      </w:tr>
      <w:tr w:rsidR="00DF7125" w:rsidRPr="00271C78" w:rsidTr="003657F3">
        <w:trPr>
          <w:trHeight w:val="567"/>
        </w:trPr>
        <w:tc>
          <w:tcPr>
            <w:tcW w:w="736" w:type="dxa"/>
            <w:shd w:val="clear" w:color="auto" w:fill="auto"/>
          </w:tcPr>
          <w:p w:rsidR="00DF7125" w:rsidRPr="00271C78" w:rsidRDefault="00DF7125" w:rsidP="003657F3">
            <w:pPr>
              <w:rPr>
                <w:rFonts w:ascii="Arial" w:hAnsi="Arial" w:cs="Arial"/>
                <w:color w:val="auto"/>
                <w:sz w:val="28"/>
                <w:szCs w:val="28"/>
              </w:rPr>
            </w:pPr>
          </w:p>
          <w:p w:rsidR="00DF7125" w:rsidRPr="00271C78" w:rsidRDefault="00DF7125" w:rsidP="003657F3">
            <w:pPr>
              <w:rPr>
                <w:rFonts w:ascii="Arial" w:hAnsi="Arial" w:cs="Arial"/>
                <w:color w:val="auto"/>
                <w:sz w:val="28"/>
                <w:szCs w:val="28"/>
              </w:rPr>
            </w:pPr>
          </w:p>
          <w:p w:rsidR="00DF7125" w:rsidRPr="00271C78" w:rsidRDefault="00DF7125" w:rsidP="003657F3">
            <w:pPr>
              <w:rPr>
                <w:rFonts w:ascii="Arial" w:hAnsi="Arial" w:cs="Arial"/>
                <w:color w:val="auto"/>
                <w:sz w:val="28"/>
                <w:szCs w:val="28"/>
              </w:rPr>
            </w:pPr>
          </w:p>
        </w:tc>
        <w:tc>
          <w:tcPr>
            <w:tcW w:w="4367" w:type="dxa"/>
            <w:shd w:val="clear" w:color="auto" w:fill="auto"/>
          </w:tcPr>
          <w:p w:rsidR="00DF7125" w:rsidRPr="007C5A4C" w:rsidRDefault="00DF7125" w:rsidP="003657F3">
            <w:pPr>
              <w:rPr>
                <w:rFonts w:ascii="Arial" w:hAnsi="Arial" w:cs="Arial"/>
                <w:color w:val="auto"/>
                <w:lang w:val="sr-Cyrl-CS"/>
              </w:rPr>
            </w:pPr>
          </w:p>
          <w:p w:rsidR="00DF7125" w:rsidRPr="007C5A4C" w:rsidRDefault="00DF7125" w:rsidP="003657F3">
            <w:pPr>
              <w:autoSpaceDE w:val="0"/>
              <w:rPr>
                <w:rFonts w:ascii="Arial" w:eastAsia="Calibri" w:hAnsi="Arial" w:cs="Arial"/>
                <w:color w:val="auto"/>
                <w:lang w:val="sr-Cyrl-CS"/>
              </w:rPr>
            </w:pPr>
            <w:r w:rsidRPr="007C5A4C">
              <w:rPr>
                <w:rFonts w:ascii="Arial" w:eastAsia="Times New Roman" w:hAnsi="Arial" w:cs="Arial"/>
                <w:color w:val="auto"/>
                <w:kern w:val="0"/>
                <w:lang w:eastAsia="en-US"/>
              </w:rPr>
              <w:t>Да  понуђач</w:t>
            </w:r>
            <w:r w:rsidRPr="007C5A4C">
              <w:rPr>
                <w:rFonts w:ascii="Arial" w:hAnsi="Arial" w:cs="Arial"/>
                <w:color w:val="auto"/>
                <w:sz w:val="22"/>
                <w:szCs w:val="22"/>
                <w:lang w:eastAsia="en-US"/>
              </w:rPr>
              <w:t xml:space="preserve">  поседује најмање</w:t>
            </w:r>
            <w:r w:rsidR="001E010F">
              <w:rPr>
                <w:rFonts w:ascii="Arial" w:hAnsi="Arial" w:cs="Arial"/>
                <w:color w:val="auto"/>
                <w:sz w:val="22"/>
                <w:szCs w:val="22"/>
                <w:lang w:val="sr-Cyrl-CS" w:eastAsia="en-US"/>
              </w:rPr>
              <w:t xml:space="preserve"> 1</w:t>
            </w:r>
            <w:r w:rsidRPr="007C5A4C">
              <w:rPr>
                <w:rFonts w:ascii="Arial" w:hAnsi="Arial" w:cs="Arial"/>
                <w:color w:val="auto"/>
                <w:sz w:val="22"/>
                <w:szCs w:val="22"/>
                <w:lang w:val="sr-Cyrl-CS" w:eastAsia="en-US"/>
              </w:rPr>
              <w:t>(</w:t>
            </w:r>
            <w:r w:rsidRPr="007C5A4C">
              <w:rPr>
                <w:rFonts w:ascii="Arial" w:hAnsi="Arial" w:cs="Arial"/>
                <w:color w:val="auto"/>
                <w:sz w:val="22"/>
                <w:szCs w:val="22"/>
                <w:lang w:eastAsia="en-US"/>
              </w:rPr>
              <w:t xml:space="preserve"> </w:t>
            </w:r>
            <w:r w:rsidR="001E010F">
              <w:rPr>
                <w:rFonts w:ascii="Arial" w:hAnsi="Arial" w:cs="Arial"/>
                <w:color w:val="auto"/>
                <w:sz w:val="22"/>
                <w:szCs w:val="22"/>
                <w:lang w:val="sr-Cyrl-CS" w:eastAsia="en-US"/>
              </w:rPr>
              <w:t xml:space="preserve">једно </w:t>
            </w:r>
            <w:r w:rsidRPr="007C5A4C">
              <w:rPr>
                <w:rFonts w:ascii="Arial" w:hAnsi="Arial" w:cs="Arial"/>
                <w:color w:val="auto"/>
                <w:sz w:val="22"/>
                <w:szCs w:val="22"/>
                <w:lang w:val="sr-Cyrl-CS" w:eastAsia="en-US"/>
              </w:rPr>
              <w:t>)</w:t>
            </w:r>
            <w:r w:rsidRPr="007C5A4C">
              <w:rPr>
                <w:rFonts w:ascii="Arial" w:hAnsi="Arial" w:cs="Arial"/>
                <w:color w:val="auto"/>
                <w:sz w:val="22"/>
                <w:szCs w:val="22"/>
                <w:lang w:eastAsia="en-US"/>
              </w:rPr>
              <w:t xml:space="preserve"> доставн</w:t>
            </w:r>
            <w:r w:rsidR="00A141F6">
              <w:rPr>
                <w:rFonts w:ascii="Arial" w:hAnsi="Arial" w:cs="Arial"/>
                <w:color w:val="auto"/>
                <w:sz w:val="22"/>
                <w:szCs w:val="22"/>
                <w:lang w:eastAsia="en-US"/>
              </w:rPr>
              <w:t>o</w:t>
            </w:r>
            <w:r w:rsidRPr="007C5A4C">
              <w:rPr>
                <w:rFonts w:ascii="Arial" w:hAnsi="Arial" w:cs="Arial"/>
                <w:color w:val="auto"/>
                <w:sz w:val="22"/>
                <w:szCs w:val="22"/>
                <w:lang w:eastAsia="en-US"/>
              </w:rPr>
              <w:t xml:space="preserve"> возил</w:t>
            </w:r>
            <w:r w:rsidR="00A141F6">
              <w:rPr>
                <w:rFonts w:ascii="Arial" w:hAnsi="Arial" w:cs="Arial"/>
                <w:color w:val="auto"/>
                <w:sz w:val="22"/>
                <w:szCs w:val="22"/>
                <w:lang w:eastAsia="en-US"/>
              </w:rPr>
              <w:t>0</w:t>
            </w:r>
            <w:r w:rsidRPr="007C5A4C">
              <w:rPr>
                <w:rFonts w:ascii="Arial" w:hAnsi="Arial" w:cs="Arial"/>
                <w:color w:val="auto"/>
                <w:sz w:val="22"/>
                <w:szCs w:val="22"/>
                <w:lang w:eastAsia="en-US"/>
              </w:rPr>
              <w:t>;</w:t>
            </w:r>
            <w:r w:rsidRPr="007C5A4C">
              <w:rPr>
                <w:rFonts w:ascii="Arial" w:eastAsia="Times New Roman" w:hAnsi="Arial" w:cs="Arial"/>
                <w:color w:val="auto"/>
                <w:kern w:val="0"/>
                <w:lang w:eastAsia="en-US"/>
              </w:rPr>
              <w:t xml:space="preserve"> </w:t>
            </w:r>
          </w:p>
          <w:p w:rsidR="00DF7125" w:rsidRPr="007C5A4C" w:rsidRDefault="00DF7125" w:rsidP="003657F3">
            <w:pPr>
              <w:rPr>
                <w:rFonts w:ascii="Arial" w:hAnsi="Arial" w:cs="Arial"/>
                <w:color w:val="auto"/>
                <w:lang w:val="sr-Cyrl-CS"/>
              </w:rPr>
            </w:pPr>
          </w:p>
          <w:p w:rsidR="00DF7125" w:rsidRPr="007C5A4C" w:rsidRDefault="00DF7125" w:rsidP="003657F3">
            <w:pPr>
              <w:rPr>
                <w:rFonts w:ascii="Arial" w:hAnsi="Arial" w:cs="Arial"/>
                <w:color w:val="auto"/>
                <w:sz w:val="28"/>
                <w:szCs w:val="28"/>
                <w:lang w:val="sr-Cyrl-CS"/>
              </w:rPr>
            </w:pPr>
          </w:p>
        </w:tc>
        <w:tc>
          <w:tcPr>
            <w:tcW w:w="4347" w:type="dxa"/>
            <w:vMerge/>
            <w:shd w:val="clear" w:color="auto" w:fill="FFFFFF"/>
          </w:tcPr>
          <w:p w:rsidR="00DF7125" w:rsidRPr="00271C78" w:rsidRDefault="00DF7125" w:rsidP="003657F3">
            <w:pPr>
              <w:pStyle w:val="Default"/>
              <w:jc w:val="both"/>
              <w:rPr>
                <w:rFonts w:ascii="Arial" w:hAnsi="Arial" w:cs="Arial"/>
                <w:color w:val="auto"/>
                <w:sz w:val="28"/>
                <w:szCs w:val="28"/>
              </w:rPr>
            </w:pPr>
          </w:p>
        </w:tc>
      </w:tr>
      <w:tr w:rsidR="00DF7125" w:rsidRPr="00271C78" w:rsidTr="003657F3">
        <w:trPr>
          <w:trHeight w:val="567"/>
        </w:trPr>
        <w:tc>
          <w:tcPr>
            <w:tcW w:w="736" w:type="dxa"/>
            <w:shd w:val="clear" w:color="auto" w:fill="auto"/>
          </w:tcPr>
          <w:p w:rsidR="00DF7125" w:rsidRPr="000B22E0" w:rsidRDefault="00DF7125" w:rsidP="003657F3">
            <w:pPr>
              <w:rPr>
                <w:rFonts w:ascii="Arial" w:hAnsi="Arial" w:cs="Arial"/>
                <w:color w:val="auto"/>
                <w:lang w:val="sr-Cyrl-CS"/>
              </w:rPr>
            </w:pPr>
            <w:r w:rsidRPr="000B22E0">
              <w:rPr>
                <w:rFonts w:ascii="Arial" w:hAnsi="Arial" w:cs="Arial"/>
                <w:color w:val="auto"/>
                <w:lang w:val="sr-Cyrl-CS"/>
              </w:rPr>
              <w:t>2.</w:t>
            </w:r>
          </w:p>
          <w:p w:rsidR="00DF7125" w:rsidRPr="000B22E0" w:rsidRDefault="00DF7125" w:rsidP="003657F3">
            <w:pPr>
              <w:rPr>
                <w:rFonts w:ascii="Arial" w:hAnsi="Arial" w:cs="Arial"/>
                <w:color w:val="auto"/>
                <w:sz w:val="28"/>
                <w:szCs w:val="28"/>
                <w:lang w:val="sr-Cyrl-CS"/>
              </w:rPr>
            </w:pPr>
          </w:p>
        </w:tc>
        <w:tc>
          <w:tcPr>
            <w:tcW w:w="4367" w:type="dxa"/>
            <w:tcBorders>
              <w:bottom w:val="single" w:sz="4" w:space="0" w:color="auto"/>
            </w:tcBorders>
            <w:shd w:val="clear" w:color="auto" w:fill="auto"/>
          </w:tcPr>
          <w:p w:rsidR="00DF7125" w:rsidRPr="000B22E0" w:rsidRDefault="00DF7125" w:rsidP="003657F3">
            <w:pPr>
              <w:jc w:val="center"/>
              <w:rPr>
                <w:rFonts w:ascii="Arial" w:hAnsi="Arial" w:cs="Arial"/>
                <w:color w:val="auto"/>
                <w:sz w:val="28"/>
                <w:szCs w:val="28"/>
                <w:u w:val="single"/>
                <w:lang w:val="sr-Cyrl-CS"/>
              </w:rPr>
            </w:pPr>
            <w:r w:rsidRPr="000B22E0">
              <w:rPr>
                <w:rFonts w:ascii="Arial" w:hAnsi="Arial" w:cs="Arial"/>
                <w:color w:val="auto"/>
                <w:sz w:val="28"/>
                <w:szCs w:val="28"/>
                <w:u w:val="single"/>
                <w:lang w:val="sr-Cyrl-CS"/>
              </w:rPr>
              <w:t>КАДРОВСКИ  КАПАЦИТЕТ</w:t>
            </w:r>
          </w:p>
          <w:p w:rsidR="00DF7125" w:rsidRPr="007C5A4C" w:rsidRDefault="00DF7125" w:rsidP="003657F3">
            <w:pPr>
              <w:jc w:val="center"/>
              <w:rPr>
                <w:rFonts w:ascii="Arial" w:hAnsi="Arial" w:cs="Arial"/>
                <w:color w:val="auto"/>
                <w:sz w:val="28"/>
                <w:szCs w:val="28"/>
                <w:lang w:val="sr-Cyrl-CS"/>
              </w:rPr>
            </w:pPr>
          </w:p>
          <w:p w:rsidR="00DF7125" w:rsidRPr="007C5A4C" w:rsidRDefault="00DF7125" w:rsidP="003657F3">
            <w:pPr>
              <w:autoSpaceDE w:val="0"/>
              <w:autoSpaceDN w:val="0"/>
              <w:adjustRightInd w:val="0"/>
              <w:rPr>
                <w:color w:val="auto"/>
                <w:lang w:eastAsia="en-US"/>
              </w:rPr>
            </w:pPr>
            <w:proofErr w:type="gramStart"/>
            <w:r w:rsidRPr="007C5A4C">
              <w:rPr>
                <w:rFonts w:ascii="Arial" w:hAnsi="Arial" w:cs="Arial"/>
                <w:color w:val="auto"/>
                <w:sz w:val="22"/>
                <w:szCs w:val="22"/>
                <w:lang w:eastAsia="en-US"/>
              </w:rPr>
              <w:t>да</w:t>
            </w:r>
            <w:proofErr w:type="gramEnd"/>
            <w:r w:rsidRPr="007C5A4C">
              <w:rPr>
                <w:rFonts w:ascii="Arial" w:hAnsi="Arial" w:cs="Arial"/>
                <w:color w:val="auto"/>
                <w:sz w:val="22"/>
                <w:szCs w:val="22"/>
                <w:lang w:eastAsia="en-US"/>
              </w:rPr>
              <w:t xml:space="preserve"> у момен</w:t>
            </w:r>
            <w:r w:rsidR="00773AAB">
              <w:rPr>
                <w:rFonts w:ascii="Arial" w:hAnsi="Arial" w:cs="Arial"/>
                <w:color w:val="auto"/>
                <w:sz w:val="22"/>
                <w:szCs w:val="22"/>
                <w:lang w:eastAsia="en-US"/>
              </w:rPr>
              <w:t>ту подношења понуде има</w:t>
            </w:r>
            <w:r w:rsidRPr="007C5A4C">
              <w:rPr>
                <w:rFonts w:ascii="Arial" w:hAnsi="Arial" w:cs="Arial"/>
                <w:color w:val="auto"/>
                <w:sz w:val="22"/>
                <w:szCs w:val="22"/>
                <w:lang w:eastAsia="en-US"/>
              </w:rPr>
              <w:t xml:space="preserve"> најмање </w:t>
            </w:r>
            <w:r w:rsidR="001E010F">
              <w:rPr>
                <w:rFonts w:ascii="Arial" w:hAnsi="Arial" w:cs="Arial"/>
                <w:color w:val="auto"/>
                <w:sz w:val="22"/>
                <w:szCs w:val="22"/>
                <w:lang w:val="sr-Cyrl-CS" w:eastAsia="en-US"/>
              </w:rPr>
              <w:t>2(два</w:t>
            </w:r>
            <w:r w:rsidRPr="007C5A4C">
              <w:rPr>
                <w:rFonts w:ascii="Arial" w:hAnsi="Arial" w:cs="Arial"/>
                <w:color w:val="auto"/>
                <w:sz w:val="22"/>
                <w:szCs w:val="22"/>
                <w:lang w:val="sr-Cyrl-CS" w:eastAsia="en-US"/>
              </w:rPr>
              <w:t>)</w:t>
            </w:r>
            <w:r w:rsidR="00773AAB">
              <w:rPr>
                <w:rFonts w:ascii="Arial" w:hAnsi="Arial" w:cs="Arial"/>
                <w:color w:val="auto"/>
                <w:sz w:val="22"/>
                <w:szCs w:val="22"/>
                <w:lang w:val="sr-Cyrl-CS" w:eastAsia="en-US"/>
              </w:rPr>
              <w:t xml:space="preserve"> радно ангажована лица</w:t>
            </w:r>
            <w:r w:rsidRPr="007C5A4C">
              <w:rPr>
                <w:rFonts w:ascii="Arial" w:hAnsi="Arial" w:cs="Arial"/>
                <w:color w:val="auto"/>
                <w:sz w:val="22"/>
                <w:szCs w:val="22"/>
                <w:lang w:val="sr-Cyrl-CS" w:eastAsia="en-US"/>
              </w:rPr>
              <w:t xml:space="preserve"> </w:t>
            </w:r>
            <w:r w:rsidR="00773AAB">
              <w:rPr>
                <w:rFonts w:ascii="Arial" w:hAnsi="Arial" w:cs="Arial"/>
                <w:color w:val="auto"/>
                <w:sz w:val="22"/>
                <w:szCs w:val="22"/>
                <w:lang w:eastAsia="en-US"/>
              </w:rPr>
              <w:t xml:space="preserve"> која</w:t>
            </w:r>
            <w:r w:rsidRPr="007C5A4C">
              <w:rPr>
                <w:rFonts w:ascii="Arial" w:hAnsi="Arial" w:cs="Arial"/>
                <w:color w:val="auto"/>
                <w:sz w:val="22"/>
                <w:szCs w:val="22"/>
                <w:lang w:eastAsia="en-US"/>
              </w:rPr>
              <w:t xml:space="preserve"> су непосредној вези</w:t>
            </w:r>
            <w:r w:rsidRPr="007C5A4C">
              <w:rPr>
                <w:rFonts w:ascii="Arial" w:hAnsi="Arial" w:cs="Arial"/>
                <w:color w:val="auto"/>
                <w:sz w:val="22"/>
                <w:szCs w:val="22"/>
                <w:lang w:val="sr-Cyrl-CS" w:eastAsia="en-US"/>
              </w:rPr>
              <w:t xml:space="preserve"> </w:t>
            </w:r>
            <w:r w:rsidRPr="007C5A4C">
              <w:rPr>
                <w:rFonts w:ascii="Arial" w:hAnsi="Arial" w:cs="Arial"/>
                <w:color w:val="auto"/>
                <w:sz w:val="22"/>
                <w:szCs w:val="22"/>
                <w:lang w:eastAsia="en-US"/>
              </w:rPr>
              <w:t>с</w:t>
            </w:r>
            <w:r w:rsidRPr="007C5A4C">
              <w:rPr>
                <w:rFonts w:ascii="Arial" w:hAnsi="Arial" w:cs="Arial"/>
                <w:color w:val="auto"/>
                <w:sz w:val="22"/>
                <w:szCs w:val="22"/>
                <w:lang w:val="sr-Cyrl-CS" w:eastAsia="en-US"/>
              </w:rPr>
              <w:t xml:space="preserve">а </w:t>
            </w:r>
            <w:r w:rsidRPr="007C5A4C">
              <w:rPr>
                <w:rFonts w:ascii="Arial" w:hAnsi="Arial" w:cs="Arial"/>
                <w:color w:val="auto"/>
                <w:sz w:val="22"/>
                <w:szCs w:val="22"/>
                <w:lang w:eastAsia="en-US"/>
              </w:rPr>
              <w:t xml:space="preserve"> предметном јавном набавком</w:t>
            </w:r>
            <w:r w:rsidRPr="007C5A4C">
              <w:rPr>
                <w:color w:val="auto"/>
                <w:sz w:val="22"/>
                <w:szCs w:val="22"/>
                <w:lang w:eastAsia="en-US"/>
              </w:rPr>
              <w:t>.</w:t>
            </w:r>
          </w:p>
          <w:p w:rsidR="00DF7125" w:rsidRPr="000B22E0" w:rsidRDefault="00DF7125" w:rsidP="003657F3">
            <w:pPr>
              <w:jc w:val="center"/>
              <w:rPr>
                <w:rFonts w:ascii="Arial" w:hAnsi="Arial" w:cs="Arial"/>
                <w:color w:val="auto"/>
                <w:sz w:val="28"/>
                <w:szCs w:val="28"/>
                <w:lang w:val="sr-Cyrl-CS"/>
              </w:rPr>
            </w:pPr>
          </w:p>
        </w:tc>
        <w:tc>
          <w:tcPr>
            <w:tcW w:w="4347" w:type="dxa"/>
            <w:shd w:val="clear" w:color="auto" w:fill="FFFFFF"/>
          </w:tcPr>
          <w:p w:rsidR="00DF7125" w:rsidRPr="000B22E0" w:rsidRDefault="00DF7125" w:rsidP="00773AAB">
            <w:pPr>
              <w:suppressAutoHyphens w:val="0"/>
              <w:autoSpaceDE w:val="0"/>
              <w:autoSpaceDN w:val="0"/>
              <w:adjustRightInd w:val="0"/>
              <w:spacing w:line="240" w:lineRule="auto"/>
              <w:rPr>
                <w:rFonts w:ascii="Arial" w:hAnsi="Arial" w:cs="Arial"/>
                <w:color w:val="auto"/>
                <w:sz w:val="28"/>
                <w:szCs w:val="28"/>
                <w:lang w:val="sr-Cyrl-CS"/>
              </w:rPr>
            </w:pPr>
            <w:r>
              <w:rPr>
                <w:rFonts w:ascii="Arial" w:eastAsia="Times New Roman" w:hAnsi="Arial" w:cs="Arial"/>
                <w:color w:val="auto"/>
                <w:kern w:val="0"/>
                <w:sz w:val="22"/>
                <w:szCs w:val="22"/>
                <w:lang w:eastAsia="en-US"/>
              </w:rPr>
              <w:t xml:space="preserve">М Обрасци или  копије радних књижица или уговори о раду за </w:t>
            </w:r>
            <w:r>
              <w:rPr>
                <w:rFonts w:ascii="Arial" w:hAnsi="Arial" w:cs="Arial"/>
                <w:color w:val="auto"/>
                <w:sz w:val="22"/>
                <w:szCs w:val="22"/>
              </w:rPr>
              <w:t xml:space="preserve"> радно ангажована лица сходно одредбама Закона о раду </w:t>
            </w:r>
          </w:p>
        </w:tc>
      </w:tr>
    </w:tbl>
    <w:p w:rsidR="00DF7125" w:rsidRDefault="00DF7125" w:rsidP="00DF7125">
      <w:pPr>
        <w:rPr>
          <w:rFonts w:ascii="Arial" w:hAnsi="Arial" w:cs="Arial"/>
          <w:color w:val="FF0000"/>
        </w:rPr>
      </w:pPr>
    </w:p>
    <w:p w:rsidR="00DF7125" w:rsidRPr="0012281A" w:rsidRDefault="00DF7125" w:rsidP="00DF7125">
      <w:pPr>
        <w:pStyle w:val="ListParagraph"/>
        <w:tabs>
          <w:tab w:val="left" w:pos="680"/>
        </w:tabs>
        <w:ind w:left="0"/>
        <w:jc w:val="center"/>
        <w:rPr>
          <w:rFonts w:ascii="Arial" w:eastAsia="TimesNewRomanPS-BoldMT" w:hAnsi="Arial" w:cs="Arial"/>
          <w:b/>
          <w:bCs/>
          <w:color w:val="auto"/>
          <w:sz w:val="28"/>
          <w:szCs w:val="28"/>
        </w:rPr>
      </w:pPr>
      <w:r w:rsidRPr="004305DB">
        <w:rPr>
          <w:rFonts w:ascii="Arial" w:eastAsia="TimesNewRomanPS-BoldMT" w:hAnsi="Arial" w:cs="Arial"/>
          <w:b/>
          <w:bCs/>
          <w:color w:val="auto"/>
          <w:sz w:val="28"/>
          <w:szCs w:val="28"/>
          <w:lang w:val="sr-Cyrl-CS"/>
        </w:rPr>
        <w:t>УПУТСТВО КАКО СЕ ДОКАЗУЈЕ ИСПУЊЕНОСТ УСЛОВА</w:t>
      </w:r>
    </w:p>
    <w:p w:rsidR="00DF7125" w:rsidRDefault="00DF7125" w:rsidP="00DF7125">
      <w:pPr>
        <w:pStyle w:val="ListParagraph"/>
        <w:ind w:left="450"/>
        <w:jc w:val="both"/>
        <w:rPr>
          <w:rFonts w:ascii="Arial" w:hAnsi="Arial" w:cs="Arial"/>
          <w:lang w:val="sr-Cyrl-CS"/>
        </w:rPr>
      </w:pP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Wingdings" w:eastAsia="Times New Roman" w:hAnsi="Wingdings" w:cs="Wingdings"/>
          <w:color w:val="auto"/>
          <w:kern w:val="0"/>
          <w:lang w:eastAsia="en-US"/>
        </w:rPr>
        <w:t></w:t>
      </w:r>
      <w:r>
        <w:rPr>
          <w:rFonts w:ascii="Wingdings" w:eastAsia="Times New Roman" w:hAnsi="Wingdings" w:cs="Wingdings"/>
          <w:color w:val="auto"/>
          <w:kern w:val="0"/>
          <w:lang w:eastAsia="en-US"/>
        </w:rPr>
        <w:t></w:t>
      </w:r>
      <w:r>
        <w:rPr>
          <w:rFonts w:ascii="Arial" w:eastAsia="Times New Roman" w:hAnsi="Arial" w:cs="Arial"/>
          <w:color w:val="auto"/>
          <w:kern w:val="0"/>
          <w:lang w:eastAsia="en-US"/>
        </w:rPr>
        <w:t xml:space="preserve">Испуњеност </w:t>
      </w:r>
      <w:r>
        <w:rPr>
          <w:rFonts w:ascii="Arial,Bold" w:eastAsia="Times New Roman" w:hAnsi="Arial,Bold" w:cs="Arial,Bold"/>
          <w:b/>
          <w:bCs/>
          <w:color w:val="auto"/>
          <w:kern w:val="0"/>
          <w:lang w:eastAsia="en-US"/>
        </w:rPr>
        <w:t xml:space="preserve">обавезних услова </w:t>
      </w:r>
      <w:r>
        <w:rPr>
          <w:rFonts w:ascii="Arial" w:eastAsia="Times New Roman" w:hAnsi="Arial" w:cs="Arial"/>
          <w:color w:val="auto"/>
          <w:kern w:val="0"/>
          <w:lang w:eastAsia="en-US"/>
        </w:rPr>
        <w:t>за учешће у поступку предметне јавне</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набавке</w:t>
      </w:r>
      <w:proofErr w:type="gramEnd"/>
      <w:r>
        <w:rPr>
          <w:rFonts w:ascii="Arial" w:eastAsia="Times New Roman" w:hAnsi="Arial" w:cs="Arial"/>
          <w:color w:val="auto"/>
          <w:kern w:val="0"/>
          <w:lang w:eastAsia="en-US"/>
        </w:rPr>
        <w:t xml:space="preserve"> наведних у табеларном приказу обавезних услова под редним</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бројем</w:t>
      </w:r>
      <w:proofErr w:type="gramEnd"/>
      <w:r>
        <w:rPr>
          <w:rFonts w:ascii="Arial" w:eastAsia="Times New Roman" w:hAnsi="Arial" w:cs="Arial"/>
          <w:color w:val="auto"/>
          <w:kern w:val="0"/>
          <w:lang w:eastAsia="en-US"/>
        </w:rPr>
        <w:t xml:space="preserve"> 1, 2, 3 и 4., у складу са чл. 77. </w:t>
      </w:r>
      <w:proofErr w:type="gramStart"/>
      <w:r>
        <w:rPr>
          <w:rFonts w:ascii="Arial" w:eastAsia="Times New Roman" w:hAnsi="Arial" w:cs="Arial"/>
          <w:color w:val="auto"/>
          <w:kern w:val="0"/>
          <w:lang w:eastAsia="en-US"/>
        </w:rPr>
        <w:t>ст</w:t>
      </w:r>
      <w:proofErr w:type="gramEnd"/>
      <w:r>
        <w:rPr>
          <w:rFonts w:ascii="Arial" w:eastAsia="Times New Roman" w:hAnsi="Arial" w:cs="Arial"/>
          <w:color w:val="auto"/>
          <w:kern w:val="0"/>
          <w:lang w:eastAsia="en-US"/>
        </w:rPr>
        <w:t>. 4. ЗЈН, понуђач доказује</w:t>
      </w:r>
    </w:p>
    <w:p w:rsidR="00DF7125" w:rsidRPr="001E66DF" w:rsidRDefault="00DF7125" w:rsidP="00DF7125">
      <w:pPr>
        <w:suppressAutoHyphens w:val="0"/>
        <w:autoSpaceDE w:val="0"/>
        <w:autoSpaceDN w:val="0"/>
        <w:adjustRightInd w:val="0"/>
        <w:spacing w:line="240" w:lineRule="auto"/>
        <w:rPr>
          <w:rFonts w:ascii="Arial,Italic" w:eastAsia="Times New Roman" w:hAnsi="Arial,Italic" w:cs="Arial,Italic"/>
          <w:i/>
          <w:iCs/>
          <w:color w:val="auto"/>
          <w:kern w:val="0"/>
          <w:lang w:eastAsia="en-US"/>
        </w:rPr>
      </w:pPr>
      <w:proofErr w:type="gramStart"/>
      <w:r>
        <w:rPr>
          <w:rFonts w:ascii="Arial" w:eastAsia="Times New Roman" w:hAnsi="Arial" w:cs="Arial"/>
          <w:color w:val="auto"/>
          <w:kern w:val="0"/>
          <w:lang w:eastAsia="en-US"/>
        </w:rPr>
        <w:t>достављањем</w:t>
      </w:r>
      <w:proofErr w:type="gramEnd"/>
      <w:r>
        <w:rPr>
          <w:rFonts w:ascii="Arial" w:eastAsia="Times New Roman" w:hAnsi="Arial" w:cs="Arial"/>
          <w:color w:val="auto"/>
          <w:kern w:val="0"/>
          <w:lang w:eastAsia="en-US"/>
        </w:rPr>
        <w:t xml:space="preserve"> </w:t>
      </w:r>
      <w:r>
        <w:rPr>
          <w:rFonts w:ascii="Arial,Bold" w:eastAsia="Times New Roman" w:hAnsi="Arial,Bold" w:cs="Arial,Bold"/>
          <w:b/>
          <w:bCs/>
          <w:color w:val="auto"/>
          <w:kern w:val="0"/>
          <w:lang w:eastAsia="en-US"/>
        </w:rPr>
        <w:t xml:space="preserve">ИЗЈАВЕ </w:t>
      </w:r>
      <w:r>
        <w:rPr>
          <w:rFonts w:ascii="Arial" w:eastAsia="Times New Roman" w:hAnsi="Arial" w:cs="Arial"/>
          <w:color w:val="auto"/>
          <w:kern w:val="0"/>
          <w:lang w:eastAsia="en-US"/>
        </w:rPr>
        <w:t>(</w:t>
      </w:r>
      <w:r>
        <w:rPr>
          <w:rFonts w:ascii="Arial,Italic" w:eastAsia="Times New Roman" w:hAnsi="Arial,Italic" w:cs="Arial,Italic"/>
          <w:i/>
          <w:iCs/>
          <w:color w:val="auto"/>
          <w:kern w:val="0"/>
          <w:lang w:eastAsia="en-US"/>
        </w:rPr>
        <w:t>Образац 5</w:t>
      </w:r>
      <w:r>
        <w:rPr>
          <w:rFonts w:ascii="Arial" w:eastAsia="Times New Roman" w:hAnsi="Arial" w:cs="Arial"/>
          <w:color w:val="auto"/>
          <w:kern w:val="0"/>
          <w:lang w:eastAsia="en-US"/>
        </w:rPr>
        <w:t>), којом под пуном материјалном и кривичном</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одговорношћу</w:t>
      </w:r>
      <w:proofErr w:type="gramEnd"/>
      <w:r>
        <w:rPr>
          <w:rFonts w:ascii="Arial" w:eastAsia="Times New Roman" w:hAnsi="Arial" w:cs="Arial"/>
          <w:color w:val="auto"/>
          <w:kern w:val="0"/>
          <w:lang w:eastAsia="en-US"/>
        </w:rPr>
        <w:t xml:space="preserve"> потврђује да испуњава услове за учешће у поступку јавне</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набавке</w:t>
      </w:r>
      <w:proofErr w:type="gramEnd"/>
      <w:r>
        <w:rPr>
          <w:rFonts w:ascii="Arial" w:eastAsia="Times New Roman" w:hAnsi="Arial" w:cs="Arial"/>
          <w:color w:val="auto"/>
          <w:kern w:val="0"/>
          <w:lang w:eastAsia="en-US"/>
        </w:rPr>
        <w:t xml:space="preserve"> из чл. 75. </w:t>
      </w:r>
      <w:proofErr w:type="gramStart"/>
      <w:r>
        <w:rPr>
          <w:rFonts w:ascii="Arial" w:eastAsia="Times New Roman" w:hAnsi="Arial" w:cs="Arial"/>
          <w:color w:val="auto"/>
          <w:kern w:val="0"/>
          <w:lang w:eastAsia="en-US"/>
        </w:rPr>
        <w:t>ст</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тач</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до</w:t>
      </w:r>
      <w:proofErr w:type="gramEnd"/>
      <w:r>
        <w:rPr>
          <w:rFonts w:ascii="Arial" w:eastAsia="Times New Roman" w:hAnsi="Arial" w:cs="Arial"/>
          <w:color w:val="auto"/>
          <w:kern w:val="0"/>
          <w:lang w:eastAsia="en-US"/>
        </w:rPr>
        <w:t xml:space="preserve"> 4), чл. 75. </w:t>
      </w:r>
      <w:proofErr w:type="gramStart"/>
      <w:r>
        <w:rPr>
          <w:rFonts w:ascii="Arial" w:eastAsia="Times New Roman" w:hAnsi="Arial" w:cs="Arial"/>
          <w:color w:val="auto"/>
          <w:kern w:val="0"/>
          <w:lang w:eastAsia="en-US"/>
        </w:rPr>
        <w:t>ст</w:t>
      </w:r>
      <w:proofErr w:type="gramEnd"/>
      <w:r>
        <w:rPr>
          <w:rFonts w:ascii="Arial" w:eastAsia="Times New Roman" w:hAnsi="Arial" w:cs="Arial"/>
          <w:color w:val="auto"/>
          <w:kern w:val="0"/>
          <w:lang w:eastAsia="en-US"/>
        </w:rPr>
        <w:t>. 2.</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Wingdings" w:eastAsia="Times New Roman" w:hAnsi="Wingdings" w:cs="Wingdings"/>
          <w:color w:val="auto"/>
          <w:kern w:val="0"/>
          <w:lang w:eastAsia="en-US"/>
        </w:rPr>
        <w:t></w:t>
      </w:r>
      <w:r>
        <w:rPr>
          <w:rFonts w:ascii="Wingdings" w:eastAsia="Times New Roman" w:hAnsi="Wingdings" w:cs="Wingdings"/>
          <w:color w:val="auto"/>
          <w:kern w:val="0"/>
          <w:lang w:eastAsia="en-US"/>
        </w:rPr>
        <w:t></w:t>
      </w:r>
      <w:r>
        <w:rPr>
          <w:rFonts w:ascii="Arial" w:eastAsia="Times New Roman" w:hAnsi="Arial" w:cs="Arial"/>
          <w:color w:val="auto"/>
          <w:kern w:val="0"/>
          <w:lang w:eastAsia="en-US"/>
        </w:rPr>
        <w:t xml:space="preserve">Испуњеност </w:t>
      </w:r>
      <w:r>
        <w:rPr>
          <w:rFonts w:ascii="Arial,Bold" w:eastAsia="Times New Roman" w:hAnsi="Arial,Bold" w:cs="Arial,Bold"/>
          <w:b/>
          <w:bCs/>
          <w:color w:val="auto"/>
          <w:kern w:val="0"/>
          <w:lang w:eastAsia="en-US"/>
        </w:rPr>
        <w:t xml:space="preserve">додатног услова </w:t>
      </w:r>
      <w:r>
        <w:rPr>
          <w:rFonts w:ascii="Arial" w:eastAsia="Times New Roman" w:hAnsi="Arial" w:cs="Arial"/>
          <w:color w:val="auto"/>
          <w:kern w:val="0"/>
          <w:lang w:eastAsia="en-US"/>
        </w:rPr>
        <w:t>за учешће у поступку предметне јавне</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набавке</w:t>
      </w:r>
      <w:proofErr w:type="gramEnd"/>
      <w:r>
        <w:rPr>
          <w:rFonts w:ascii="Arial" w:eastAsia="Times New Roman" w:hAnsi="Arial" w:cs="Arial"/>
          <w:color w:val="auto"/>
          <w:kern w:val="0"/>
          <w:lang w:eastAsia="en-US"/>
        </w:rPr>
        <w:t xml:space="preserve"> наведног у табеларном приказу додатних услова под редним</w:t>
      </w:r>
    </w:p>
    <w:p w:rsidR="00DF7125" w:rsidRPr="000B22E0" w:rsidRDefault="00DF7125" w:rsidP="00DF7125">
      <w:pPr>
        <w:suppressAutoHyphens w:val="0"/>
        <w:autoSpaceDE w:val="0"/>
        <w:autoSpaceDN w:val="0"/>
        <w:adjustRightInd w:val="0"/>
        <w:spacing w:line="240" w:lineRule="auto"/>
        <w:rPr>
          <w:rFonts w:ascii="Arial" w:eastAsia="Times New Roman" w:hAnsi="Arial" w:cs="Arial"/>
          <w:color w:val="auto"/>
          <w:kern w:val="0"/>
          <w:lang w:val="sr-Cyrl-CS" w:eastAsia="en-US"/>
        </w:rPr>
      </w:pPr>
      <w:proofErr w:type="gramStart"/>
      <w:r>
        <w:rPr>
          <w:rFonts w:ascii="Arial" w:eastAsia="Times New Roman" w:hAnsi="Arial" w:cs="Arial"/>
          <w:color w:val="auto"/>
          <w:kern w:val="0"/>
          <w:lang w:eastAsia="en-US"/>
        </w:rPr>
        <w:t>бројем</w:t>
      </w:r>
      <w:proofErr w:type="gramEnd"/>
      <w:r>
        <w:rPr>
          <w:rFonts w:ascii="Arial" w:eastAsia="Times New Roman" w:hAnsi="Arial" w:cs="Arial"/>
          <w:color w:val="auto"/>
          <w:kern w:val="0"/>
          <w:lang w:eastAsia="en-US"/>
        </w:rPr>
        <w:t xml:space="preserve"> 1</w:t>
      </w:r>
      <w:r>
        <w:rPr>
          <w:rFonts w:ascii="Arial" w:eastAsia="Times New Roman" w:hAnsi="Arial" w:cs="Arial"/>
          <w:color w:val="auto"/>
          <w:kern w:val="0"/>
          <w:lang w:val="sr-Cyrl-CS" w:eastAsia="en-US"/>
        </w:rPr>
        <w:t xml:space="preserve"> и 2</w:t>
      </w:r>
      <w:r>
        <w:rPr>
          <w:rFonts w:ascii="Arial" w:eastAsia="Times New Roman" w:hAnsi="Arial" w:cs="Arial"/>
          <w:color w:val="auto"/>
          <w:kern w:val="0"/>
          <w:lang w:eastAsia="en-US"/>
        </w:rPr>
        <w:t xml:space="preserve"> понуђач доказује достављањем</w:t>
      </w:r>
      <w:r>
        <w:rPr>
          <w:rFonts w:ascii="Arial" w:eastAsia="Times New Roman" w:hAnsi="Arial" w:cs="Arial"/>
          <w:color w:val="auto"/>
          <w:kern w:val="0"/>
          <w:lang w:val="sr-Cyrl-CS" w:eastAsia="en-US"/>
        </w:rPr>
        <w:t xml:space="preserve"> наведених копија уз понуду.</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Wingdings" w:eastAsia="Times New Roman" w:hAnsi="Wingdings" w:cs="Wingdings"/>
          <w:color w:val="auto"/>
          <w:kern w:val="0"/>
          <w:lang w:eastAsia="en-US"/>
        </w:rPr>
        <w:t></w:t>
      </w:r>
      <w:r>
        <w:rPr>
          <w:rFonts w:ascii="Wingdings" w:eastAsia="Times New Roman" w:hAnsi="Wingdings" w:cs="Wingdings"/>
          <w:color w:val="auto"/>
          <w:kern w:val="0"/>
          <w:lang w:eastAsia="en-US"/>
        </w:rPr>
        <w:t></w:t>
      </w:r>
      <w:r>
        <w:rPr>
          <w:rFonts w:ascii="Arial,Bold" w:eastAsia="Times New Roman" w:hAnsi="Arial,Bold" w:cs="Arial,Bold"/>
          <w:b/>
          <w:bCs/>
          <w:color w:val="auto"/>
          <w:kern w:val="0"/>
          <w:lang w:eastAsia="en-US"/>
        </w:rPr>
        <w:t>Уколико понуђач подноси понуду са подизвођачем</w:t>
      </w:r>
      <w:r>
        <w:rPr>
          <w:rFonts w:ascii="Arial" w:eastAsia="Times New Roman" w:hAnsi="Arial" w:cs="Arial"/>
          <w:color w:val="auto"/>
          <w:kern w:val="0"/>
          <w:lang w:eastAsia="en-US"/>
        </w:rPr>
        <w:t>, у складу са</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чланом</w:t>
      </w:r>
      <w:proofErr w:type="gramEnd"/>
      <w:r>
        <w:rPr>
          <w:rFonts w:ascii="Arial" w:eastAsia="Times New Roman" w:hAnsi="Arial" w:cs="Arial"/>
          <w:color w:val="auto"/>
          <w:kern w:val="0"/>
          <w:lang w:eastAsia="en-US"/>
        </w:rPr>
        <w:t xml:space="preserve"> 80. ЗЈН, подизвођач мора да испуњава обавезне услове из члана</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eastAsia="en-US"/>
        </w:rPr>
        <w:t xml:space="preserve">75. </w:t>
      </w:r>
      <w:proofErr w:type="gramStart"/>
      <w:r>
        <w:rPr>
          <w:rFonts w:ascii="Arial" w:eastAsia="Times New Roman" w:hAnsi="Arial" w:cs="Arial"/>
          <w:color w:val="auto"/>
          <w:kern w:val="0"/>
          <w:lang w:eastAsia="en-US"/>
        </w:rPr>
        <w:t>став</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тач</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до</w:t>
      </w:r>
      <w:proofErr w:type="gramEnd"/>
      <w:r>
        <w:rPr>
          <w:rFonts w:ascii="Arial" w:eastAsia="Times New Roman" w:hAnsi="Arial" w:cs="Arial"/>
          <w:color w:val="auto"/>
          <w:kern w:val="0"/>
          <w:lang w:eastAsia="en-US"/>
        </w:rPr>
        <w:t xml:space="preserve"> 4)</w:t>
      </w:r>
      <w:r>
        <w:rPr>
          <w:rFonts w:ascii="Arial" w:eastAsia="Times New Roman" w:hAnsi="Arial" w:cs="Arial"/>
          <w:color w:val="auto"/>
          <w:kern w:val="0"/>
          <w:lang w:val="sr-Cyrl-CS" w:eastAsia="en-US"/>
        </w:rPr>
        <w:t xml:space="preserve"> </w:t>
      </w:r>
      <w:r>
        <w:rPr>
          <w:rFonts w:ascii="Arial" w:eastAsia="Times New Roman" w:hAnsi="Arial" w:cs="Arial"/>
          <w:color w:val="auto"/>
          <w:kern w:val="0"/>
          <w:lang w:eastAsia="en-US"/>
        </w:rPr>
        <w:t>ЗЈН. У том случају понуђач је дужан да за</w:t>
      </w:r>
    </w:p>
    <w:p w:rsidR="00DF7125" w:rsidRPr="005C52AF" w:rsidRDefault="00DF7125" w:rsidP="00DF7125">
      <w:pPr>
        <w:suppressAutoHyphens w:val="0"/>
        <w:autoSpaceDE w:val="0"/>
        <w:autoSpaceDN w:val="0"/>
        <w:adjustRightInd w:val="0"/>
        <w:spacing w:line="240" w:lineRule="auto"/>
        <w:rPr>
          <w:rFonts w:ascii="Arial" w:hAnsi="Arial" w:cs="Arial"/>
          <w:kern w:val="0"/>
          <w:lang w:val="sr-Cyrl-CS" w:eastAsia="en-US"/>
        </w:rPr>
      </w:pPr>
      <w:proofErr w:type="gramStart"/>
      <w:r w:rsidRPr="00F7644C">
        <w:rPr>
          <w:rFonts w:ascii="Arial" w:hAnsi="Arial" w:cs="Arial"/>
          <w:kern w:val="0"/>
          <w:lang w:eastAsia="en-US"/>
        </w:rPr>
        <w:lastRenderedPageBreak/>
        <w:t>подизвођача</w:t>
      </w:r>
      <w:proofErr w:type="gramEnd"/>
      <w:r w:rsidRPr="00F7644C">
        <w:rPr>
          <w:rFonts w:ascii="Arial" w:hAnsi="Arial" w:cs="Arial"/>
          <w:kern w:val="0"/>
          <w:lang w:eastAsia="en-US"/>
        </w:rPr>
        <w:t xml:space="preserve"> достави </w:t>
      </w:r>
      <w:r w:rsidRPr="00F7644C">
        <w:rPr>
          <w:rFonts w:ascii="Arial" w:hAnsi="Arial" w:cs="Arial"/>
          <w:b/>
          <w:bCs/>
          <w:kern w:val="0"/>
          <w:lang w:eastAsia="en-US"/>
        </w:rPr>
        <w:t xml:space="preserve">ИЗЈАВУ </w:t>
      </w:r>
      <w:r w:rsidRPr="00F7644C">
        <w:rPr>
          <w:rFonts w:ascii="Arial" w:hAnsi="Arial" w:cs="Arial"/>
          <w:kern w:val="0"/>
          <w:lang w:eastAsia="en-US"/>
        </w:rPr>
        <w:t>подизвођача (</w:t>
      </w:r>
      <w:r w:rsidRPr="00F7644C">
        <w:rPr>
          <w:rFonts w:ascii="Arial" w:hAnsi="Arial" w:cs="Arial"/>
          <w:i/>
          <w:iCs/>
          <w:kern w:val="0"/>
          <w:lang w:eastAsia="en-US"/>
        </w:rPr>
        <w:t>Образац 6</w:t>
      </w:r>
      <w:r w:rsidRPr="00F7644C">
        <w:rPr>
          <w:rFonts w:ascii="Arial" w:hAnsi="Arial" w:cs="Arial"/>
          <w:i/>
          <w:iCs/>
          <w:kern w:val="0"/>
          <w:lang w:val="sr-Cyrl-CS" w:eastAsia="en-US"/>
        </w:rPr>
        <w:t>)</w:t>
      </w:r>
      <w:r w:rsidRPr="00F7644C">
        <w:rPr>
          <w:rFonts w:ascii="Arial" w:hAnsi="Arial" w:cs="Arial"/>
          <w:kern w:val="0"/>
          <w:lang w:eastAsia="en-US"/>
        </w:rPr>
        <w:t xml:space="preserve"> потписану од стране овлашћеног лица</w:t>
      </w:r>
      <w:r>
        <w:rPr>
          <w:rFonts w:ascii="Arial" w:hAnsi="Arial" w:cs="Arial"/>
          <w:kern w:val="0"/>
          <w:lang w:val="sr-Cyrl-CS" w:eastAsia="en-US"/>
        </w:rPr>
        <w:t xml:space="preserve"> </w:t>
      </w:r>
      <w:r w:rsidR="00EC7E4D">
        <w:rPr>
          <w:rFonts w:ascii="Arial" w:hAnsi="Arial" w:cs="Arial"/>
          <w:kern w:val="0"/>
          <w:lang w:eastAsia="en-US"/>
        </w:rPr>
        <w:t xml:space="preserve">подизвођача </w:t>
      </w:r>
      <w:r w:rsidRPr="00F7644C">
        <w:rPr>
          <w:rFonts w:ascii="Arial" w:hAnsi="Arial" w:cs="Arial"/>
          <w:kern w:val="0"/>
          <w:lang w:eastAsia="en-US"/>
        </w:rPr>
        <w:t>.</w:t>
      </w:r>
      <w:r>
        <w:rPr>
          <w:rFonts w:ascii="Arial" w:hAnsi="Arial" w:cs="Arial"/>
          <w:kern w:val="0"/>
          <w:lang w:val="sr-Cyrl-CS" w:eastAsia="en-US"/>
        </w:rPr>
        <w:t xml:space="preserve"> </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Wingdings" w:eastAsia="Times New Roman" w:hAnsi="Wingdings" w:cs="Wingdings"/>
          <w:color w:val="auto"/>
          <w:kern w:val="0"/>
          <w:lang w:eastAsia="en-US"/>
        </w:rPr>
        <w:t></w:t>
      </w:r>
      <w:r>
        <w:rPr>
          <w:rFonts w:ascii="Wingdings" w:eastAsia="Times New Roman" w:hAnsi="Wingdings" w:cs="Wingdings"/>
          <w:color w:val="auto"/>
          <w:kern w:val="0"/>
          <w:lang w:eastAsia="en-US"/>
        </w:rPr>
        <w:t></w:t>
      </w:r>
      <w:r>
        <w:rPr>
          <w:rFonts w:ascii="Arial,Bold" w:eastAsia="Times New Roman" w:hAnsi="Arial,Bold" w:cs="Arial,Bold"/>
          <w:b/>
          <w:bCs/>
          <w:color w:val="auto"/>
          <w:kern w:val="0"/>
          <w:lang w:eastAsia="en-US"/>
        </w:rPr>
        <w:t>Уколико понуду подноси група понуђача</w:t>
      </w:r>
      <w:r>
        <w:rPr>
          <w:rFonts w:ascii="Arial" w:eastAsia="Times New Roman" w:hAnsi="Arial" w:cs="Arial"/>
          <w:color w:val="auto"/>
          <w:kern w:val="0"/>
          <w:lang w:eastAsia="en-US"/>
        </w:rPr>
        <w:t>, сваки понуђач из групе</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понуђача</w:t>
      </w:r>
      <w:proofErr w:type="gramEnd"/>
      <w:r>
        <w:rPr>
          <w:rFonts w:ascii="Arial" w:eastAsia="Times New Roman" w:hAnsi="Arial" w:cs="Arial"/>
          <w:color w:val="auto"/>
          <w:kern w:val="0"/>
          <w:lang w:eastAsia="en-US"/>
        </w:rPr>
        <w:t xml:space="preserve"> мора да испуни обавезне услове из члана 75. </w:t>
      </w:r>
      <w:proofErr w:type="gramStart"/>
      <w:r>
        <w:rPr>
          <w:rFonts w:ascii="Arial" w:eastAsia="Times New Roman" w:hAnsi="Arial" w:cs="Arial"/>
          <w:color w:val="auto"/>
          <w:kern w:val="0"/>
          <w:lang w:eastAsia="en-US"/>
        </w:rPr>
        <w:t>став</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тач</w:t>
      </w:r>
      <w:proofErr w:type="gramEnd"/>
      <w:r>
        <w:rPr>
          <w:rFonts w:ascii="Arial" w:eastAsia="Times New Roman" w:hAnsi="Arial" w:cs="Arial"/>
          <w:color w:val="auto"/>
          <w:kern w:val="0"/>
          <w:lang w:eastAsia="en-US"/>
        </w:rPr>
        <w:t xml:space="preserve">. 1) </w:t>
      </w:r>
      <w:proofErr w:type="gramStart"/>
      <w:r>
        <w:rPr>
          <w:rFonts w:ascii="Arial" w:eastAsia="Times New Roman" w:hAnsi="Arial" w:cs="Arial"/>
          <w:color w:val="auto"/>
          <w:kern w:val="0"/>
          <w:lang w:eastAsia="en-US"/>
        </w:rPr>
        <w:t>до</w:t>
      </w:r>
      <w:proofErr w:type="gramEnd"/>
    </w:p>
    <w:p w:rsidR="00DF7125" w:rsidRDefault="00DF7125" w:rsidP="00DF7125">
      <w:pPr>
        <w:suppressAutoHyphens w:val="0"/>
        <w:autoSpaceDE w:val="0"/>
        <w:autoSpaceDN w:val="0"/>
        <w:adjustRightInd w:val="0"/>
        <w:spacing w:line="240" w:lineRule="auto"/>
        <w:rPr>
          <w:rFonts w:ascii="Arial,Bold" w:eastAsia="Times New Roman" w:hAnsi="Arial,Bold" w:cs="Arial,Bold"/>
          <w:b/>
          <w:bCs/>
          <w:color w:val="auto"/>
          <w:kern w:val="0"/>
          <w:lang w:eastAsia="en-US"/>
        </w:rPr>
      </w:pPr>
      <w:r>
        <w:rPr>
          <w:rFonts w:ascii="Arial" w:eastAsia="Times New Roman" w:hAnsi="Arial" w:cs="Arial"/>
          <w:color w:val="auto"/>
          <w:kern w:val="0"/>
          <w:lang w:eastAsia="en-US"/>
        </w:rPr>
        <w:t>4)</w:t>
      </w:r>
      <w:r>
        <w:rPr>
          <w:rFonts w:ascii="Arial" w:eastAsia="Times New Roman" w:hAnsi="Arial" w:cs="Arial"/>
          <w:color w:val="auto"/>
          <w:kern w:val="0"/>
          <w:lang w:val="sr-Cyrl-CS" w:eastAsia="en-US"/>
        </w:rPr>
        <w:t xml:space="preserve"> </w:t>
      </w:r>
      <w:r>
        <w:rPr>
          <w:rFonts w:ascii="Arial" w:eastAsia="Times New Roman" w:hAnsi="Arial" w:cs="Arial"/>
          <w:color w:val="auto"/>
          <w:kern w:val="0"/>
          <w:lang w:eastAsia="en-US"/>
        </w:rPr>
        <w:t xml:space="preserve">ЗЈН, а додатне услове испуњавају заједно. У том случају </w:t>
      </w:r>
      <w:r>
        <w:rPr>
          <w:rFonts w:ascii="Arial,Bold" w:eastAsia="Times New Roman" w:hAnsi="Arial,Bold" w:cs="Arial,Bold"/>
          <w:b/>
          <w:bCs/>
          <w:color w:val="auto"/>
          <w:kern w:val="0"/>
          <w:lang w:eastAsia="en-US"/>
        </w:rPr>
        <w:t>ИЗЈАВА</w:t>
      </w:r>
    </w:p>
    <w:p w:rsidR="00DF7125" w:rsidRPr="004758CA" w:rsidRDefault="00DF7125" w:rsidP="00DF7125">
      <w:pPr>
        <w:suppressAutoHyphens w:val="0"/>
        <w:autoSpaceDE w:val="0"/>
        <w:autoSpaceDN w:val="0"/>
        <w:adjustRightInd w:val="0"/>
        <w:spacing w:line="240" w:lineRule="auto"/>
        <w:rPr>
          <w:rFonts w:ascii="Arial" w:eastAsia="Times New Roman" w:hAnsi="Arial" w:cs="Arial"/>
          <w:color w:val="auto"/>
          <w:kern w:val="0"/>
          <w:lang w:val="sr-Cyrl-CS" w:eastAsia="en-US"/>
        </w:rPr>
      </w:pPr>
      <w:proofErr w:type="gramStart"/>
      <w:r>
        <w:rPr>
          <w:rFonts w:ascii="Arial" w:eastAsia="Times New Roman" w:hAnsi="Arial" w:cs="Arial"/>
          <w:color w:val="auto"/>
          <w:kern w:val="0"/>
          <w:lang w:eastAsia="en-US"/>
        </w:rPr>
        <w:t>(</w:t>
      </w:r>
      <w:r>
        <w:rPr>
          <w:rFonts w:ascii="Arial,Italic" w:eastAsia="Times New Roman" w:hAnsi="Arial,Italic" w:cs="Arial,Italic"/>
          <w:i/>
          <w:iCs/>
          <w:color w:val="auto"/>
          <w:kern w:val="0"/>
          <w:lang w:eastAsia="en-US"/>
        </w:rPr>
        <w:t>Образац 5</w:t>
      </w:r>
      <w:r>
        <w:rPr>
          <w:rFonts w:ascii="Arial" w:eastAsia="Times New Roman" w:hAnsi="Arial" w:cs="Arial"/>
          <w:color w:val="auto"/>
          <w:kern w:val="0"/>
          <w:lang w:eastAsia="en-US"/>
        </w:rPr>
        <w:t>), мора бити</w:t>
      </w:r>
      <w:r>
        <w:rPr>
          <w:rFonts w:ascii="Arial" w:eastAsia="Times New Roman" w:hAnsi="Arial" w:cs="Arial"/>
          <w:color w:val="auto"/>
          <w:kern w:val="0"/>
          <w:lang w:val="sr-Cyrl-CS" w:eastAsia="en-US"/>
        </w:rPr>
        <w:t xml:space="preserve"> </w:t>
      </w:r>
      <w:r>
        <w:rPr>
          <w:rFonts w:ascii="Arial" w:eastAsia="Times New Roman" w:hAnsi="Arial" w:cs="Arial"/>
          <w:color w:val="auto"/>
          <w:kern w:val="0"/>
          <w:lang w:eastAsia="en-US"/>
        </w:rPr>
        <w:t>потписана од стране овлашћеног лица сваког понуђача из</w:t>
      </w:r>
      <w:r w:rsidR="00EC7E4D">
        <w:rPr>
          <w:rFonts w:ascii="Arial" w:eastAsia="Times New Roman" w:hAnsi="Arial" w:cs="Arial"/>
          <w:color w:val="auto"/>
          <w:kern w:val="0"/>
          <w:lang w:eastAsia="en-US"/>
        </w:rPr>
        <w:t xml:space="preserve"> групе понуђач</w:t>
      </w:r>
      <w:r>
        <w:rPr>
          <w:rFonts w:ascii="Arial" w:eastAsia="Times New Roman" w:hAnsi="Arial" w:cs="Arial"/>
          <w:color w:val="auto"/>
          <w:kern w:val="0"/>
          <w:lang w:val="sr-Cyrl-CS" w:eastAsia="en-US"/>
        </w:rPr>
        <w:t>.</w:t>
      </w:r>
      <w:proofErr w:type="gramEnd"/>
    </w:p>
    <w:p w:rsidR="00DF7125" w:rsidRPr="004758CA" w:rsidRDefault="00DF7125" w:rsidP="00DF7125">
      <w:pPr>
        <w:pStyle w:val="ListParagraph"/>
        <w:ind w:left="0"/>
        <w:jc w:val="both"/>
        <w:rPr>
          <w:rFonts w:ascii="Arial" w:hAnsi="Arial" w:cs="Arial"/>
          <w:lang w:val="sr-Cyrl-CS"/>
        </w:rPr>
      </w:pPr>
    </w:p>
    <w:p w:rsidR="00DF7125" w:rsidRPr="00552943" w:rsidRDefault="00DF7125" w:rsidP="00DF7125">
      <w:pPr>
        <w:pStyle w:val="ListParagraph"/>
        <w:ind w:left="708"/>
        <w:rPr>
          <w:rFonts w:ascii="Arial" w:eastAsia="TimesNewRomanPSMT" w:hAnsi="Arial" w:cs="Arial"/>
          <w:bCs/>
          <w:lang w:val="sr-Cyrl-CS"/>
        </w:rPr>
      </w:pPr>
    </w:p>
    <w:p w:rsidR="00DF7125" w:rsidRPr="007929A9" w:rsidRDefault="00DF7125" w:rsidP="00DF7125">
      <w:pPr>
        <w:pStyle w:val="ListParagraph"/>
        <w:numPr>
          <w:ilvl w:val="0"/>
          <w:numId w:val="8"/>
        </w:numPr>
        <w:jc w:val="both"/>
        <w:rPr>
          <w:rFonts w:ascii="Arial" w:hAnsi="Arial" w:cs="Arial"/>
          <w:bCs/>
          <w:iCs/>
          <w:lang w:val="sr-Cyrl-CS"/>
        </w:rPr>
      </w:pPr>
      <w:r w:rsidRPr="007929A9">
        <w:rPr>
          <w:rFonts w:ascii="Arial" w:eastAsia="TimesNewRomanPSMT" w:hAnsi="Arial" w:cs="Arial"/>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DF7125" w:rsidRPr="006815A0" w:rsidRDefault="00DF7125" w:rsidP="00DF7125">
      <w:pPr>
        <w:pStyle w:val="ListParagraph"/>
        <w:jc w:val="both"/>
        <w:rPr>
          <w:rFonts w:ascii="Arial" w:hAnsi="Arial" w:cs="Arial"/>
          <w:bCs/>
          <w:iCs/>
          <w:lang w:val="sr-Cyrl-CS"/>
        </w:rPr>
      </w:pPr>
    </w:p>
    <w:p w:rsidR="00DF7125" w:rsidRDefault="00DF7125" w:rsidP="00DF7125">
      <w:pPr>
        <w:pStyle w:val="ListParagraph"/>
        <w:numPr>
          <w:ilvl w:val="0"/>
          <w:numId w:val="9"/>
        </w:numPr>
        <w:jc w:val="both"/>
        <w:rPr>
          <w:rFonts w:ascii="Arial" w:hAnsi="Arial" w:cs="Arial"/>
          <w:bCs/>
          <w:iCs/>
          <w:lang w:val="sr-Cyrl-CS"/>
        </w:rPr>
      </w:pPr>
      <w:r w:rsidRPr="006815A0">
        <w:rPr>
          <w:rFonts w:ascii="Arial" w:hAnsi="Arial" w:cs="Arial"/>
          <w:bCs/>
          <w:iCs/>
        </w:rPr>
        <w:t xml:space="preserve">Наручилац може пре доношења одлуке о додели уговора да </w:t>
      </w:r>
      <w:r>
        <w:rPr>
          <w:rFonts w:ascii="Arial" w:hAnsi="Arial" w:cs="Arial"/>
          <w:bCs/>
          <w:iCs/>
        </w:rPr>
        <w:t>зат</w:t>
      </w:r>
      <w:r w:rsidRPr="006815A0">
        <w:rPr>
          <w:rFonts w:ascii="Arial" w:hAnsi="Arial" w:cs="Arial"/>
          <w:bCs/>
          <w:iCs/>
          <w:lang w:val="sr-Cyrl-CS"/>
        </w:rPr>
        <w:t xml:space="preserve">ражи </w:t>
      </w:r>
      <w:r w:rsidRPr="006815A0">
        <w:rPr>
          <w:rFonts w:ascii="Arial" w:hAnsi="Arial" w:cs="Arial"/>
          <w:bCs/>
          <w:iCs/>
        </w:rPr>
        <w:t xml:space="preserve">од понуђача, чија је понуда оцењена као најповољнија, да достави </w:t>
      </w:r>
      <w:r>
        <w:rPr>
          <w:rFonts w:ascii="Arial" w:hAnsi="Arial" w:cs="Arial"/>
          <w:bCs/>
          <w:iCs/>
        </w:rPr>
        <w:t xml:space="preserve">копију доказа о испуњености услова, а може и да затражи </w:t>
      </w:r>
      <w:r w:rsidRPr="006815A0">
        <w:rPr>
          <w:rFonts w:ascii="Arial" w:hAnsi="Arial" w:cs="Arial"/>
          <w:bCs/>
          <w:iCs/>
        </w:rPr>
        <w:t>на увид оригинал или оверену копију свих или појединих доказа о испуњености услова.</w:t>
      </w:r>
      <w:r w:rsidRPr="006815A0">
        <w:rPr>
          <w:rFonts w:ascii="Arial" w:hAnsi="Arial" w:cs="Arial"/>
          <w:bCs/>
          <w:iCs/>
          <w:lang w:val="sr-Cyrl-CS"/>
        </w:rPr>
        <w:t xml:space="preserve"> </w:t>
      </w:r>
      <w:r w:rsidRPr="006815A0">
        <w:rPr>
          <w:rFonts w:ascii="Arial" w:hAnsi="Arial" w:cs="Arial"/>
          <w:bCs/>
          <w:lang w:val="sr-Cyrl-CS"/>
        </w:rPr>
        <w:t xml:space="preserve">Ако понуђач у остављеном, примереном року који не може бити краћи од пет дана, не достави </w:t>
      </w:r>
      <w:r>
        <w:rPr>
          <w:rFonts w:ascii="Arial" w:hAnsi="Arial" w:cs="Arial"/>
          <w:bCs/>
          <w:lang w:val="sr-Cyrl-CS"/>
        </w:rPr>
        <w:t>тражене доказе</w:t>
      </w:r>
      <w:r w:rsidRPr="006815A0">
        <w:rPr>
          <w:rFonts w:ascii="Arial" w:hAnsi="Arial" w:cs="Arial"/>
          <w:bCs/>
          <w:lang w:val="sr-Cyrl-CS"/>
        </w:rPr>
        <w:t>, наручилац ће његову понуду одбити као неприхва</w:t>
      </w:r>
      <w:r w:rsidRPr="006815A0">
        <w:rPr>
          <w:rFonts w:ascii="Arial" w:hAnsi="Arial" w:cs="Arial"/>
          <w:bCs/>
        </w:rPr>
        <w:t>т</w:t>
      </w:r>
      <w:r w:rsidRPr="006815A0">
        <w:rPr>
          <w:rFonts w:ascii="Arial" w:hAnsi="Arial" w:cs="Arial"/>
          <w:bCs/>
          <w:lang w:val="sr-Cyrl-CS"/>
        </w:rPr>
        <w:t>љиву.</w:t>
      </w:r>
      <w:r w:rsidRPr="006815A0">
        <w:rPr>
          <w:rFonts w:ascii="Arial" w:hAnsi="Arial" w:cs="Arial"/>
          <w:bCs/>
          <w:iCs/>
          <w:lang w:val="sr-Cyrl-CS"/>
        </w:rPr>
        <w:t xml:space="preserve"> </w:t>
      </w:r>
    </w:p>
    <w:p w:rsidR="00DF7125" w:rsidRPr="00523A31" w:rsidRDefault="00DF7125" w:rsidP="00DF7125">
      <w:pPr>
        <w:pStyle w:val="ListParagraph"/>
        <w:jc w:val="both"/>
        <w:rPr>
          <w:rFonts w:ascii="Arial" w:eastAsia="TimesNewRomanPSMT" w:hAnsi="Arial" w:cs="Arial"/>
          <w:bCs/>
          <w:color w:val="auto"/>
        </w:rPr>
      </w:pPr>
      <w:r w:rsidRPr="00523A31">
        <w:rPr>
          <w:rFonts w:ascii="Arial" w:eastAsia="TimesNewRomanPSMT" w:hAnsi="Arial" w:cs="Arial"/>
          <w:bCs/>
          <w:color w:val="auto"/>
        </w:rPr>
        <w:t xml:space="preserve">Уколико наручилац буде захтевао достављање доказа о </w:t>
      </w:r>
      <w:r>
        <w:rPr>
          <w:rFonts w:ascii="Arial" w:eastAsia="TimesNewRomanPSMT" w:hAnsi="Arial" w:cs="Arial"/>
          <w:bCs/>
          <w:color w:val="auto"/>
        </w:rPr>
        <w:t xml:space="preserve">испуњености </w:t>
      </w:r>
      <w:proofErr w:type="gramStart"/>
      <w:r>
        <w:rPr>
          <w:rFonts w:ascii="Arial" w:eastAsia="TimesNewRomanPSMT" w:hAnsi="Arial" w:cs="Arial"/>
          <w:bCs/>
          <w:color w:val="auto"/>
        </w:rPr>
        <w:t xml:space="preserve">обавезних </w:t>
      </w:r>
      <w:r w:rsidRPr="00523A31">
        <w:rPr>
          <w:rFonts w:ascii="Arial" w:eastAsia="TimesNewRomanPSMT" w:hAnsi="Arial" w:cs="Arial"/>
          <w:bCs/>
          <w:color w:val="auto"/>
        </w:rPr>
        <w:t xml:space="preserve"> услова</w:t>
      </w:r>
      <w:proofErr w:type="gramEnd"/>
      <w:r w:rsidRPr="00523A31">
        <w:rPr>
          <w:rFonts w:ascii="Arial" w:eastAsia="TimesNewRomanPSMT" w:hAnsi="Arial" w:cs="Arial"/>
          <w:bCs/>
          <w:color w:val="auto"/>
        </w:rPr>
        <w:t xml:space="preserve"> за учешће у поступку предметне јавне набавке </w:t>
      </w:r>
      <w:r w:rsidRPr="00523A31">
        <w:rPr>
          <w:rFonts w:ascii="Arial" w:hAnsi="Arial" w:cs="Arial"/>
          <w:bCs/>
          <w:iCs/>
          <w:color w:val="auto"/>
        </w:rPr>
        <w:t>(свих или појединих доказа о испуњености услова)</w:t>
      </w:r>
      <w:r w:rsidRPr="00523A31">
        <w:rPr>
          <w:rFonts w:ascii="Arial" w:eastAsia="TimesNewRomanPSMT" w:hAnsi="Arial" w:cs="Arial"/>
          <w:bCs/>
          <w:color w:val="auto"/>
        </w:rPr>
        <w:t>, понуђач ће бити дужан да достави:</w:t>
      </w:r>
    </w:p>
    <w:p w:rsidR="00DF7125" w:rsidRPr="00523A31" w:rsidRDefault="00DF7125" w:rsidP="00DF7125">
      <w:pPr>
        <w:pStyle w:val="ListParagraph"/>
        <w:jc w:val="both"/>
        <w:rPr>
          <w:rFonts w:ascii="Arial" w:eastAsia="TimesNewRomanPSMT" w:hAnsi="Arial" w:cs="Arial"/>
          <w:bCs/>
          <w:color w:val="auto"/>
        </w:rPr>
      </w:pPr>
    </w:p>
    <w:p w:rsidR="00DF7125" w:rsidRPr="00523A31" w:rsidRDefault="00DF7125" w:rsidP="00DF7125">
      <w:pPr>
        <w:pStyle w:val="ListParagraph"/>
        <w:numPr>
          <w:ilvl w:val="0"/>
          <w:numId w:val="10"/>
        </w:numPr>
        <w:jc w:val="both"/>
        <w:rPr>
          <w:rFonts w:ascii="Arial" w:hAnsi="Arial" w:cs="Arial"/>
          <w:b/>
          <w:bCs/>
          <w:iCs/>
          <w:color w:val="auto"/>
          <w:lang w:val="sr-Cyrl-CS"/>
        </w:rPr>
      </w:pPr>
      <w:r w:rsidRPr="00523A31">
        <w:rPr>
          <w:rFonts w:ascii="Arial" w:eastAsia="TimesNewRomanPSMT" w:hAnsi="Arial" w:cs="Arial"/>
          <w:b/>
          <w:bCs/>
          <w:color w:val="auto"/>
        </w:rPr>
        <w:t>ОБАВЕЗНИ УСЛОВИ</w:t>
      </w:r>
    </w:p>
    <w:p w:rsidR="00DF7125" w:rsidRPr="00523A31" w:rsidRDefault="00DF7125" w:rsidP="00DF7125">
      <w:pPr>
        <w:pStyle w:val="ListParagraph"/>
        <w:numPr>
          <w:ilvl w:val="0"/>
          <w:numId w:val="5"/>
        </w:numPr>
        <w:tabs>
          <w:tab w:val="left" w:pos="680"/>
        </w:tabs>
        <w:ind w:left="1701"/>
        <w:jc w:val="both"/>
        <w:rPr>
          <w:rFonts w:ascii="Arial" w:eastAsia="TimesNewRomanPSMT" w:hAnsi="Arial" w:cs="Arial"/>
          <w:bCs/>
          <w:color w:val="auto"/>
        </w:rPr>
      </w:pPr>
      <w:r w:rsidRPr="00523A31">
        <w:rPr>
          <w:rFonts w:ascii="Arial" w:eastAsia="TimesNewRomanPSMT" w:hAnsi="Arial" w:cs="Arial"/>
          <w:bCs/>
          <w:color w:val="auto"/>
        </w:rPr>
        <w:t xml:space="preserve">Чл. 75. </w:t>
      </w:r>
      <w:proofErr w:type="gramStart"/>
      <w:r w:rsidRPr="00523A31">
        <w:rPr>
          <w:rFonts w:ascii="Arial" w:eastAsia="TimesNewRomanPSMT" w:hAnsi="Arial" w:cs="Arial"/>
          <w:bCs/>
          <w:color w:val="auto"/>
        </w:rPr>
        <w:t>ст</w:t>
      </w:r>
      <w:proofErr w:type="gramEnd"/>
      <w:r w:rsidRPr="00523A31">
        <w:rPr>
          <w:rFonts w:ascii="Arial" w:eastAsia="TimesNewRomanPSMT" w:hAnsi="Arial" w:cs="Arial"/>
          <w:bCs/>
          <w:color w:val="auto"/>
        </w:rPr>
        <w:t xml:space="preserve">. 1. </w:t>
      </w:r>
      <w:proofErr w:type="gramStart"/>
      <w:r w:rsidRPr="00523A31">
        <w:rPr>
          <w:rFonts w:ascii="Arial" w:eastAsia="TimesNewRomanPSMT" w:hAnsi="Arial" w:cs="Arial"/>
          <w:bCs/>
          <w:color w:val="auto"/>
        </w:rPr>
        <w:t>тач</w:t>
      </w:r>
      <w:proofErr w:type="gramEnd"/>
      <w:r w:rsidRPr="00523A31">
        <w:rPr>
          <w:rFonts w:ascii="Arial" w:eastAsia="TimesNewRomanPSMT" w:hAnsi="Arial" w:cs="Arial"/>
          <w:bCs/>
          <w:color w:val="auto"/>
        </w:rPr>
        <w:t xml:space="preserve">. 1) ЗЈН, услов под редним бројем 1. наведен у табеларном приказу </w:t>
      </w:r>
      <w:r w:rsidRPr="00523A31">
        <w:rPr>
          <w:rFonts w:ascii="Arial" w:eastAsia="TimesNewRomanPSMT" w:hAnsi="Arial" w:cs="Arial"/>
          <w:b/>
          <w:bCs/>
          <w:color w:val="auto"/>
        </w:rPr>
        <w:t>обавезних услова</w:t>
      </w:r>
      <w:r w:rsidRPr="00523A31">
        <w:rPr>
          <w:rFonts w:ascii="Arial" w:eastAsia="TimesNewRomanPSMT" w:hAnsi="Arial" w:cs="Arial"/>
          <w:bCs/>
          <w:color w:val="auto"/>
        </w:rPr>
        <w:t xml:space="preserve"> –</w:t>
      </w:r>
      <w:r w:rsidRPr="00523A31">
        <w:rPr>
          <w:rFonts w:ascii="Arial" w:eastAsia="TimesNewRomanPSMT" w:hAnsi="Arial" w:cs="Arial"/>
          <w:b/>
          <w:bCs/>
          <w:color w:val="auto"/>
        </w:rPr>
        <w:t xml:space="preserve"> Доказ:</w:t>
      </w:r>
      <w:r w:rsidRPr="00523A31">
        <w:rPr>
          <w:rFonts w:ascii="Arial" w:eastAsia="TimesNewRomanPSMT" w:hAnsi="Arial" w:cs="Arial"/>
          <w:bCs/>
          <w:color w:val="auto"/>
        </w:rPr>
        <w:t xml:space="preserve"> </w:t>
      </w:r>
    </w:p>
    <w:p w:rsidR="00DF7125" w:rsidRPr="00523A31" w:rsidRDefault="00DF7125" w:rsidP="00DF7125">
      <w:pPr>
        <w:pStyle w:val="ListParagraph"/>
        <w:tabs>
          <w:tab w:val="left" w:pos="680"/>
        </w:tabs>
        <w:ind w:left="1701"/>
        <w:jc w:val="both"/>
        <w:rPr>
          <w:rFonts w:ascii="Arial" w:hAnsi="Arial" w:cs="Arial"/>
          <w:color w:val="auto"/>
        </w:rPr>
      </w:pPr>
      <w:r w:rsidRPr="00523A31">
        <w:rPr>
          <w:rFonts w:ascii="Arial" w:eastAsia="TimesNewRomanPSMT" w:hAnsi="Arial" w:cs="Arial"/>
          <w:b/>
          <w:bCs/>
          <w:color w:val="auto"/>
          <w:u w:val="single"/>
        </w:rPr>
        <w:t>Правна лица</w:t>
      </w:r>
      <w:r w:rsidRPr="00523A31">
        <w:rPr>
          <w:rFonts w:ascii="Arial" w:eastAsia="TimesNewRomanPSMT" w:hAnsi="Arial" w:cs="Arial"/>
          <w:bCs/>
          <w:color w:val="auto"/>
          <w:u w:val="single"/>
        </w:rPr>
        <w:t xml:space="preserve">: </w:t>
      </w:r>
      <w:r w:rsidRPr="00523A31">
        <w:rPr>
          <w:rFonts w:ascii="Arial" w:eastAsia="TimesNewRomanPSMT" w:hAnsi="Arial" w:cs="Arial"/>
          <w:bCs/>
          <w:color w:val="auto"/>
        </w:rPr>
        <w:t>И</w:t>
      </w:r>
      <w:r w:rsidRPr="00523A31">
        <w:rPr>
          <w:rFonts w:ascii="Arial" w:hAnsi="Arial" w:cs="Arial"/>
          <w:iCs/>
          <w:color w:val="auto"/>
          <w:lang w:val="sr-Cyrl-CS"/>
        </w:rPr>
        <w:t xml:space="preserve">звод </w:t>
      </w:r>
      <w:r w:rsidRPr="00523A31">
        <w:rPr>
          <w:rFonts w:ascii="Arial" w:hAnsi="Arial" w:cs="Arial"/>
          <w:color w:val="auto"/>
        </w:rPr>
        <w:t xml:space="preserve">из регистра Агенције за привредне регистре, односно извод из регистра надлежног привредног суда; </w:t>
      </w:r>
    </w:p>
    <w:p w:rsidR="00DF7125" w:rsidRPr="00523A31" w:rsidRDefault="00DF7125" w:rsidP="00DF7125">
      <w:pPr>
        <w:pStyle w:val="ListParagraph"/>
        <w:tabs>
          <w:tab w:val="left" w:pos="680"/>
        </w:tabs>
        <w:ind w:left="1701"/>
        <w:jc w:val="both"/>
        <w:rPr>
          <w:rFonts w:ascii="Arial" w:eastAsia="TimesNewRomanPSMT" w:hAnsi="Arial" w:cs="Arial"/>
          <w:bCs/>
          <w:color w:val="auto"/>
        </w:rPr>
      </w:pPr>
      <w:r w:rsidRPr="00523A31">
        <w:rPr>
          <w:rFonts w:ascii="Arial" w:hAnsi="Arial" w:cs="Arial"/>
          <w:b/>
          <w:color w:val="auto"/>
          <w:u w:val="single"/>
        </w:rPr>
        <w:t>Предузетници:</w:t>
      </w:r>
      <w:r w:rsidRPr="00523A31">
        <w:rPr>
          <w:rFonts w:ascii="Arial" w:eastAsia="TimesNewRomanPSMT" w:hAnsi="Arial" w:cs="Arial"/>
          <w:bCs/>
          <w:color w:val="auto"/>
        </w:rPr>
        <w:t xml:space="preserve"> И</w:t>
      </w:r>
      <w:r w:rsidRPr="00523A31">
        <w:rPr>
          <w:rFonts w:ascii="Arial" w:hAnsi="Arial" w:cs="Arial"/>
          <w:iCs/>
          <w:color w:val="auto"/>
          <w:lang w:val="sr-Cyrl-CS"/>
        </w:rPr>
        <w:t xml:space="preserve">звод </w:t>
      </w:r>
      <w:r w:rsidRPr="00523A31">
        <w:rPr>
          <w:rFonts w:ascii="Arial" w:hAnsi="Arial" w:cs="Arial"/>
          <w:color w:val="auto"/>
        </w:rPr>
        <w:t>из регистра Агенције за привредне регистре</w:t>
      </w:r>
      <w:proofErr w:type="gramStart"/>
      <w:r w:rsidRPr="00523A31">
        <w:rPr>
          <w:rFonts w:ascii="Arial" w:hAnsi="Arial" w:cs="Arial"/>
          <w:color w:val="auto"/>
        </w:rPr>
        <w:t>,,</w:t>
      </w:r>
      <w:proofErr w:type="gramEnd"/>
      <w:r w:rsidRPr="00523A31">
        <w:rPr>
          <w:rFonts w:ascii="Arial" w:hAnsi="Arial" w:cs="Arial"/>
          <w:color w:val="auto"/>
        </w:rPr>
        <w:t xml:space="preserve"> односно извод из одговарајућег регистра.</w:t>
      </w:r>
    </w:p>
    <w:p w:rsidR="00DF7125" w:rsidRPr="00523A31" w:rsidRDefault="00DF7125" w:rsidP="00DF7125">
      <w:pPr>
        <w:pStyle w:val="ListParagraph"/>
        <w:numPr>
          <w:ilvl w:val="0"/>
          <w:numId w:val="5"/>
        </w:numPr>
        <w:tabs>
          <w:tab w:val="left" w:pos="680"/>
        </w:tabs>
        <w:autoSpaceDE w:val="0"/>
        <w:autoSpaceDN w:val="0"/>
        <w:adjustRightInd w:val="0"/>
        <w:ind w:left="1701"/>
        <w:jc w:val="both"/>
        <w:rPr>
          <w:rFonts w:ascii="Arial" w:hAnsi="Arial" w:cs="Arial"/>
          <w:color w:val="auto"/>
        </w:rPr>
      </w:pPr>
      <w:r w:rsidRPr="00523A31">
        <w:rPr>
          <w:rFonts w:ascii="Arial" w:eastAsia="TimesNewRomanPSMT" w:hAnsi="Arial" w:cs="Arial"/>
          <w:bCs/>
          <w:color w:val="auto"/>
        </w:rPr>
        <w:t xml:space="preserve">Чл. 75. </w:t>
      </w:r>
      <w:proofErr w:type="gramStart"/>
      <w:r w:rsidRPr="00523A31">
        <w:rPr>
          <w:rFonts w:ascii="Arial" w:eastAsia="TimesNewRomanPSMT" w:hAnsi="Arial" w:cs="Arial"/>
          <w:bCs/>
          <w:color w:val="auto"/>
        </w:rPr>
        <w:t>ст</w:t>
      </w:r>
      <w:proofErr w:type="gramEnd"/>
      <w:r w:rsidRPr="00523A31">
        <w:rPr>
          <w:rFonts w:ascii="Arial" w:eastAsia="TimesNewRomanPSMT" w:hAnsi="Arial" w:cs="Arial"/>
          <w:bCs/>
          <w:color w:val="auto"/>
        </w:rPr>
        <w:t xml:space="preserve">. 1. </w:t>
      </w:r>
      <w:proofErr w:type="gramStart"/>
      <w:r w:rsidRPr="00523A31">
        <w:rPr>
          <w:rFonts w:ascii="Arial" w:eastAsia="TimesNewRomanPSMT" w:hAnsi="Arial" w:cs="Arial"/>
          <w:bCs/>
          <w:color w:val="auto"/>
        </w:rPr>
        <w:t>тач</w:t>
      </w:r>
      <w:proofErr w:type="gramEnd"/>
      <w:r w:rsidRPr="00523A31">
        <w:rPr>
          <w:rFonts w:ascii="Arial" w:eastAsia="TimesNewRomanPSMT" w:hAnsi="Arial" w:cs="Arial"/>
          <w:bCs/>
          <w:color w:val="auto"/>
        </w:rPr>
        <w:t xml:space="preserve">. 2) ЗЈН, услов под редним бројем 2. наведен у табеларном приказу </w:t>
      </w:r>
      <w:r w:rsidRPr="00523A31">
        <w:rPr>
          <w:rFonts w:ascii="Arial" w:eastAsia="TimesNewRomanPSMT" w:hAnsi="Arial" w:cs="Arial"/>
          <w:b/>
          <w:bCs/>
          <w:color w:val="auto"/>
        </w:rPr>
        <w:t xml:space="preserve">обавезних услова </w:t>
      </w:r>
      <w:r w:rsidRPr="00523A31">
        <w:rPr>
          <w:rFonts w:ascii="Arial" w:eastAsia="TimesNewRomanPSMT" w:hAnsi="Arial" w:cs="Arial"/>
          <w:bCs/>
          <w:color w:val="auto"/>
        </w:rPr>
        <w:t xml:space="preserve">– </w:t>
      </w:r>
      <w:r w:rsidRPr="00523A31">
        <w:rPr>
          <w:rFonts w:ascii="Arial" w:eastAsia="TimesNewRomanPSMT" w:hAnsi="Arial" w:cs="Arial"/>
          <w:b/>
          <w:bCs/>
          <w:color w:val="auto"/>
        </w:rPr>
        <w:t>Доказ:</w:t>
      </w:r>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r w:rsidRPr="00523A31">
        <w:rPr>
          <w:rFonts w:ascii="Arial" w:hAnsi="Arial" w:cs="Arial"/>
          <w:b/>
          <w:color w:val="auto"/>
          <w:u w:val="single"/>
        </w:rPr>
        <w:t>П</w:t>
      </w:r>
      <w:r w:rsidRPr="00523A31">
        <w:rPr>
          <w:rFonts w:ascii="Arial" w:hAnsi="Arial" w:cs="Arial"/>
          <w:b/>
          <w:color w:val="auto"/>
          <w:u w:val="single"/>
          <w:lang w:val="sr-Cyrl-CS"/>
        </w:rPr>
        <w:t>р</w:t>
      </w:r>
      <w:r w:rsidRPr="00523A31">
        <w:rPr>
          <w:rFonts w:ascii="Arial" w:hAnsi="Arial" w:cs="Arial"/>
          <w:b/>
          <w:bCs/>
          <w:color w:val="auto"/>
          <w:u w:val="single"/>
        </w:rPr>
        <w:t>авна лица:</w:t>
      </w:r>
      <w:r w:rsidRPr="00523A31">
        <w:rPr>
          <w:rFonts w:ascii="Arial" w:hAnsi="Arial" w:cs="Arial"/>
          <w:bCs/>
          <w:color w:val="auto"/>
        </w:rPr>
        <w:t xml:space="preserve"> 1) </w:t>
      </w:r>
      <w:r w:rsidRPr="00523A31">
        <w:rPr>
          <w:rFonts w:ascii="Arial" w:hAnsi="Arial" w:cs="Arial"/>
          <w:color w:val="auto"/>
        </w:rPr>
        <w:t>Извод из казнене евиденције, односно уверењe</w:t>
      </w:r>
      <w:r w:rsidRPr="00523A31">
        <w:rPr>
          <w:rFonts w:ascii="Arial" w:hAnsi="Arial" w:cs="Arial"/>
          <w:b/>
          <w:color w:val="auto"/>
        </w:rPr>
        <w:t xml:space="preserve"> основног суда </w:t>
      </w:r>
      <w:r w:rsidRPr="00523A31">
        <w:rPr>
          <w:rFonts w:ascii="Arial" w:hAnsi="Arial" w:cs="Arial"/>
          <w:color w:val="auto"/>
        </w:rPr>
        <w:t>на чијем подручју се налази седиште домаћег правног лица</w:t>
      </w:r>
      <w:r w:rsidRPr="00523A31">
        <w:rPr>
          <w:rFonts w:ascii="Arial" w:hAnsi="Arial" w:cs="Arial"/>
          <w:color w:val="auto"/>
          <w:lang w:val="ru-RU"/>
        </w:rPr>
        <w:t>,</w:t>
      </w:r>
      <w:r w:rsidRPr="00523A31">
        <w:rPr>
          <w:rFonts w:ascii="Arial" w:hAnsi="Arial" w:cs="Arial"/>
          <w:color w:val="auto"/>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sidRPr="00523A31">
        <w:rPr>
          <w:rFonts w:ascii="Arial" w:hAnsi="Arial" w:cs="Arial"/>
          <w:color w:val="auto"/>
          <w:u w:val="single"/>
        </w:rPr>
        <w:t>Напомена</w:t>
      </w:r>
      <w:r w:rsidRPr="00523A31">
        <w:rPr>
          <w:rFonts w:ascii="Arial" w:hAnsi="Arial" w:cs="Arial"/>
          <w:color w:val="auto"/>
        </w:rPr>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523A31">
        <w:rPr>
          <w:rFonts w:ascii="Arial" w:hAnsi="Arial" w:cs="Arial"/>
          <w:b/>
          <w:color w:val="auto"/>
          <w:u w:val="single"/>
        </w:rPr>
        <w:t>И</w:t>
      </w:r>
      <w:r w:rsidRPr="00523A31">
        <w:rPr>
          <w:rFonts w:ascii="Arial" w:hAnsi="Arial" w:cs="Arial"/>
          <w:color w:val="auto"/>
        </w:rPr>
        <w:t xml:space="preserve"> </w:t>
      </w:r>
      <w:r w:rsidRPr="00523A31">
        <w:rPr>
          <w:rFonts w:ascii="Arial" w:hAnsi="Arial" w:cs="Arial"/>
          <w:b/>
          <w:color w:val="auto"/>
        </w:rPr>
        <w:t xml:space="preserve">УВЕРЕЊЕ ВИШЕГ СУДА </w:t>
      </w:r>
      <w:r w:rsidRPr="00523A31">
        <w:rPr>
          <w:rFonts w:ascii="Arial" w:hAnsi="Arial" w:cs="Arial"/>
          <w:color w:val="auto"/>
        </w:rPr>
        <w:t xml:space="preserve">на чијем подручју је седиште домаћег правног лица, односно </w:t>
      </w:r>
      <w:r w:rsidRPr="00523A31">
        <w:rPr>
          <w:rFonts w:ascii="Arial" w:hAnsi="Arial" w:cs="Arial"/>
          <w:color w:val="auto"/>
        </w:rPr>
        <w:lastRenderedPageBreak/>
        <w:t xml:space="preserve">седиште представништва или огранка 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523A31">
        <w:rPr>
          <w:rFonts w:ascii="Arial" w:hAnsi="Arial" w:cs="Arial"/>
          <w:b/>
          <w:color w:val="auto"/>
        </w:rPr>
        <w:t>Посебног одељења за организовани криминал Вишег суда у Београду</w:t>
      </w:r>
      <w:r w:rsidRPr="00523A31">
        <w:rPr>
          <w:rFonts w:ascii="Arial" w:hAnsi="Arial" w:cs="Arial"/>
          <w:color w:val="auto"/>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523A31">
        <w:rPr>
          <w:rFonts w:ascii="Arial" w:hAnsi="Arial" w:cs="Arial"/>
          <w:b/>
          <w:color w:val="auto"/>
        </w:rPr>
        <w:t xml:space="preserve"> надлежне полицијске управе МУП-а</w:t>
      </w:r>
      <w:r w:rsidRPr="00523A31">
        <w:rPr>
          <w:rFonts w:ascii="Arial" w:hAnsi="Arial" w:cs="Arial"/>
          <w:color w:val="auto"/>
        </w:rPr>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proofErr w:type="gramStart"/>
      <w:r w:rsidRPr="00523A31">
        <w:rPr>
          <w:rFonts w:ascii="Arial" w:hAnsi="Arial" w:cs="Arial"/>
          <w:color w:val="auto"/>
        </w:rPr>
        <w:t>Уколико понуђач има више зсконских заступника дужан је да достави доказ за сваког од њих.</w:t>
      </w:r>
      <w:proofErr w:type="gramEnd"/>
      <w:r w:rsidRPr="00523A31">
        <w:rPr>
          <w:rFonts w:ascii="Arial" w:hAnsi="Arial" w:cs="Arial"/>
          <w:color w:val="auto"/>
        </w:rPr>
        <w:t xml:space="preserve"> </w:t>
      </w:r>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r w:rsidRPr="00523A31">
        <w:rPr>
          <w:rFonts w:ascii="Arial" w:hAnsi="Arial" w:cs="Arial"/>
          <w:b/>
          <w:color w:val="auto"/>
          <w:u w:val="single"/>
        </w:rPr>
        <w:t>П</w:t>
      </w:r>
      <w:r w:rsidRPr="00523A31">
        <w:rPr>
          <w:rFonts w:ascii="Arial" w:hAnsi="Arial" w:cs="Arial"/>
          <w:b/>
          <w:bCs/>
          <w:color w:val="auto"/>
          <w:u w:val="single"/>
        </w:rPr>
        <w:t>редузетници и физичка лица</w:t>
      </w:r>
      <w:r w:rsidRPr="00523A31">
        <w:rPr>
          <w:rFonts w:ascii="Arial" w:hAnsi="Arial" w:cs="Arial"/>
          <w:color w:val="auto"/>
          <w:u w:val="single"/>
        </w:rPr>
        <w:t>:</w:t>
      </w:r>
      <w:r w:rsidRPr="00523A31">
        <w:rPr>
          <w:rFonts w:ascii="Arial" w:hAnsi="Arial" w:cs="Arial"/>
          <w:color w:val="auto"/>
        </w:rPr>
        <w:t xml:space="preserve"> Извод из казнене евиденције, односно уверење </w:t>
      </w:r>
      <w:r w:rsidRPr="00523A31">
        <w:rPr>
          <w:rFonts w:ascii="Arial" w:hAnsi="Arial" w:cs="Arial"/>
          <w:b/>
          <w:color w:val="auto"/>
        </w:rPr>
        <w:t>надлежне полицијске управе МУП-а</w:t>
      </w:r>
      <w:r w:rsidRPr="00523A31">
        <w:rPr>
          <w:rFonts w:ascii="Arial" w:hAnsi="Arial" w:cs="Arial"/>
          <w:color w:val="auto"/>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proofErr w:type="gramStart"/>
      <w:r w:rsidRPr="00523A31">
        <w:rPr>
          <w:rFonts w:ascii="Arial" w:hAnsi="Arial" w:cs="Arial"/>
          <w:b/>
          <w:color w:val="auto"/>
        </w:rPr>
        <w:t>Докази не могу бити старији од два месеца пре отварања понуда.</w:t>
      </w:r>
      <w:proofErr w:type="gramEnd"/>
    </w:p>
    <w:p w:rsidR="00DF7125" w:rsidRPr="00523A31" w:rsidRDefault="00DF7125" w:rsidP="00DF7125">
      <w:pPr>
        <w:pStyle w:val="ListParagraph"/>
        <w:numPr>
          <w:ilvl w:val="0"/>
          <w:numId w:val="5"/>
        </w:numPr>
        <w:tabs>
          <w:tab w:val="left" w:pos="680"/>
        </w:tabs>
        <w:autoSpaceDE w:val="0"/>
        <w:autoSpaceDN w:val="0"/>
        <w:adjustRightInd w:val="0"/>
        <w:ind w:left="1701"/>
        <w:jc w:val="both"/>
        <w:rPr>
          <w:rFonts w:ascii="Arial" w:hAnsi="Arial" w:cs="Arial"/>
          <w:color w:val="auto"/>
        </w:rPr>
      </w:pPr>
      <w:r w:rsidRPr="00523A31">
        <w:rPr>
          <w:rFonts w:ascii="Arial" w:eastAsia="TimesNewRomanPSMT" w:hAnsi="Arial" w:cs="Arial"/>
          <w:bCs/>
          <w:color w:val="auto"/>
        </w:rPr>
        <w:t xml:space="preserve">Чл. 75. </w:t>
      </w:r>
      <w:proofErr w:type="gramStart"/>
      <w:r w:rsidRPr="00523A31">
        <w:rPr>
          <w:rFonts w:ascii="Arial" w:eastAsia="TimesNewRomanPSMT" w:hAnsi="Arial" w:cs="Arial"/>
          <w:bCs/>
          <w:color w:val="auto"/>
        </w:rPr>
        <w:t>ст</w:t>
      </w:r>
      <w:proofErr w:type="gramEnd"/>
      <w:r w:rsidRPr="00523A31">
        <w:rPr>
          <w:rFonts w:ascii="Arial" w:eastAsia="TimesNewRomanPSMT" w:hAnsi="Arial" w:cs="Arial"/>
          <w:bCs/>
          <w:color w:val="auto"/>
        </w:rPr>
        <w:t xml:space="preserve">. 1. </w:t>
      </w:r>
      <w:proofErr w:type="gramStart"/>
      <w:r w:rsidRPr="00523A31">
        <w:rPr>
          <w:rFonts w:ascii="Arial" w:eastAsia="TimesNewRomanPSMT" w:hAnsi="Arial" w:cs="Arial"/>
          <w:bCs/>
          <w:color w:val="auto"/>
        </w:rPr>
        <w:t>тач</w:t>
      </w:r>
      <w:proofErr w:type="gramEnd"/>
      <w:r w:rsidRPr="00523A31">
        <w:rPr>
          <w:rFonts w:ascii="Arial" w:eastAsia="TimesNewRomanPSMT" w:hAnsi="Arial" w:cs="Arial"/>
          <w:bCs/>
          <w:color w:val="auto"/>
        </w:rPr>
        <w:t xml:space="preserve">. 4) ЗЈН, услов под редним бројем 3. наведен у табеларном приказу </w:t>
      </w:r>
      <w:r w:rsidRPr="00523A31">
        <w:rPr>
          <w:rFonts w:ascii="Arial" w:eastAsia="TimesNewRomanPSMT" w:hAnsi="Arial" w:cs="Arial"/>
          <w:b/>
          <w:bCs/>
          <w:color w:val="auto"/>
        </w:rPr>
        <w:t xml:space="preserve">обавезних услова  </w:t>
      </w:r>
      <w:r w:rsidRPr="00523A31">
        <w:rPr>
          <w:rFonts w:ascii="Arial" w:eastAsia="TimesNewRomanPSMT" w:hAnsi="Arial" w:cs="Arial"/>
          <w:bCs/>
          <w:color w:val="auto"/>
        </w:rPr>
        <w:t>-</w:t>
      </w:r>
      <w:r w:rsidRPr="00523A31">
        <w:rPr>
          <w:rFonts w:ascii="Arial" w:hAnsi="Arial" w:cs="Arial"/>
          <w:b/>
          <w:color w:val="auto"/>
          <w:lang w:val="sr-Cyrl-CS"/>
        </w:rPr>
        <w:t xml:space="preserve"> Доказ: </w:t>
      </w:r>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proofErr w:type="gramStart"/>
      <w:r w:rsidRPr="00523A31">
        <w:rPr>
          <w:rFonts w:ascii="Arial" w:hAnsi="Arial" w:cs="Arial"/>
          <w:color w:val="auto"/>
        </w:rPr>
        <w:t xml:space="preserve">Уверење </w:t>
      </w:r>
      <w:r w:rsidRPr="00523A31">
        <w:rPr>
          <w:rFonts w:ascii="Arial" w:hAnsi="Arial" w:cs="Arial"/>
          <w:bCs/>
          <w:color w:val="auto"/>
        </w:rPr>
        <w:t xml:space="preserve">Пореске управе Министарства финансија </w:t>
      </w:r>
      <w:r w:rsidRPr="00523A31">
        <w:rPr>
          <w:rFonts w:ascii="Arial" w:hAnsi="Arial" w:cs="Arial"/>
          <w:color w:val="auto"/>
        </w:rPr>
        <w:t xml:space="preserve">да је измирио доспеле порезе и доприносе и уверење надлежне управе </w:t>
      </w:r>
      <w:r w:rsidRPr="00523A31">
        <w:rPr>
          <w:rFonts w:ascii="Arial" w:hAnsi="Arial" w:cs="Arial"/>
          <w:bCs/>
          <w:color w:val="auto"/>
        </w:rPr>
        <w:t xml:space="preserve">локалне самоуправе </w:t>
      </w:r>
      <w:r w:rsidRPr="00523A31">
        <w:rPr>
          <w:rFonts w:ascii="Arial" w:hAnsi="Arial" w:cs="Arial"/>
          <w:color w:val="auto"/>
        </w:rPr>
        <w:t>да је измирио обавезе по основу изворних локалних јавних прихода или потврду надлежног органа да се понуђач налази у поступку приватизације.</w:t>
      </w:r>
      <w:proofErr w:type="gramEnd"/>
      <w:r w:rsidRPr="00523A31">
        <w:rPr>
          <w:rFonts w:ascii="Arial" w:hAnsi="Arial" w:cs="Arial"/>
          <w:color w:val="auto"/>
        </w:rPr>
        <w:t xml:space="preserve"> </w:t>
      </w:r>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proofErr w:type="gramStart"/>
      <w:r w:rsidRPr="00523A31">
        <w:rPr>
          <w:rFonts w:ascii="Arial" w:hAnsi="Arial" w:cs="Arial"/>
          <w:b/>
          <w:color w:val="auto"/>
        </w:rPr>
        <w:t>Докази не могу бити старији од два месеца пре отварања понуда.</w:t>
      </w:r>
      <w:proofErr w:type="gramEnd"/>
    </w:p>
    <w:p w:rsidR="00DF7125" w:rsidRPr="00523A31" w:rsidRDefault="00DF7125" w:rsidP="00DF7125">
      <w:pPr>
        <w:pStyle w:val="ListParagraph"/>
        <w:tabs>
          <w:tab w:val="left" w:pos="680"/>
        </w:tabs>
        <w:autoSpaceDE w:val="0"/>
        <w:autoSpaceDN w:val="0"/>
        <w:adjustRightInd w:val="0"/>
        <w:ind w:left="1701"/>
        <w:jc w:val="both"/>
        <w:rPr>
          <w:rFonts w:ascii="Arial" w:hAnsi="Arial" w:cs="Arial"/>
          <w:color w:val="auto"/>
        </w:rPr>
      </w:pPr>
    </w:p>
    <w:p w:rsidR="00DF7125" w:rsidRPr="00E96762" w:rsidRDefault="00DF7125" w:rsidP="00DF7125">
      <w:pPr>
        <w:pStyle w:val="ListParagraph"/>
        <w:numPr>
          <w:ilvl w:val="0"/>
          <w:numId w:val="10"/>
        </w:numPr>
        <w:tabs>
          <w:tab w:val="left" w:pos="680"/>
        </w:tabs>
        <w:autoSpaceDE w:val="0"/>
        <w:autoSpaceDN w:val="0"/>
        <w:adjustRightInd w:val="0"/>
        <w:jc w:val="both"/>
        <w:rPr>
          <w:rFonts w:ascii="Arial" w:hAnsi="Arial" w:cs="Arial"/>
          <w:b/>
          <w:color w:val="auto"/>
        </w:rPr>
      </w:pPr>
      <w:r w:rsidRPr="00523A31">
        <w:rPr>
          <w:rFonts w:ascii="Arial" w:hAnsi="Arial" w:cs="Arial"/>
          <w:b/>
          <w:color w:val="auto"/>
        </w:rPr>
        <w:t>ДОДАТНИ УСЛОВИ</w:t>
      </w:r>
    </w:p>
    <w:p w:rsidR="00DF7125" w:rsidRPr="00E96762" w:rsidRDefault="00DF7125" w:rsidP="00DF7125">
      <w:pPr>
        <w:pStyle w:val="ListParagraph"/>
        <w:tabs>
          <w:tab w:val="left" w:pos="680"/>
        </w:tabs>
        <w:autoSpaceDE w:val="0"/>
        <w:autoSpaceDN w:val="0"/>
        <w:adjustRightInd w:val="0"/>
        <w:ind w:left="1080"/>
        <w:jc w:val="both"/>
        <w:rPr>
          <w:rFonts w:ascii="Arial" w:hAnsi="Arial" w:cs="Arial"/>
          <w:b/>
          <w:color w:val="auto"/>
          <w:lang w:val="sr-Cyrl-CS"/>
        </w:rPr>
      </w:pPr>
      <w:r w:rsidRPr="00792C68">
        <w:rPr>
          <w:rFonts w:ascii="Arial" w:hAnsi="Arial" w:cs="Arial"/>
          <w:lang w:val="sr-Cyrl-CS"/>
        </w:rPr>
        <w:t>Понуђач је дужан да уз пону</w:t>
      </w:r>
      <w:r>
        <w:rPr>
          <w:rFonts w:ascii="Arial" w:hAnsi="Arial" w:cs="Arial"/>
          <w:lang w:val="sr-Cyrl-CS"/>
        </w:rPr>
        <w:t>ду достави за:</w:t>
      </w:r>
    </w:p>
    <w:p w:rsidR="00DF7125" w:rsidRPr="00E96762" w:rsidRDefault="00DF7125" w:rsidP="00DF7125">
      <w:pPr>
        <w:pStyle w:val="ListParagraph"/>
        <w:numPr>
          <w:ilvl w:val="0"/>
          <w:numId w:val="11"/>
        </w:numPr>
        <w:tabs>
          <w:tab w:val="left" w:pos="680"/>
        </w:tabs>
        <w:autoSpaceDE w:val="0"/>
        <w:autoSpaceDN w:val="0"/>
        <w:adjustRightInd w:val="0"/>
        <w:jc w:val="both"/>
        <w:rPr>
          <w:rFonts w:ascii="Arial" w:hAnsi="Arial" w:cs="Arial"/>
          <w:color w:val="auto"/>
        </w:rPr>
      </w:pPr>
      <w:r>
        <w:rPr>
          <w:rFonts w:ascii="Arial" w:eastAsia="TimesNewRomanPSMT" w:hAnsi="Arial" w:cs="Arial"/>
          <w:bCs/>
          <w:color w:val="auto"/>
          <w:lang w:val="sr-Cyrl-CS"/>
        </w:rPr>
        <w:t xml:space="preserve">Технички </w:t>
      </w:r>
      <w:r w:rsidRPr="00523A31">
        <w:rPr>
          <w:rFonts w:ascii="Arial" w:eastAsia="TimesNewRomanPSMT" w:hAnsi="Arial" w:cs="Arial"/>
          <w:bCs/>
          <w:color w:val="auto"/>
        </w:rPr>
        <w:t xml:space="preserve"> капацитет, услов под редним бројем 1. наведен у табеларном приказу </w:t>
      </w:r>
      <w:r w:rsidRPr="00E96762">
        <w:rPr>
          <w:rFonts w:ascii="Arial" w:eastAsia="TimesNewRomanPSMT" w:hAnsi="Arial" w:cs="Arial"/>
          <w:bCs/>
          <w:color w:val="auto"/>
        </w:rPr>
        <w:t>додатних услова – Доказ:</w:t>
      </w:r>
    </w:p>
    <w:p w:rsidR="00DF7125" w:rsidRDefault="00DF7125" w:rsidP="00DF7125">
      <w:pPr>
        <w:autoSpaceDE w:val="0"/>
        <w:autoSpaceDN w:val="0"/>
        <w:adjustRightInd w:val="0"/>
        <w:rPr>
          <w:rFonts w:ascii="Arial" w:hAnsi="Arial" w:cs="Arial"/>
          <w:lang w:val="sr-Cyrl-CS" w:eastAsia="en-US"/>
        </w:rPr>
      </w:pPr>
      <w:r>
        <w:rPr>
          <w:rFonts w:ascii="Arial" w:hAnsi="Arial" w:cs="Arial"/>
          <w:lang w:val="sr-Cyrl-CS" w:eastAsia="en-US"/>
        </w:rPr>
        <w:t xml:space="preserve">                        </w:t>
      </w:r>
      <w:proofErr w:type="gramStart"/>
      <w:r w:rsidRPr="005969E9">
        <w:rPr>
          <w:rFonts w:ascii="Arial" w:hAnsi="Arial" w:cs="Arial"/>
          <w:lang w:eastAsia="en-US"/>
        </w:rPr>
        <w:t>копија</w:t>
      </w:r>
      <w:proofErr w:type="gramEnd"/>
      <w:r w:rsidRPr="005969E9">
        <w:rPr>
          <w:rFonts w:ascii="Arial" w:hAnsi="Arial" w:cs="Arial"/>
          <w:lang w:eastAsia="en-US"/>
        </w:rPr>
        <w:t xml:space="preserve"> саобраћајне дозволе</w:t>
      </w:r>
      <w:r w:rsidRPr="005969E9">
        <w:rPr>
          <w:rFonts w:ascii="Arial" w:hAnsi="Arial" w:cs="Arial"/>
          <w:lang w:val="sr-Cyrl-CS" w:eastAsia="en-US"/>
        </w:rPr>
        <w:t xml:space="preserve"> или потврда о регистрацији возила.</w:t>
      </w:r>
      <w:r w:rsidRPr="005969E9">
        <w:rPr>
          <w:rFonts w:ascii="Arial" w:hAnsi="Arial" w:cs="Arial"/>
          <w:lang w:eastAsia="en-US"/>
        </w:rPr>
        <w:t xml:space="preserve"> </w:t>
      </w:r>
    </w:p>
    <w:p w:rsidR="00DF7125" w:rsidRDefault="00DF7125" w:rsidP="00DF7125">
      <w:pPr>
        <w:autoSpaceDE w:val="0"/>
        <w:autoSpaceDN w:val="0"/>
        <w:adjustRightInd w:val="0"/>
        <w:rPr>
          <w:rFonts w:ascii="Arial" w:hAnsi="Arial" w:cs="Arial"/>
          <w:lang w:val="sr-Cyrl-CS" w:eastAsia="en-US"/>
        </w:rPr>
      </w:pPr>
      <w:r>
        <w:rPr>
          <w:rFonts w:ascii="Arial" w:hAnsi="Arial" w:cs="Arial"/>
          <w:lang w:val="sr-Cyrl-CS" w:eastAsia="en-US"/>
        </w:rPr>
        <w:t xml:space="preserve">                      </w:t>
      </w:r>
      <w:r w:rsidR="003657F3">
        <w:rPr>
          <w:rFonts w:ascii="Arial" w:hAnsi="Arial" w:cs="Arial"/>
          <w:lang w:eastAsia="en-US"/>
        </w:rPr>
        <w:t xml:space="preserve"> </w:t>
      </w:r>
      <w:r>
        <w:rPr>
          <w:rFonts w:ascii="Arial" w:hAnsi="Arial" w:cs="Arial"/>
          <w:lang w:val="sr-Cyrl-CS" w:eastAsia="en-US"/>
        </w:rPr>
        <w:t xml:space="preserve"> </w:t>
      </w:r>
      <w:r w:rsidRPr="005969E9">
        <w:rPr>
          <w:rFonts w:ascii="Arial" w:hAnsi="Arial" w:cs="Arial"/>
          <w:lang w:eastAsia="en-US"/>
        </w:rPr>
        <w:t>Уколико понуђач изнајмљује возила, осим</w:t>
      </w:r>
      <w:r w:rsidRPr="005969E9">
        <w:rPr>
          <w:rFonts w:ascii="Arial" w:hAnsi="Arial" w:cs="Arial"/>
          <w:lang w:val="sr-Cyrl-CS" w:eastAsia="en-US"/>
        </w:rPr>
        <w:t xml:space="preserve"> </w:t>
      </w:r>
      <w:r w:rsidRPr="005969E9">
        <w:rPr>
          <w:rFonts w:ascii="Arial" w:hAnsi="Arial" w:cs="Arial"/>
          <w:lang w:eastAsia="en-US"/>
        </w:rPr>
        <w:t xml:space="preserve">копије саобраћајне </w:t>
      </w:r>
      <w:r>
        <w:rPr>
          <w:rFonts w:ascii="Arial" w:hAnsi="Arial" w:cs="Arial"/>
          <w:lang w:val="sr-Cyrl-CS" w:eastAsia="en-US"/>
        </w:rPr>
        <w:t xml:space="preserve"> </w:t>
      </w:r>
    </w:p>
    <w:p w:rsidR="00DF7125" w:rsidRDefault="00DF7125" w:rsidP="00DF7125">
      <w:pPr>
        <w:autoSpaceDE w:val="0"/>
        <w:autoSpaceDN w:val="0"/>
        <w:adjustRightInd w:val="0"/>
        <w:rPr>
          <w:rFonts w:ascii="Arial" w:hAnsi="Arial" w:cs="Arial"/>
          <w:lang w:val="sr-Cyrl-CS" w:eastAsia="en-US"/>
        </w:rPr>
      </w:pPr>
      <w:r w:rsidRPr="005969E9">
        <w:rPr>
          <w:rFonts w:ascii="Arial" w:hAnsi="Arial" w:cs="Arial"/>
          <w:lang w:val="sr-Cyrl-CS" w:eastAsia="en-US"/>
        </w:rPr>
        <w:t xml:space="preserve">                       </w:t>
      </w:r>
      <w:r w:rsidR="003657F3">
        <w:rPr>
          <w:rFonts w:ascii="Arial" w:hAnsi="Arial" w:cs="Arial"/>
          <w:lang w:eastAsia="en-US"/>
        </w:rPr>
        <w:t xml:space="preserve"> </w:t>
      </w:r>
      <w:proofErr w:type="gramStart"/>
      <w:r w:rsidRPr="005969E9">
        <w:rPr>
          <w:rFonts w:ascii="Arial" w:hAnsi="Arial" w:cs="Arial"/>
          <w:lang w:eastAsia="en-US"/>
        </w:rPr>
        <w:t>дозволе</w:t>
      </w:r>
      <w:proofErr w:type="gramEnd"/>
      <w:r w:rsidRPr="005969E9">
        <w:rPr>
          <w:rFonts w:ascii="Arial" w:hAnsi="Arial" w:cs="Arial"/>
          <w:lang w:eastAsia="en-US"/>
        </w:rPr>
        <w:t xml:space="preserve"> понуђач је у обавези да достави и уговор о закупувозила</w:t>
      </w:r>
      <w:r>
        <w:rPr>
          <w:rFonts w:ascii="Arial" w:hAnsi="Arial" w:cs="Arial"/>
          <w:lang w:val="sr-Cyrl-CS" w:eastAsia="en-US"/>
        </w:rPr>
        <w:t>;</w:t>
      </w:r>
    </w:p>
    <w:p w:rsidR="00DF7125" w:rsidRDefault="00DF7125" w:rsidP="00DF7125">
      <w:pPr>
        <w:pStyle w:val="ListParagraph"/>
        <w:numPr>
          <w:ilvl w:val="0"/>
          <w:numId w:val="11"/>
        </w:numPr>
        <w:tabs>
          <w:tab w:val="left" w:pos="680"/>
        </w:tabs>
        <w:autoSpaceDE w:val="0"/>
        <w:autoSpaceDN w:val="0"/>
        <w:adjustRightInd w:val="0"/>
        <w:jc w:val="both"/>
        <w:rPr>
          <w:rFonts w:ascii="Arial" w:eastAsia="TimesNewRomanPSMT" w:hAnsi="Arial" w:cs="Arial"/>
          <w:bCs/>
          <w:color w:val="auto"/>
          <w:lang w:val="sr-Cyrl-CS"/>
        </w:rPr>
      </w:pPr>
      <w:r>
        <w:rPr>
          <w:rFonts w:ascii="Arial" w:hAnsi="Arial" w:cs="Arial"/>
          <w:lang w:val="sr-Cyrl-CS" w:eastAsia="en-US"/>
        </w:rPr>
        <w:t>Кадровски капацитет,</w:t>
      </w:r>
      <w:r w:rsidRPr="005969E9">
        <w:rPr>
          <w:rFonts w:ascii="Arial" w:eastAsia="TimesNewRomanPSMT" w:hAnsi="Arial" w:cs="Arial"/>
          <w:bCs/>
          <w:color w:val="auto"/>
        </w:rPr>
        <w:t xml:space="preserve"> </w:t>
      </w:r>
      <w:r w:rsidRPr="00523A31">
        <w:rPr>
          <w:rFonts w:ascii="Arial" w:eastAsia="TimesNewRomanPSMT" w:hAnsi="Arial" w:cs="Arial"/>
          <w:bCs/>
          <w:color w:val="auto"/>
        </w:rPr>
        <w:t>услов под редним бр</w:t>
      </w:r>
      <w:r>
        <w:rPr>
          <w:rFonts w:ascii="Arial" w:eastAsia="TimesNewRomanPSMT" w:hAnsi="Arial" w:cs="Arial"/>
          <w:bCs/>
          <w:color w:val="auto"/>
        </w:rPr>
        <w:t xml:space="preserve">ојем </w:t>
      </w:r>
      <w:r>
        <w:rPr>
          <w:rFonts w:ascii="Arial" w:eastAsia="TimesNewRomanPSMT" w:hAnsi="Arial" w:cs="Arial"/>
          <w:bCs/>
          <w:color w:val="auto"/>
          <w:lang w:val="sr-Cyrl-CS"/>
        </w:rPr>
        <w:t>2</w:t>
      </w:r>
      <w:r w:rsidRPr="00523A31">
        <w:rPr>
          <w:rFonts w:ascii="Arial" w:eastAsia="TimesNewRomanPSMT" w:hAnsi="Arial" w:cs="Arial"/>
          <w:bCs/>
          <w:color w:val="auto"/>
        </w:rPr>
        <w:t xml:space="preserve">. наведен у </w:t>
      </w:r>
      <w:r>
        <w:rPr>
          <w:rFonts w:ascii="Arial" w:eastAsia="TimesNewRomanPSMT" w:hAnsi="Arial" w:cs="Arial"/>
          <w:bCs/>
          <w:color w:val="auto"/>
          <w:lang w:val="sr-Cyrl-CS"/>
        </w:rPr>
        <w:t xml:space="preserve">   </w:t>
      </w:r>
    </w:p>
    <w:p w:rsidR="00DF7125" w:rsidRPr="00E96762" w:rsidRDefault="003657F3" w:rsidP="00DF7125">
      <w:pPr>
        <w:pStyle w:val="ListParagraph"/>
        <w:tabs>
          <w:tab w:val="left" w:pos="680"/>
        </w:tabs>
        <w:autoSpaceDE w:val="0"/>
        <w:autoSpaceDN w:val="0"/>
        <w:adjustRightInd w:val="0"/>
        <w:ind w:left="1260"/>
        <w:jc w:val="both"/>
        <w:rPr>
          <w:rFonts w:ascii="Arial" w:hAnsi="Arial" w:cs="Arial"/>
          <w:color w:val="auto"/>
        </w:rPr>
      </w:pPr>
      <w:r>
        <w:rPr>
          <w:rFonts w:ascii="Arial" w:eastAsia="TimesNewRomanPSMT" w:hAnsi="Arial" w:cs="Arial"/>
          <w:bCs/>
          <w:color w:val="auto"/>
        </w:rPr>
        <w:t xml:space="preserve">     </w:t>
      </w:r>
      <w:proofErr w:type="gramStart"/>
      <w:r w:rsidR="00DF7125" w:rsidRPr="00523A31">
        <w:rPr>
          <w:rFonts w:ascii="Arial" w:eastAsia="TimesNewRomanPSMT" w:hAnsi="Arial" w:cs="Arial"/>
          <w:bCs/>
          <w:color w:val="auto"/>
        </w:rPr>
        <w:t>табеларном</w:t>
      </w:r>
      <w:proofErr w:type="gramEnd"/>
      <w:r w:rsidR="00DF7125" w:rsidRPr="00523A31">
        <w:rPr>
          <w:rFonts w:ascii="Arial" w:eastAsia="TimesNewRomanPSMT" w:hAnsi="Arial" w:cs="Arial"/>
          <w:bCs/>
          <w:color w:val="auto"/>
        </w:rPr>
        <w:t xml:space="preserve"> </w:t>
      </w:r>
      <w:r w:rsidR="00DF7125" w:rsidRPr="00E96762">
        <w:rPr>
          <w:rFonts w:ascii="Arial" w:eastAsia="TimesNewRomanPSMT" w:hAnsi="Arial" w:cs="Arial"/>
          <w:bCs/>
          <w:color w:val="auto"/>
        </w:rPr>
        <w:t>приказу додатних услова – Доказ:</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sidRPr="00E96762">
        <w:rPr>
          <w:rFonts w:ascii="Arial" w:eastAsia="Times New Roman" w:hAnsi="Arial" w:cs="Arial"/>
          <w:color w:val="auto"/>
          <w:kern w:val="0"/>
          <w:lang w:val="sr-Cyrl-CS" w:eastAsia="en-US"/>
        </w:rPr>
        <w:t xml:space="preserve">                       </w:t>
      </w:r>
      <w:r w:rsidR="003657F3">
        <w:rPr>
          <w:rFonts w:ascii="Arial" w:eastAsia="Times New Roman" w:hAnsi="Arial" w:cs="Arial"/>
          <w:color w:val="auto"/>
          <w:kern w:val="0"/>
          <w:lang w:eastAsia="en-US"/>
        </w:rPr>
        <w:t xml:space="preserve"> </w:t>
      </w:r>
      <w:r w:rsidRPr="00E96762">
        <w:rPr>
          <w:rFonts w:ascii="Arial" w:eastAsia="Times New Roman" w:hAnsi="Arial" w:cs="Arial"/>
          <w:color w:val="auto"/>
          <w:kern w:val="0"/>
          <w:lang w:eastAsia="en-US"/>
        </w:rPr>
        <w:t>М Обрасци</w:t>
      </w:r>
      <w:r>
        <w:rPr>
          <w:rFonts w:ascii="Arial" w:eastAsia="Times New Roman" w:hAnsi="Arial" w:cs="Arial"/>
          <w:color w:val="auto"/>
          <w:kern w:val="0"/>
          <w:lang w:eastAsia="en-US"/>
        </w:rPr>
        <w:t xml:space="preserve"> или </w:t>
      </w:r>
      <w:r w:rsidRPr="00E96762">
        <w:rPr>
          <w:rFonts w:ascii="Arial" w:eastAsia="Times New Roman" w:hAnsi="Arial" w:cs="Arial"/>
          <w:color w:val="auto"/>
          <w:kern w:val="0"/>
          <w:lang w:eastAsia="en-US"/>
        </w:rPr>
        <w:t>копије радних књижица</w:t>
      </w:r>
      <w:r>
        <w:rPr>
          <w:rFonts w:ascii="Arial" w:eastAsia="Times New Roman" w:hAnsi="Arial" w:cs="Arial"/>
          <w:color w:val="auto"/>
          <w:kern w:val="0"/>
          <w:lang w:eastAsia="en-US"/>
        </w:rPr>
        <w:t xml:space="preserve"> или </w:t>
      </w:r>
      <w:r w:rsidRPr="00E96762">
        <w:rPr>
          <w:rFonts w:ascii="Arial" w:eastAsia="Times New Roman" w:hAnsi="Arial" w:cs="Arial"/>
          <w:color w:val="auto"/>
          <w:kern w:val="0"/>
          <w:lang w:eastAsia="en-US"/>
        </w:rPr>
        <w:t>уговори о</w:t>
      </w:r>
      <w:r w:rsidRPr="005969E9">
        <w:rPr>
          <w:rFonts w:ascii="Arial" w:eastAsia="Times New Roman" w:hAnsi="Arial" w:cs="Arial"/>
          <w:color w:val="auto"/>
          <w:kern w:val="0"/>
          <w:lang w:eastAsia="en-US"/>
        </w:rPr>
        <w:t xml:space="preserve"> раду за </w:t>
      </w:r>
      <w:r>
        <w:rPr>
          <w:rFonts w:ascii="Arial" w:eastAsia="Times New Roman" w:hAnsi="Arial" w:cs="Arial"/>
          <w:color w:val="auto"/>
          <w:kern w:val="0"/>
          <w:lang w:eastAsia="en-US"/>
        </w:rPr>
        <w:t xml:space="preserve"> </w:t>
      </w:r>
    </w:p>
    <w:p w:rsidR="00DF7125" w:rsidRPr="00A867D3"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eastAsia="en-US"/>
        </w:rPr>
        <w:lastRenderedPageBreak/>
        <w:t xml:space="preserve">                      </w:t>
      </w:r>
      <w:r w:rsidR="003657F3">
        <w:rPr>
          <w:rFonts w:ascii="Arial" w:eastAsia="Times New Roman" w:hAnsi="Arial" w:cs="Arial"/>
          <w:color w:val="auto"/>
          <w:kern w:val="0"/>
          <w:lang w:eastAsia="en-US"/>
        </w:rPr>
        <w:t xml:space="preserve">  </w:t>
      </w:r>
      <w:r w:rsidRPr="005969E9">
        <w:rPr>
          <w:rFonts w:ascii="Arial" w:eastAsia="Times New Roman" w:hAnsi="Arial" w:cs="Arial"/>
          <w:color w:val="auto"/>
          <w:kern w:val="0"/>
          <w:lang w:eastAsia="en-US"/>
        </w:rPr>
        <w:t xml:space="preserve"> </w:t>
      </w:r>
      <w:proofErr w:type="gramStart"/>
      <w:r w:rsidRPr="005969E9">
        <w:rPr>
          <w:rFonts w:ascii="Arial" w:eastAsia="Times New Roman" w:hAnsi="Arial" w:cs="Arial"/>
          <w:color w:val="auto"/>
          <w:kern w:val="0"/>
          <w:lang w:eastAsia="en-US"/>
        </w:rPr>
        <w:t>радно</w:t>
      </w:r>
      <w:proofErr w:type="gramEnd"/>
      <w:r w:rsidRPr="005969E9">
        <w:rPr>
          <w:rFonts w:ascii="Arial" w:eastAsia="Times New Roman" w:hAnsi="Arial" w:cs="Arial"/>
          <w:color w:val="auto"/>
          <w:kern w:val="0"/>
          <w:lang w:eastAsia="en-US"/>
        </w:rPr>
        <w:t xml:space="preserve"> ангажована лица сходно </w:t>
      </w:r>
      <w:r>
        <w:rPr>
          <w:rFonts w:ascii="Arial" w:eastAsia="Times New Roman" w:hAnsi="Arial" w:cs="Arial"/>
          <w:color w:val="auto"/>
          <w:kern w:val="0"/>
          <w:lang w:eastAsia="en-US"/>
        </w:rPr>
        <w:t xml:space="preserve"> </w:t>
      </w:r>
      <w:r w:rsidRPr="005969E9">
        <w:rPr>
          <w:rFonts w:ascii="Arial" w:eastAsia="Times New Roman" w:hAnsi="Arial" w:cs="Arial"/>
          <w:color w:val="auto"/>
          <w:kern w:val="0"/>
          <w:lang w:eastAsia="en-US"/>
        </w:rPr>
        <w:t xml:space="preserve">одредбама </w:t>
      </w:r>
      <w:r>
        <w:rPr>
          <w:rFonts w:ascii="Arial" w:eastAsia="Times New Roman" w:hAnsi="Arial" w:cs="Arial"/>
          <w:color w:val="auto"/>
          <w:kern w:val="0"/>
          <w:lang w:val="sr-Cyrl-CS" w:eastAsia="en-US"/>
        </w:rPr>
        <w:t xml:space="preserve"> </w:t>
      </w:r>
      <w:r w:rsidRPr="005969E9">
        <w:rPr>
          <w:rFonts w:ascii="Arial" w:eastAsia="Times New Roman" w:hAnsi="Arial" w:cs="Arial"/>
          <w:color w:val="auto"/>
          <w:kern w:val="0"/>
          <w:lang w:eastAsia="en-US"/>
        </w:rPr>
        <w:t>Закона о раду</w:t>
      </w:r>
    </w:p>
    <w:p w:rsidR="00DF7125" w:rsidRPr="00344C56" w:rsidRDefault="00DF7125" w:rsidP="00DF7125">
      <w:pPr>
        <w:pStyle w:val="ListParagraph"/>
        <w:tabs>
          <w:tab w:val="left" w:pos="680"/>
        </w:tabs>
        <w:autoSpaceDE w:val="0"/>
        <w:autoSpaceDN w:val="0"/>
        <w:adjustRightInd w:val="0"/>
        <w:ind w:left="1701"/>
        <w:jc w:val="both"/>
        <w:rPr>
          <w:rFonts w:ascii="Arial" w:eastAsia="TimesNewRomanPS-BoldMT" w:hAnsi="Arial" w:cs="Arial"/>
          <w:bCs/>
          <w:color w:val="auto"/>
        </w:rPr>
      </w:pPr>
    </w:p>
    <w:p w:rsidR="00DF7125" w:rsidRPr="00523A31" w:rsidRDefault="00DF7125" w:rsidP="00DF7125">
      <w:pPr>
        <w:pStyle w:val="ListParagraph"/>
        <w:tabs>
          <w:tab w:val="left" w:pos="680"/>
        </w:tabs>
        <w:autoSpaceDE w:val="0"/>
        <w:autoSpaceDN w:val="0"/>
        <w:adjustRightInd w:val="0"/>
        <w:jc w:val="both"/>
        <w:rPr>
          <w:rFonts w:ascii="Arial" w:eastAsia="TimesNewRomanPS-BoldMT" w:hAnsi="Arial" w:cs="Arial"/>
          <w:bCs/>
          <w:color w:val="auto"/>
        </w:rPr>
      </w:pPr>
      <w:proofErr w:type="gramStart"/>
      <w:r w:rsidRPr="00523A31">
        <w:rPr>
          <w:rFonts w:ascii="Arial" w:eastAsia="TimesNewRomanPS-BoldMT" w:hAnsi="Arial" w:cs="Arial"/>
          <w:bCs/>
          <w:color w:val="auto"/>
        </w:rPr>
        <w:t>Понуђачи који су регистровани у Регистру понуђача који води Агенција за привредне регистре не достављају доказе о испуњености услова из члана 75.</w:t>
      </w:r>
      <w:proofErr w:type="gramEnd"/>
      <w:r w:rsidRPr="00523A31">
        <w:rPr>
          <w:rFonts w:ascii="Arial" w:eastAsia="TimesNewRomanPS-BoldMT" w:hAnsi="Arial" w:cs="Arial"/>
          <w:bCs/>
          <w:color w:val="auto"/>
        </w:rPr>
        <w:t xml:space="preserve"> </w:t>
      </w:r>
      <w:proofErr w:type="gramStart"/>
      <w:r w:rsidRPr="00523A31">
        <w:rPr>
          <w:rFonts w:ascii="Arial" w:eastAsia="TimesNewRomanPS-BoldMT" w:hAnsi="Arial" w:cs="Arial"/>
          <w:bCs/>
          <w:color w:val="auto"/>
        </w:rPr>
        <w:t>став</w:t>
      </w:r>
      <w:proofErr w:type="gramEnd"/>
      <w:r w:rsidRPr="00523A31">
        <w:rPr>
          <w:rFonts w:ascii="Arial" w:eastAsia="TimesNewRomanPS-BoldMT" w:hAnsi="Arial" w:cs="Arial"/>
          <w:bCs/>
          <w:color w:val="auto"/>
        </w:rPr>
        <w:t xml:space="preserve"> 1. </w:t>
      </w:r>
      <w:proofErr w:type="gramStart"/>
      <w:r w:rsidRPr="00523A31">
        <w:rPr>
          <w:rFonts w:ascii="Arial" w:eastAsia="TimesNewRomanPS-BoldMT" w:hAnsi="Arial" w:cs="Arial"/>
          <w:bCs/>
          <w:color w:val="auto"/>
        </w:rPr>
        <w:t>тачке</w:t>
      </w:r>
      <w:proofErr w:type="gramEnd"/>
      <w:r w:rsidRPr="00523A31">
        <w:rPr>
          <w:rFonts w:ascii="Arial" w:eastAsia="TimesNewRomanPS-BoldMT" w:hAnsi="Arial" w:cs="Arial"/>
          <w:bCs/>
          <w:color w:val="auto"/>
        </w:rPr>
        <w:t xml:space="preserve"> </w:t>
      </w:r>
      <w:r w:rsidRPr="00523A31">
        <w:rPr>
          <w:rFonts w:ascii="Arial" w:hAnsi="Arial" w:cs="Arial"/>
          <w:bCs/>
          <w:iCs/>
          <w:color w:val="auto"/>
        </w:rPr>
        <w:t xml:space="preserve">1) до 4) </w:t>
      </w:r>
      <w:r w:rsidRPr="00523A31">
        <w:rPr>
          <w:rFonts w:ascii="Arial" w:eastAsia="TimesNewRomanPS-BoldMT" w:hAnsi="Arial" w:cs="Arial"/>
          <w:bCs/>
          <w:color w:val="auto"/>
        </w:rPr>
        <w:t>ЗЈН, сходно чл. 78. ЗЈН.</w:t>
      </w:r>
    </w:p>
    <w:p w:rsidR="00DF7125" w:rsidRDefault="00DF7125" w:rsidP="00DF7125">
      <w:pPr>
        <w:pStyle w:val="ListParagraph"/>
        <w:tabs>
          <w:tab w:val="left" w:pos="680"/>
        </w:tabs>
        <w:autoSpaceDE w:val="0"/>
        <w:autoSpaceDN w:val="0"/>
        <w:adjustRightInd w:val="0"/>
        <w:jc w:val="both"/>
        <w:rPr>
          <w:rFonts w:ascii="Arial" w:eastAsia="TimesNewRomanPS-BoldMT" w:hAnsi="Arial" w:cs="Arial"/>
          <w:bCs/>
          <w:color w:val="FF0000"/>
        </w:rPr>
      </w:pPr>
    </w:p>
    <w:p w:rsidR="00DF7125" w:rsidRPr="00AD4C5F" w:rsidRDefault="00DF7125" w:rsidP="00DF7125">
      <w:pPr>
        <w:pStyle w:val="ListParagraph"/>
        <w:tabs>
          <w:tab w:val="left" w:pos="680"/>
        </w:tabs>
        <w:autoSpaceDE w:val="0"/>
        <w:autoSpaceDN w:val="0"/>
        <w:adjustRightInd w:val="0"/>
        <w:jc w:val="both"/>
        <w:rPr>
          <w:rFonts w:ascii="Arial" w:eastAsia="TimesNewRomanPS-BoldMT" w:hAnsi="Arial" w:cs="Arial"/>
          <w:bCs/>
          <w:color w:val="auto"/>
          <w:lang w:val="sr-Cyrl-CS"/>
        </w:rPr>
      </w:pPr>
      <w:r w:rsidRPr="00FC07B5">
        <w:rPr>
          <w:rFonts w:ascii="Arial" w:hAnsi="Arial" w:cs="Arial"/>
          <w:color w:val="auto"/>
        </w:rPr>
        <w:t xml:space="preserve">Понуђач није дужан да доставља доказе који су јавно доступни на интернет страницама надлежних </w:t>
      </w:r>
      <w:proofErr w:type="gramStart"/>
      <w:r w:rsidRPr="00FC07B5">
        <w:rPr>
          <w:rFonts w:ascii="Arial" w:hAnsi="Arial" w:cs="Arial"/>
          <w:color w:val="auto"/>
        </w:rPr>
        <w:t>органа</w:t>
      </w:r>
      <w:r>
        <w:rPr>
          <w:rFonts w:ascii="Arial" w:hAnsi="Arial" w:cs="Arial"/>
          <w:color w:val="auto"/>
          <w:lang w:val="sr-Cyrl-CS"/>
        </w:rPr>
        <w:t xml:space="preserve"> .</w:t>
      </w:r>
      <w:proofErr w:type="gramEnd"/>
    </w:p>
    <w:p w:rsidR="00DF7125" w:rsidRPr="00523A31" w:rsidRDefault="00DF7125" w:rsidP="00DF7125">
      <w:pPr>
        <w:pStyle w:val="ListParagraph"/>
        <w:tabs>
          <w:tab w:val="left" w:pos="680"/>
        </w:tabs>
        <w:autoSpaceDE w:val="0"/>
        <w:autoSpaceDN w:val="0"/>
        <w:adjustRightInd w:val="0"/>
        <w:jc w:val="both"/>
        <w:rPr>
          <w:rFonts w:ascii="Arial" w:eastAsia="TimesNewRomanPS-BoldMT" w:hAnsi="Arial" w:cs="Arial"/>
          <w:bCs/>
          <w:color w:val="17365D"/>
        </w:rPr>
      </w:pPr>
    </w:p>
    <w:p w:rsidR="00DF7125" w:rsidRPr="0020712B" w:rsidRDefault="00DF7125" w:rsidP="00DF7125">
      <w:pPr>
        <w:pStyle w:val="ListParagraph"/>
        <w:jc w:val="both"/>
        <w:rPr>
          <w:rFonts w:ascii="Arial" w:hAnsi="Arial" w:cs="Arial"/>
          <w:color w:val="auto"/>
        </w:rPr>
      </w:pPr>
      <w:proofErr w:type="gramStart"/>
      <w:r w:rsidRPr="0020712B">
        <w:rPr>
          <w:rFonts w:ascii="Arial" w:hAnsi="Arial" w:cs="Arial"/>
          <w:color w:val="auto"/>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w:t>
      </w:r>
      <w:proofErr w:type="gramEnd"/>
    </w:p>
    <w:p w:rsidR="00DF7125" w:rsidRPr="0020712B" w:rsidRDefault="00DF7125" w:rsidP="00DF7125">
      <w:pPr>
        <w:pStyle w:val="ListParagraph"/>
        <w:jc w:val="both"/>
        <w:rPr>
          <w:rFonts w:ascii="Arial" w:hAnsi="Arial" w:cs="Arial"/>
          <w:color w:val="auto"/>
        </w:rPr>
      </w:pPr>
    </w:p>
    <w:p w:rsidR="00DF7125" w:rsidRPr="0020712B" w:rsidRDefault="00DF7125" w:rsidP="00DF7125">
      <w:pPr>
        <w:pStyle w:val="ListParagraph"/>
        <w:tabs>
          <w:tab w:val="left" w:pos="680"/>
        </w:tabs>
        <w:autoSpaceDE w:val="0"/>
        <w:autoSpaceDN w:val="0"/>
        <w:adjustRightInd w:val="0"/>
        <w:jc w:val="both"/>
        <w:rPr>
          <w:rFonts w:ascii="Arial" w:eastAsia="TimesNewRomanPSMT" w:hAnsi="Arial" w:cs="Arial"/>
          <w:bCs/>
          <w:color w:val="auto"/>
        </w:rPr>
      </w:pPr>
      <w:r w:rsidRPr="0020712B">
        <w:rPr>
          <w:rFonts w:ascii="Arial" w:eastAsia="TimesNewRomanPSMT" w:hAnsi="Arial" w:cs="Arial"/>
          <w:bCs/>
          <w:color w:val="auto"/>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DF7125" w:rsidRPr="0020712B" w:rsidRDefault="00DF7125" w:rsidP="00DF7125">
      <w:pPr>
        <w:pStyle w:val="ListParagraph"/>
        <w:tabs>
          <w:tab w:val="left" w:pos="680"/>
        </w:tabs>
        <w:autoSpaceDE w:val="0"/>
        <w:autoSpaceDN w:val="0"/>
        <w:adjustRightInd w:val="0"/>
        <w:jc w:val="both"/>
        <w:rPr>
          <w:rFonts w:ascii="Arial" w:hAnsi="Arial" w:cs="Arial"/>
          <w:color w:val="auto"/>
        </w:rPr>
      </w:pPr>
    </w:p>
    <w:p w:rsidR="00DF7125" w:rsidRDefault="00DF7125" w:rsidP="00DF7125">
      <w:pPr>
        <w:pStyle w:val="ListParagraph"/>
        <w:tabs>
          <w:tab w:val="left" w:pos="680"/>
        </w:tabs>
        <w:autoSpaceDE w:val="0"/>
        <w:autoSpaceDN w:val="0"/>
        <w:adjustRightInd w:val="0"/>
        <w:jc w:val="both"/>
        <w:rPr>
          <w:rFonts w:ascii="Arial" w:eastAsia="TimesNewRomanPSMT" w:hAnsi="Arial" w:cs="Arial"/>
          <w:bCs/>
          <w:color w:val="auto"/>
        </w:rPr>
      </w:pPr>
      <w:proofErr w:type="gramStart"/>
      <w:r w:rsidRPr="0020712B">
        <w:rPr>
          <w:rFonts w:ascii="Arial" w:eastAsia="TimesNewRomanPS-BoldMT" w:hAnsi="Arial" w:cs="Arial"/>
          <w:bCs/>
          <w:color w:val="auto"/>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20712B">
        <w:rPr>
          <w:rFonts w:ascii="Arial" w:eastAsia="TimesNewRomanPSMT" w:hAnsi="Arial" w:cs="Arial"/>
          <w:bCs/>
          <w:color w:val="auto"/>
        </w:rPr>
        <w:t>.</w:t>
      </w:r>
      <w:proofErr w:type="gramEnd"/>
    </w:p>
    <w:p w:rsidR="00EC7E4D" w:rsidRDefault="00EC7E4D" w:rsidP="00DF7125">
      <w:pPr>
        <w:pStyle w:val="ListParagraph"/>
        <w:tabs>
          <w:tab w:val="left" w:pos="680"/>
        </w:tabs>
        <w:autoSpaceDE w:val="0"/>
        <w:autoSpaceDN w:val="0"/>
        <w:adjustRightInd w:val="0"/>
        <w:jc w:val="both"/>
        <w:rPr>
          <w:rFonts w:ascii="Arial" w:eastAsia="TimesNewRomanPSMT" w:hAnsi="Arial" w:cs="Arial"/>
          <w:bCs/>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Default="00EC7E4D" w:rsidP="00DF7125">
      <w:pPr>
        <w:pStyle w:val="ListParagraph"/>
        <w:tabs>
          <w:tab w:val="left" w:pos="680"/>
        </w:tabs>
        <w:autoSpaceDE w:val="0"/>
        <w:autoSpaceDN w:val="0"/>
        <w:adjustRightInd w:val="0"/>
        <w:jc w:val="both"/>
        <w:rPr>
          <w:rFonts w:ascii="Arial" w:hAnsi="Arial" w:cs="Arial"/>
          <w:color w:val="auto"/>
        </w:rPr>
      </w:pPr>
    </w:p>
    <w:p w:rsidR="00EC7E4D" w:rsidRPr="00EC7E4D" w:rsidRDefault="00EC7E4D" w:rsidP="00DF7125">
      <w:pPr>
        <w:pStyle w:val="ListParagraph"/>
        <w:tabs>
          <w:tab w:val="left" w:pos="680"/>
        </w:tabs>
        <w:autoSpaceDE w:val="0"/>
        <w:autoSpaceDN w:val="0"/>
        <w:adjustRightInd w:val="0"/>
        <w:jc w:val="both"/>
        <w:rPr>
          <w:rFonts w:ascii="Arial" w:hAnsi="Arial" w:cs="Arial"/>
          <w:color w:val="auto"/>
        </w:rPr>
      </w:pPr>
    </w:p>
    <w:p w:rsidR="00DF7125" w:rsidRPr="00A867D3" w:rsidRDefault="00DF7125" w:rsidP="00DF7125">
      <w:pPr>
        <w:pStyle w:val="ListParagraph"/>
        <w:tabs>
          <w:tab w:val="left" w:pos="680"/>
        </w:tabs>
        <w:autoSpaceDE w:val="0"/>
        <w:autoSpaceDN w:val="0"/>
        <w:adjustRightInd w:val="0"/>
        <w:jc w:val="both"/>
        <w:rPr>
          <w:rFonts w:ascii="Arial" w:hAnsi="Arial" w:cs="Arial"/>
          <w:color w:val="auto"/>
        </w:rPr>
      </w:pPr>
    </w:p>
    <w:p w:rsidR="00DF7125" w:rsidRPr="005C476E" w:rsidRDefault="00DF7125" w:rsidP="00DF7125">
      <w:pPr>
        <w:pStyle w:val="ListParagraph"/>
        <w:shd w:val="clear" w:color="auto" w:fill="C6D9F1"/>
        <w:ind w:left="0"/>
        <w:jc w:val="center"/>
        <w:rPr>
          <w:rFonts w:ascii="Arial" w:hAnsi="Arial" w:cs="Arial"/>
          <w:b/>
          <w:bCs/>
          <w:i/>
          <w:iCs/>
          <w:sz w:val="28"/>
          <w:szCs w:val="28"/>
          <w:lang w:val="ru-RU"/>
        </w:rPr>
      </w:pPr>
      <w:r>
        <w:rPr>
          <w:rFonts w:ascii="Arial" w:hAnsi="Arial" w:cs="Arial"/>
          <w:b/>
          <w:i/>
          <w:sz w:val="28"/>
          <w:szCs w:val="28"/>
        </w:rPr>
        <w:t>I</w:t>
      </w:r>
      <w:r w:rsidRPr="00A14C9E">
        <w:rPr>
          <w:rFonts w:ascii="Arial" w:hAnsi="Arial" w:cs="Arial"/>
          <w:b/>
          <w:i/>
          <w:sz w:val="28"/>
          <w:szCs w:val="28"/>
        </w:rPr>
        <w:t>V</w:t>
      </w:r>
      <w:r w:rsidRPr="00A14C9E">
        <w:rPr>
          <w:rFonts w:ascii="Arial" w:hAnsi="Arial" w:cs="Arial"/>
          <w:b/>
          <w:bCs/>
          <w:i/>
          <w:iCs/>
          <w:sz w:val="28"/>
          <w:szCs w:val="28"/>
          <w:lang w:val="ru-RU"/>
        </w:rPr>
        <w:t xml:space="preserve"> </w:t>
      </w:r>
      <w:r w:rsidRPr="005C476E">
        <w:rPr>
          <w:rFonts w:ascii="Arial" w:hAnsi="Arial" w:cs="Arial"/>
          <w:b/>
          <w:bCs/>
          <w:i/>
          <w:iCs/>
          <w:sz w:val="28"/>
          <w:szCs w:val="28"/>
          <w:lang w:val="ru-RU"/>
        </w:rPr>
        <w:t>КРИТЕРИЈУМ ЗА ИЗБОР НАЈПОВОЉНИЈЕ ПОНУДЕ</w:t>
      </w:r>
    </w:p>
    <w:p w:rsidR="00DF7125" w:rsidRPr="007C5A4C" w:rsidRDefault="00DF7125" w:rsidP="00DF7125">
      <w:pPr>
        <w:ind w:left="720"/>
        <w:jc w:val="both"/>
        <w:rPr>
          <w:rFonts w:ascii="Arial" w:hAnsi="Arial" w:cs="Arial"/>
        </w:rPr>
      </w:pPr>
    </w:p>
    <w:p w:rsidR="00DF7125" w:rsidRDefault="00DF7125" w:rsidP="00DF7125">
      <w:pPr>
        <w:ind w:left="720"/>
        <w:jc w:val="both"/>
        <w:rPr>
          <w:rFonts w:ascii="Arial" w:hAnsi="Arial" w:cs="Arial"/>
          <w:bCs/>
          <w:iCs/>
          <w:color w:val="FF0000"/>
        </w:rPr>
      </w:pPr>
      <w:r w:rsidRPr="002650F5">
        <w:rPr>
          <w:rFonts w:ascii="Arial" w:hAnsi="Arial" w:cs="Arial"/>
        </w:rPr>
        <w:t xml:space="preserve">Избор најповољније понуде наручилац ће извршити применом </w:t>
      </w:r>
      <w:r w:rsidRPr="003E3531">
        <w:rPr>
          <w:rFonts w:ascii="Arial" w:hAnsi="Arial" w:cs="Arial"/>
          <w:color w:val="auto"/>
        </w:rPr>
        <w:t xml:space="preserve">критеријума </w:t>
      </w:r>
      <w:proofErr w:type="gramStart"/>
      <w:r w:rsidRPr="003E3531">
        <w:rPr>
          <w:rFonts w:ascii="Arial" w:hAnsi="Arial" w:cs="Arial"/>
          <w:color w:val="auto"/>
        </w:rPr>
        <w:t>,,</w:t>
      </w:r>
      <w:r w:rsidRPr="003E3531">
        <w:rPr>
          <w:rFonts w:ascii="Arial" w:hAnsi="Arial" w:cs="Arial"/>
          <w:color w:val="auto"/>
          <w:lang w:val="sr-Cyrl-CS"/>
        </w:rPr>
        <w:t>економски</w:t>
      </w:r>
      <w:proofErr w:type="gramEnd"/>
      <w:r w:rsidRPr="003E3531">
        <w:rPr>
          <w:rFonts w:ascii="Arial" w:hAnsi="Arial" w:cs="Arial"/>
          <w:color w:val="auto"/>
          <w:lang w:val="sr-Cyrl-CS"/>
        </w:rPr>
        <w:t xml:space="preserve"> најповољнија понуда</w:t>
      </w:r>
      <w:r w:rsidRPr="003E3531">
        <w:rPr>
          <w:rFonts w:ascii="Arial" w:hAnsi="Arial" w:cs="Arial"/>
          <w:color w:val="auto"/>
        </w:rPr>
        <w:t>“.</w:t>
      </w:r>
      <w:r w:rsidRPr="002650F5">
        <w:rPr>
          <w:rFonts w:ascii="Arial" w:hAnsi="Arial" w:cs="Arial"/>
          <w:color w:val="FF0000"/>
        </w:rPr>
        <w:t xml:space="preserve"> </w:t>
      </w:r>
    </w:p>
    <w:p w:rsidR="00DF7125" w:rsidRPr="007C5A4C" w:rsidRDefault="00DF7125" w:rsidP="00DF7125">
      <w:pPr>
        <w:ind w:left="720"/>
        <w:jc w:val="both"/>
        <w:rPr>
          <w:rFonts w:ascii="Arial" w:hAnsi="Arial" w:cs="Arial"/>
          <w:bCs/>
          <w:iCs/>
          <w:color w:val="FF0000"/>
        </w:rPr>
      </w:pPr>
      <w:r w:rsidRPr="007C5A4C">
        <w:rPr>
          <w:rFonts w:ascii="Arial" w:hAnsi="Arial" w:cs="Arial"/>
          <w:sz w:val="22"/>
          <w:szCs w:val="22"/>
        </w:rPr>
        <w:t>ОПИС И ВРЕДНОСНО ИЗРАЖАВАЊЕ КРИТЕРИЈУМА:</w:t>
      </w:r>
    </w:p>
    <w:p w:rsidR="00DF7125" w:rsidRPr="007C5A4C" w:rsidRDefault="00DF7125" w:rsidP="00DF7125">
      <w:pPr>
        <w:autoSpaceDE w:val="0"/>
        <w:autoSpaceDN w:val="0"/>
        <w:adjustRightInd w:val="0"/>
        <w:rPr>
          <w:rFonts w:ascii="Arial" w:hAnsi="Arial" w:cs="Arial"/>
          <w:sz w:val="22"/>
          <w:szCs w:val="22"/>
        </w:rPr>
      </w:pPr>
      <w:r w:rsidRPr="007C5A4C">
        <w:rPr>
          <w:rFonts w:ascii="Arial" w:hAnsi="Arial" w:cs="Arial"/>
          <w:sz w:val="22"/>
          <w:szCs w:val="22"/>
        </w:rPr>
        <w:t xml:space="preserve">Избор између </w:t>
      </w:r>
      <w:r w:rsidRPr="007C5A4C">
        <w:rPr>
          <w:rFonts w:ascii="Arial" w:hAnsi="Arial" w:cs="Arial"/>
          <w:sz w:val="22"/>
          <w:szCs w:val="22"/>
          <w:lang w:val="sr-Cyrl-CS"/>
        </w:rPr>
        <w:t>прихватљивих</w:t>
      </w:r>
      <w:r w:rsidRPr="007C5A4C">
        <w:rPr>
          <w:rFonts w:ascii="Arial" w:hAnsi="Arial" w:cs="Arial"/>
          <w:sz w:val="22"/>
          <w:szCs w:val="22"/>
        </w:rPr>
        <w:t xml:space="preserve"> понуда применом критеријума „економски најповољнија понуда“, вршиће се рангирањем понуда на основу следећих елемената критеријума и пондера одређених за те критеријуме:</w:t>
      </w:r>
    </w:p>
    <w:tbl>
      <w:tblPr>
        <w:tblW w:w="7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5"/>
        <w:gridCol w:w="4413"/>
        <w:gridCol w:w="2031"/>
      </w:tblGrid>
      <w:tr w:rsidR="00DF7125" w:rsidRPr="007C5A4C" w:rsidTr="003657F3">
        <w:trPr>
          <w:trHeight w:val="664"/>
        </w:trPr>
        <w:tc>
          <w:tcPr>
            <w:tcW w:w="1075"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Ред.</w:t>
            </w:r>
          </w:p>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Бр.</w:t>
            </w:r>
          </w:p>
        </w:tc>
        <w:tc>
          <w:tcPr>
            <w:tcW w:w="4413"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Елементи критеријума</w:t>
            </w:r>
          </w:p>
        </w:tc>
        <w:tc>
          <w:tcPr>
            <w:tcW w:w="2031"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Пондери</w:t>
            </w:r>
          </w:p>
          <w:p w:rsidR="00DF7125" w:rsidRPr="007C5A4C" w:rsidRDefault="00DF7125" w:rsidP="003657F3">
            <w:pPr>
              <w:autoSpaceDE w:val="0"/>
              <w:autoSpaceDN w:val="0"/>
              <w:adjustRightInd w:val="0"/>
              <w:rPr>
                <w:rFonts w:ascii="Arial" w:hAnsi="Arial" w:cs="Arial"/>
              </w:rPr>
            </w:pPr>
          </w:p>
        </w:tc>
      </w:tr>
      <w:tr w:rsidR="00DF7125" w:rsidRPr="007C5A4C" w:rsidTr="003657F3">
        <w:trPr>
          <w:trHeight w:val="323"/>
        </w:trPr>
        <w:tc>
          <w:tcPr>
            <w:tcW w:w="1075"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1</w:t>
            </w:r>
          </w:p>
        </w:tc>
        <w:tc>
          <w:tcPr>
            <w:tcW w:w="4413" w:type="dxa"/>
          </w:tcPr>
          <w:p w:rsidR="00DF7125" w:rsidRPr="007C5A4C" w:rsidRDefault="00DF7125" w:rsidP="003657F3">
            <w:pPr>
              <w:autoSpaceDE w:val="0"/>
              <w:autoSpaceDN w:val="0"/>
              <w:adjustRightInd w:val="0"/>
              <w:rPr>
                <w:rFonts w:ascii="Arial" w:hAnsi="Arial" w:cs="Arial"/>
              </w:rPr>
            </w:pPr>
            <w:r w:rsidRPr="007C5A4C">
              <w:rPr>
                <w:rFonts w:ascii="Arial" w:hAnsi="Arial" w:cs="Arial"/>
                <w:sz w:val="22"/>
                <w:szCs w:val="22"/>
              </w:rPr>
              <w:t>УКУПНА ЦЕНА ДОБАРА</w:t>
            </w:r>
          </w:p>
        </w:tc>
        <w:tc>
          <w:tcPr>
            <w:tcW w:w="2031" w:type="dxa"/>
            <w:tcBorders>
              <w:bottom w:val="single" w:sz="4" w:space="0" w:color="auto"/>
            </w:tcBorders>
          </w:tcPr>
          <w:p w:rsidR="00DF7125" w:rsidRPr="007C5A4C" w:rsidRDefault="00EC7E4D" w:rsidP="003657F3">
            <w:pPr>
              <w:autoSpaceDE w:val="0"/>
              <w:autoSpaceDN w:val="0"/>
              <w:adjustRightInd w:val="0"/>
              <w:jc w:val="center"/>
              <w:rPr>
                <w:rFonts w:ascii="Arial" w:hAnsi="Arial" w:cs="Arial"/>
                <w:lang w:val="sr-Cyrl-CS"/>
              </w:rPr>
            </w:pPr>
            <w:r>
              <w:rPr>
                <w:rFonts w:ascii="Arial" w:hAnsi="Arial" w:cs="Arial"/>
                <w:sz w:val="22"/>
                <w:szCs w:val="22"/>
              </w:rPr>
              <w:t>7</w:t>
            </w:r>
            <w:r w:rsidR="00DF7125" w:rsidRPr="007C5A4C">
              <w:rPr>
                <w:rFonts w:ascii="Arial" w:hAnsi="Arial" w:cs="Arial"/>
                <w:sz w:val="22"/>
                <w:szCs w:val="22"/>
                <w:lang w:val="sr-Cyrl-CS"/>
              </w:rPr>
              <w:t>0</w:t>
            </w:r>
          </w:p>
        </w:tc>
      </w:tr>
      <w:tr w:rsidR="00DF7125" w:rsidRPr="007C5A4C" w:rsidTr="003657F3">
        <w:trPr>
          <w:trHeight w:val="341"/>
        </w:trPr>
        <w:tc>
          <w:tcPr>
            <w:tcW w:w="1075"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2</w:t>
            </w:r>
          </w:p>
        </w:tc>
        <w:tc>
          <w:tcPr>
            <w:tcW w:w="4413" w:type="dxa"/>
            <w:tcBorders>
              <w:right w:val="single" w:sz="4" w:space="0" w:color="auto"/>
            </w:tcBorders>
          </w:tcPr>
          <w:p w:rsidR="00DF7125" w:rsidRPr="007C5A4C" w:rsidRDefault="00DF7125" w:rsidP="003657F3">
            <w:pPr>
              <w:autoSpaceDE w:val="0"/>
              <w:autoSpaceDN w:val="0"/>
              <w:adjustRightInd w:val="0"/>
              <w:rPr>
                <w:rFonts w:ascii="Arial" w:hAnsi="Arial" w:cs="Arial"/>
                <w:lang w:val="sr-Cyrl-CS"/>
              </w:rPr>
            </w:pPr>
            <w:r w:rsidRPr="007C5A4C">
              <w:rPr>
                <w:rFonts w:ascii="Arial" w:hAnsi="Arial" w:cs="Arial"/>
                <w:sz w:val="22"/>
                <w:szCs w:val="22"/>
              </w:rPr>
              <w:t xml:space="preserve">РОК </w:t>
            </w:r>
            <w:r w:rsidR="00B8401A">
              <w:rPr>
                <w:rFonts w:ascii="Arial" w:hAnsi="Arial" w:cs="Arial"/>
                <w:sz w:val="22"/>
                <w:szCs w:val="22"/>
              </w:rPr>
              <w:t xml:space="preserve">   </w:t>
            </w:r>
            <w:r w:rsidRPr="007C5A4C">
              <w:rPr>
                <w:rFonts w:ascii="Arial" w:hAnsi="Arial" w:cs="Arial"/>
                <w:sz w:val="22"/>
                <w:szCs w:val="22"/>
                <w:lang w:val="sr-Cyrl-CS"/>
              </w:rPr>
              <w:t>ИСПОРУКЕ</w:t>
            </w:r>
          </w:p>
        </w:tc>
        <w:tc>
          <w:tcPr>
            <w:tcW w:w="2031" w:type="dxa"/>
            <w:tcBorders>
              <w:top w:val="single" w:sz="4" w:space="0" w:color="auto"/>
              <w:left w:val="single" w:sz="4" w:space="0" w:color="auto"/>
              <w:bottom w:val="single" w:sz="4" w:space="0" w:color="auto"/>
              <w:right w:val="single" w:sz="4" w:space="0" w:color="auto"/>
            </w:tcBorders>
          </w:tcPr>
          <w:p w:rsidR="00DF7125" w:rsidRPr="007C5A4C" w:rsidRDefault="00DF7125" w:rsidP="003657F3">
            <w:pPr>
              <w:autoSpaceDE w:val="0"/>
              <w:autoSpaceDN w:val="0"/>
              <w:adjustRightInd w:val="0"/>
              <w:rPr>
                <w:rFonts w:ascii="Arial" w:hAnsi="Arial" w:cs="Arial"/>
              </w:rPr>
            </w:pPr>
            <w:r>
              <w:rPr>
                <w:rFonts w:ascii="Arial" w:hAnsi="Arial" w:cs="Arial"/>
                <w:sz w:val="22"/>
                <w:szCs w:val="22"/>
                <w:lang w:val="sr-Cyrl-CS"/>
              </w:rPr>
              <w:t xml:space="preserve">             </w:t>
            </w:r>
            <w:r w:rsidR="00C17171">
              <w:rPr>
                <w:rFonts w:ascii="Arial" w:hAnsi="Arial" w:cs="Arial"/>
                <w:sz w:val="22"/>
                <w:szCs w:val="22"/>
              </w:rPr>
              <w:t>2</w:t>
            </w:r>
            <w:r w:rsidRPr="007C5A4C">
              <w:rPr>
                <w:rFonts w:ascii="Arial" w:hAnsi="Arial" w:cs="Arial"/>
                <w:sz w:val="22"/>
                <w:szCs w:val="22"/>
              </w:rPr>
              <w:t>0</w:t>
            </w:r>
          </w:p>
        </w:tc>
      </w:tr>
      <w:tr w:rsidR="00EC7E4D" w:rsidRPr="007C5A4C" w:rsidTr="003657F3">
        <w:trPr>
          <w:trHeight w:val="341"/>
        </w:trPr>
        <w:tc>
          <w:tcPr>
            <w:tcW w:w="1075" w:type="dxa"/>
          </w:tcPr>
          <w:p w:rsidR="00EC7E4D" w:rsidRPr="00EC7E4D" w:rsidRDefault="00EC7E4D" w:rsidP="003657F3">
            <w:pPr>
              <w:autoSpaceDE w:val="0"/>
              <w:autoSpaceDN w:val="0"/>
              <w:adjustRightInd w:val="0"/>
              <w:jc w:val="center"/>
              <w:rPr>
                <w:rFonts w:ascii="Arial" w:hAnsi="Arial" w:cs="Arial"/>
              </w:rPr>
            </w:pPr>
            <w:r>
              <w:rPr>
                <w:rFonts w:ascii="Arial" w:hAnsi="Arial" w:cs="Arial"/>
                <w:sz w:val="22"/>
                <w:szCs w:val="22"/>
              </w:rPr>
              <w:t>3.</w:t>
            </w:r>
          </w:p>
        </w:tc>
        <w:tc>
          <w:tcPr>
            <w:tcW w:w="4413" w:type="dxa"/>
            <w:tcBorders>
              <w:right w:val="single" w:sz="4" w:space="0" w:color="auto"/>
            </w:tcBorders>
          </w:tcPr>
          <w:p w:rsidR="00EC7E4D" w:rsidRPr="00EC7E4D" w:rsidRDefault="00EC7E4D" w:rsidP="003657F3">
            <w:pPr>
              <w:autoSpaceDE w:val="0"/>
              <w:autoSpaceDN w:val="0"/>
              <w:adjustRightInd w:val="0"/>
              <w:rPr>
                <w:rFonts w:ascii="Arial" w:hAnsi="Arial" w:cs="Arial"/>
              </w:rPr>
            </w:pPr>
            <w:r>
              <w:rPr>
                <w:rFonts w:ascii="Arial" w:hAnsi="Arial" w:cs="Arial"/>
                <w:sz w:val="22"/>
                <w:szCs w:val="22"/>
              </w:rPr>
              <w:t xml:space="preserve">РОК ПЛАЋАЊА </w:t>
            </w:r>
          </w:p>
        </w:tc>
        <w:tc>
          <w:tcPr>
            <w:tcW w:w="2031" w:type="dxa"/>
            <w:tcBorders>
              <w:top w:val="single" w:sz="4" w:space="0" w:color="auto"/>
              <w:left w:val="single" w:sz="4" w:space="0" w:color="auto"/>
              <w:bottom w:val="single" w:sz="4" w:space="0" w:color="auto"/>
              <w:right w:val="single" w:sz="4" w:space="0" w:color="auto"/>
            </w:tcBorders>
          </w:tcPr>
          <w:p w:rsidR="00EC7E4D" w:rsidRDefault="00EC7E4D" w:rsidP="003657F3">
            <w:pPr>
              <w:autoSpaceDE w:val="0"/>
              <w:autoSpaceDN w:val="0"/>
              <w:adjustRightInd w:val="0"/>
              <w:rPr>
                <w:rFonts w:ascii="Arial" w:hAnsi="Arial" w:cs="Arial"/>
                <w:lang w:val="sr-Cyrl-CS"/>
              </w:rPr>
            </w:pPr>
            <w:r>
              <w:rPr>
                <w:rFonts w:ascii="Arial" w:hAnsi="Arial" w:cs="Arial"/>
                <w:sz w:val="22"/>
                <w:szCs w:val="22"/>
                <w:lang w:val="sr-Cyrl-CS"/>
              </w:rPr>
              <w:t xml:space="preserve">             10</w:t>
            </w:r>
          </w:p>
        </w:tc>
      </w:tr>
      <w:tr w:rsidR="00DF7125" w:rsidRPr="007C5A4C" w:rsidTr="003657F3">
        <w:trPr>
          <w:trHeight w:val="341"/>
        </w:trPr>
        <w:tc>
          <w:tcPr>
            <w:tcW w:w="5488" w:type="dxa"/>
            <w:gridSpan w:val="2"/>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УКУПНО:</w:t>
            </w:r>
          </w:p>
        </w:tc>
        <w:tc>
          <w:tcPr>
            <w:tcW w:w="2031" w:type="dxa"/>
          </w:tcPr>
          <w:p w:rsidR="00DF7125" w:rsidRPr="007C5A4C" w:rsidRDefault="00DF7125" w:rsidP="003657F3">
            <w:pPr>
              <w:autoSpaceDE w:val="0"/>
              <w:autoSpaceDN w:val="0"/>
              <w:adjustRightInd w:val="0"/>
              <w:jc w:val="center"/>
              <w:rPr>
                <w:rFonts w:ascii="Arial" w:hAnsi="Arial" w:cs="Arial"/>
              </w:rPr>
            </w:pPr>
            <w:r w:rsidRPr="007C5A4C">
              <w:rPr>
                <w:rFonts w:ascii="Arial" w:hAnsi="Arial" w:cs="Arial"/>
                <w:sz w:val="22"/>
                <w:szCs w:val="22"/>
              </w:rPr>
              <w:t>100</w:t>
            </w:r>
          </w:p>
        </w:tc>
      </w:tr>
    </w:tbl>
    <w:p w:rsidR="00DF7125" w:rsidRPr="007C5A4C" w:rsidRDefault="00DF7125" w:rsidP="00DF7125">
      <w:pPr>
        <w:rPr>
          <w:rFonts w:ascii="Arial" w:hAnsi="Arial" w:cs="Arial"/>
          <w:bCs/>
          <w:sz w:val="22"/>
          <w:szCs w:val="22"/>
          <w:lang w:val="sr-Cyrl-CS"/>
        </w:rPr>
      </w:pPr>
    </w:p>
    <w:p w:rsidR="00C07E8E" w:rsidRDefault="00DF7125" w:rsidP="00DF7125">
      <w:pPr>
        <w:autoSpaceDE w:val="0"/>
        <w:autoSpaceDN w:val="0"/>
        <w:adjustRightInd w:val="0"/>
        <w:rPr>
          <w:rFonts w:ascii="Arial" w:hAnsi="Arial" w:cs="Arial"/>
          <w:sz w:val="22"/>
          <w:szCs w:val="22"/>
          <w:lang w:val="sr-Cyrl-CS"/>
        </w:rPr>
      </w:pPr>
      <w:r w:rsidRPr="007C5A4C">
        <w:rPr>
          <w:rFonts w:ascii="Arial" w:hAnsi="Arial" w:cs="Arial"/>
          <w:sz w:val="22"/>
          <w:szCs w:val="22"/>
          <w:lang w:val="sr-Cyrl-CS"/>
        </w:rPr>
        <w:t xml:space="preserve">         </w:t>
      </w:r>
    </w:p>
    <w:p w:rsidR="00C07E8E" w:rsidRDefault="00C07E8E" w:rsidP="00C07E8E">
      <w:pPr>
        <w:ind w:left="720"/>
        <w:jc w:val="both"/>
        <w:rPr>
          <w:rFonts w:ascii="Arial" w:hAnsi="Arial" w:cs="Arial"/>
          <w:b/>
          <w:bCs/>
          <w:i/>
          <w:iCs/>
          <w:lang w:val="sr-Cyrl-CS"/>
        </w:rPr>
      </w:pPr>
      <w:r w:rsidRPr="0083316B">
        <w:rPr>
          <w:rFonts w:ascii="Arial" w:hAnsi="Arial" w:cs="Arial"/>
          <w:b/>
          <w:bCs/>
          <w:i/>
          <w:iCs/>
          <w:lang w:val="sr-Cyrl-CS"/>
        </w:rPr>
        <w:t>Напомена:</w:t>
      </w:r>
    </w:p>
    <w:p w:rsidR="00C07E8E" w:rsidRDefault="00C07E8E" w:rsidP="00C07E8E">
      <w:pPr>
        <w:ind w:left="720"/>
        <w:jc w:val="both"/>
        <w:rPr>
          <w:rFonts w:ascii="Arial" w:hAnsi="Arial" w:cs="Arial"/>
          <w:b/>
          <w:bCs/>
          <w:i/>
          <w:iCs/>
          <w:lang w:val="sr-Cyrl-CS"/>
        </w:rPr>
      </w:pPr>
    </w:p>
    <w:p w:rsidR="00C07E8E" w:rsidRPr="00C07E8E" w:rsidRDefault="00C07E8E" w:rsidP="00C07E8E">
      <w:pPr>
        <w:ind w:left="720"/>
        <w:jc w:val="both"/>
        <w:rPr>
          <w:rFonts w:ascii="Arial" w:hAnsi="Arial" w:cs="Arial"/>
          <w:b/>
          <w:bCs/>
          <w:i/>
          <w:iCs/>
        </w:rPr>
      </w:pPr>
      <w:r w:rsidRPr="001B777F">
        <w:rPr>
          <w:rFonts w:ascii="Arial" w:hAnsi="Arial" w:cs="Arial"/>
        </w:rPr>
        <w:t xml:space="preserve"> </w:t>
      </w:r>
      <w:r>
        <w:rPr>
          <w:rFonts w:ascii="Arial" w:hAnsi="Arial" w:cs="Arial"/>
        </w:rPr>
        <w:t xml:space="preserve">   Обзиром да су у табели </w:t>
      </w:r>
      <w:r w:rsidRPr="001B777F">
        <w:rPr>
          <w:rFonts w:ascii="Arial" w:hAnsi="Arial" w:cs="Arial"/>
        </w:rPr>
        <w:t xml:space="preserve"> исказане </w:t>
      </w:r>
      <w:r>
        <w:rPr>
          <w:rFonts w:ascii="Arial" w:hAnsi="Arial" w:cs="Arial"/>
        </w:rPr>
        <w:t xml:space="preserve">оквирне </w:t>
      </w:r>
      <w:r w:rsidRPr="001B777F">
        <w:rPr>
          <w:rFonts w:ascii="Arial" w:hAnsi="Arial" w:cs="Arial"/>
        </w:rPr>
        <w:t>количине</w:t>
      </w:r>
      <w:r>
        <w:rPr>
          <w:rFonts w:ascii="Arial" w:hAnsi="Arial" w:cs="Arial"/>
        </w:rPr>
        <w:t xml:space="preserve"> и да Наручилац</w:t>
      </w:r>
      <w:r w:rsidRPr="001B777F">
        <w:rPr>
          <w:rFonts w:ascii="Arial" w:hAnsi="Arial" w:cs="Arial"/>
        </w:rPr>
        <w:t xml:space="preserve"> задржава право </w:t>
      </w:r>
      <w:r>
        <w:rPr>
          <w:rFonts w:ascii="Arial" w:hAnsi="Arial" w:cs="Arial"/>
        </w:rPr>
        <w:t xml:space="preserve">да </w:t>
      </w:r>
      <w:r w:rsidRPr="001B777F">
        <w:rPr>
          <w:rFonts w:ascii="Arial" w:hAnsi="Arial" w:cs="Arial"/>
        </w:rPr>
        <w:t xml:space="preserve"> наручи и преузме мање или веће количине добара од количина датих у </w:t>
      </w:r>
      <w:r>
        <w:rPr>
          <w:rFonts w:ascii="Arial" w:hAnsi="Arial" w:cs="Arial"/>
        </w:rPr>
        <w:t xml:space="preserve">Техничкој </w:t>
      </w:r>
      <w:r w:rsidRPr="001B777F">
        <w:rPr>
          <w:rFonts w:ascii="Arial" w:hAnsi="Arial" w:cs="Arial"/>
        </w:rPr>
        <w:t xml:space="preserve">спецификацији која </w:t>
      </w:r>
      <w:r>
        <w:rPr>
          <w:rFonts w:ascii="Arial" w:hAnsi="Arial" w:cs="Arial"/>
        </w:rPr>
        <w:t>је саставни део понуде,</w:t>
      </w:r>
      <w:r>
        <w:rPr>
          <w:rFonts w:ascii="Arial" w:hAnsi="Arial" w:cs="Arial"/>
          <w:b/>
          <w:bCs/>
          <w:i/>
          <w:iCs/>
        </w:rPr>
        <w:t xml:space="preserve"> </w:t>
      </w:r>
      <w:r w:rsidRPr="001C0AED">
        <w:rPr>
          <w:rFonts w:ascii="Arial" w:hAnsi="Arial" w:cs="Arial"/>
          <w:bCs/>
          <w:iCs/>
          <w:lang w:val="sr-Cyrl-CS"/>
        </w:rPr>
        <w:t>исказана укупна цена која ће бити дата  понудом не представља укупну вредност уговора ,већ служи као обрачунска категорија за упоређив</w:t>
      </w:r>
      <w:r>
        <w:rPr>
          <w:rFonts w:ascii="Arial" w:hAnsi="Arial" w:cs="Arial"/>
          <w:bCs/>
          <w:iCs/>
          <w:lang w:val="sr-Cyrl-CS"/>
        </w:rPr>
        <w:t>ање понуде по критеријуму-економски најповољнија понуда</w:t>
      </w:r>
      <w:r w:rsidRPr="001C0AED">
        <w:rPr>
          <w:rFonts w:ascii="Arial" w:hAnsi="Arial" w:cs="Arial"/>
          <w:bCs/>
          <w:iCs/>
          <w:lang w:val="sr-Cyrl-CS"/>
        </w:rPr>
        <w:t>.</w:t>
      </w:r>
    </w:p>
    <w:p w:rsidR="00C07E8E" w:rsidRPr="00C07E8E" w:rsidRDefault="00C07E8E" w:rsidP="00C07E8E">
      <w:pPr>
        <w:ind w:left="720"/>
        <w:jc w:val="both"/>
        <w:rPr>
          <w:rFonts w:ascii="Arial" w:hAnsi="Arial" w:cs="Arial"/>
          <w:bCs/>
          <w:iCs/>
          <w:lang w:val="sr-Cyrl-CS"/>
        </w:rPr>
      </w:pPr>
      <w:r w:rsidRPr="001C0AED">
        <w:rPr>
          <w:rFonts w:ascii="Arial" w:hAnsi="Arial" w:cs="Arial"/>
          <w:bCs/>
          <w:iCs/>
          <w:lang w:val="sr-Cyrl-CS"/>
        </w:rPr>
        <w:t xml:space="preserve">Укупна вредност уговора </w:t>
      </w:r>
      <w:r>
        <w:rPr>
          <w:rFonts w:ascii="Arial" w:hAnsi="Arial" w:cs="Arial"/>
          <w:bCs/>
          <w:iCs/>
          <w:lang w:val="sr-Cyrl-CS"/>
        </w:rPr>
        <w:t>ће бити у складу са расположивим планираним средствима Наручиоца за ову врсту добара за време трајања уговора.</w:t>
      </w:r>
    </w:p>
    <w:p w:rsidR="00C07E8E" w:rsidRDefault="00C07E8E" w:rsidP="00DF7125">
      <w:pPr>
        <w:autoSpaceDE w:val="0"/>
        <w:autoSpaceDN w:val="0"/>
        <w:adjustRightInd w:val="0"/>
        <w:rPr>
          <w:rFonts w:ascii="Arial" w:hAnsi="Arial" w:cs="Arial"/>
          <w:sz w:val="22"/>
          <w:szCs w:val="22"/>
          <w:lang w:val="sr-Cyrl-CS"/>
        </w:rPr>
      </w:pPr>
    </w:p>
    <w:p w:rsidR="00673529" w:rsidRDefault="00673529" w:rsidP="00DF7125">
      <w:pPr>
        <w:autoSpaceDE w:val="0"/>
        <w:autoSpaceDN w:val="0"/>
        <w:adjustRightInd w:val="0"/>
        <w:rPr>
          <w:rFonts w:ascii="Arial" w:hAnsi="Arial" w:cs="Arial"/>
          <w:sz w:val="22"/>
          <w:szCs w:val="22"/>
          <w:lang w:val="sr-Cyrl-CS"/>
        </w:rPr>
      </w:pPr>
    </w:p>
    <w:p w:rsidR="00DF7125" w:rsidRPr="007C5A4C" w:rsidRDefault="00DF7125" w:rsidP="00DF7125">
      <w:pPr>
        <w:autoSpaceDE w:val="0"/>
        <w:autoSpaceDN w:val="0"/>
        <w:adjustRightInd w:val="0"/>
        <w:rPr>
          <w:rFonts w:ascii="Arial" w:hAnsi="Arial" w:cs="Arial"/>
          <w:sz w:val="22"/>
          <w:szCs w:val="22"/>
          <w:lang w:val="sr-Cyrl-CS"/>
        </w:rPr>
      </w:pPr>
      <w:r w:rsidRPr="007C5A4C">
        <w:rPr>
          <w:rFonts w:ascii="Arial" w:hAnsi="Arial" w:cs="Arial"/>
          <w:sz w:val="22"/>
          <w:szCs w:val="22"/>
          <w:lang w:val="sr-Cyrl-CS"/>
        </w:rPr>
        <w:t xml:space="preserve">  </w:t>
      </w:r>
      <w:r w:rsidRPr="007C5A4C">
        <w:rPr>
          <w:rFonts w:ascii="Arial" w:hAnsi="Arial" w:cs="Arial"/>
          <w:sz w:val="22"/>
          <w:szCs w:val="22"/>
        </w:rPr>
        <w:t xml:space="preserve"> НАЧИН ПРИМЕНЕ МЕТОДОЛОГИЈЕ ДОДЕЛЕ ПОНДЕРА</w:t>
      </w:r>
    </w:p>
    <w:p w:rsidR="00DF7125" w:rsidRPr="007C5A4C" w:rsidRDefault="00DF7125" w:rsidP="00DF7125">
      <w:pPr>
        <w:autoSpaceDE w:val="0"/>
        <w:autoSpaceDN w:val="0"/>
        <w:adjustRightInd w:val="0"/>
        <w:rPr>
          <w:rFonts w:ascii="Arial" w:hAnsi="Arial" w:cs="Arial"/>
          <w:sz w:val="22"/>
          <w:szCs w:val="22"/>
          <w:lang w:val="sr-Cyrl-CS"/>
        </w:rPr>
      </w:pPr>
      <w:r w:rsidRPr="007C5A4C">
        <w:rPr>
          <w:rFonts w:ascii="Arial" w:hAnsi="Arial" w:cs="Arial"/>
          <w:sz w:val="22"/>
          <w:szCs w:val="22"/>
        </w:rPr>
        <w:t xml:space="preserve">I </w:t>
      </w:r>
      <w:r w:rsidRPr="004B4A52">
        <w:rPr>
          <w:rFonts w:ascii="Arial" w:hAnsi="Arial" w:cs="Arial"/>
          <w:b/>
          <w:sz w:val="22"/>
          <w:szCs w:val="22"/>
        </w:rPr>
        <w:t>УКУПНА ЦЕНА ДОБАРА</w:t>
      </w:r>
      <w:r w:rsidRPr="007C5A4C">
        <w:rPr>
          <w:rFonts w:ascii="Arial" w:hAnsi="Arial" w:cs="Arial"/>
          <w:sz w:val="22"/>
          <w:szCs w:val="22"/>
        </w:rPr>
        <w:t xml:space="preserve">: </w:t>
      </w:r>
      <w:r w:rsidRPr="007C5A4C">
        <w:rPr>
          <w:rFonts w:ascii="Arial" w:hAnsi="Arial" w:cs="Arial"/>
          <w:sz w:val="22"/>
          <w:szCs w:val="22"/>
          <w:lang w:val="sr-Cyrl-CS"/>
        </w:rPr>
        <w:t>максимално</w:t>
      </w:r>
      <w:r w:rsidR="00EC7E4D">
        <w:rPr>
          <w:rFonts w:ascii="Arial" w:hAnsi="Arial" w:cs="Arial"/>
          <w:sz w:val="22"/>
          <w:szCs w:val="22"/>
        </w:rPr>
        <w:t xml:space="preserve"> 7</w:t>
      </w:r>
      <w:r w:rsidRPr="007C5A4C">
        <w:rPr>
          <w:rFonts w:ascii="Arial" w:hAnsi="Arial" w:cs="Arial"/>
          <w:sz w:val="22"/>
          <w:szCs w:val="22"/>
          <w:lang w:val="sr-Cyrl-CS"/>
        </w:rPr>
        <w:t>0</w:t>
      </w:r>
      <w:r w:rsidRPr="007C5A4C">
        <w:rPr>
          <w:rFonts w:ascii="Arial" w:hAnsi="Arial" w:cs="Arial"/>
          <w:sz w:val="22"/>
          <w:szCs w:val="22"/>
        </w:rPr>
        <w:t xml:space="preserve"> </w:t>
      </w:r>
      <w:r w:rsidRPr="007C5A4C">
        <w:rPr>
          <w:rFonts w:ascii="Arial" w:hAnsi="Arial" w:cs="Arial"/>
          <w:sz w:val="22"/>
          <w:szCs w:val="22"/>
          <w:lang w:val="sr-Cyrl-CS"/>
        </w:rPr>
        <w:t>пондера</w:t>
      </w:r>
    </w:p>
    <w:p w:rsidR="00DF7125" w:rsidRPr="007C5A4C" w:rsidRDefault="00DF7125" w:rsidP="00DF7125">
      <w:pPr>
        <w:autoSpaceDE w:val="0"/>
        <w:autoSpaceDN w:val="0"/>
        <w:adjustRightInd w:val="0"/>
        <w:rPr>
          <w:rFonts w:ascii="Arial" w:hAnsi="Arial" w:cs="Arial"/>
          <w:sz w:val="22"/>
          <w:szCs w:val="22"/>
        </w:rPr>
      </w:pPr>
      <w:proofErr w:type="gramStart"/>
      <w:r w:rsidRPr="007C5A4C">
        <w:rPr>
          <w:rFonts w:ascii="Arial" w:hAnsi="Arial" w:cs="Arial"/>
          <w:sz w:val="22"/>
          <w:szCs w:val="22"/>
        </w:rPr>
        <w:t>табела</w:t>
      </w:r>
      <w:proofErr w:type="gramEnd"/>
      <w:r w:rsidRPr="007C5A4C">
        <w:rPr>
          <w:rFonts w:ascii="Arial" w:hAnsi="Arial" w:cs="Arial"/>
          <w:sz w:val="22"/>
          <w:szCs w:val="22"/>
        </w:rPr>
        <w:t xml:space="preserve"> са пондерима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4"/>
        <w:gridCol w:w="4710"/>
        <w:gridCol w:w="2094"/>
      </w:tblGrid>
      <w:tr w:rsidR="00DF7125" w:rsidRPr="007C5A4C" w:rsidTr="003657F3">
        <w:trPr>
          <w:trHeight w:val="291"/>
        </w:trPr>
        <w:tc>
          <w:tcPr>
            <w:tcW w:w="714" w:type="dxa"/>
          </w:tcPr>
          <w:p w:rsidR="00DF7125" w:rsidRPr="007C5A4C" w:rsidRDefault="00DF7125" w:rsidP="003657F3">
            <w:pPr>
              <w:jc w:val="center"/>
              <w:rPr>
                <w:rFonts w:ascii="Arial" w:hAnsi="Arial" w:cs="Arial"/>
                <w:bCs/>
              </w:rPr>
            </w:pPr>
            <w:r w:rsidRPr="007C5A4C">
              <w:rPr>
                <w:rFonts w:ascii="Arial" w:hAnsi="Arial" w:cs="Arial"/>
                <w:bCs/>
                <w:sz w:val="22"/>
                <w:szCs w:val="22"/>
              </w:rPr>
              <w:t>Р.б.</w:t>
            </w:r>
          </w:p>
        </w:tc>
        <w:tc>
          <w:tcPr>
            <w:tcW w:w="4710" w:type="dxa"/>
          </w:tcPr>
          <w:p w:rsidR="00DF7125" w:rsidRPr="007C5A4C" w:rsidRDefault="00DF7125" w:rsidP="003657F3">
            <w:pPr>
              <w:jc w:val="center"/>
              <w:rPr>
                <w:rFonts w:ascii="Arial" w:hAnsi="Arial" w:cs="Arial"/>
                <w:bCs/>
              </w:rPr>
            </w:pPr>
            <w:r w:rsidRPr="007C5A4C">
              <w:rPr>
                <w:rFonts w:ascii="Arial" w:hAnsi="Arial" w:cs="Arial"/>
                <w:bCs/>
                <w:sz w:val="22"/>
                <w:szCs w:val="22"/>
              </w:rPr>
              <w:t>Опис</w:t>
            </w:r>
          </w:p>
        </w:tc>
        <w:tc>
          <w:tcPr>
            <w:tcW w:w="2094" w:type="dxa"/>
          </w:tcPr>
          <w:p w:rsidR="00DF7125" w:rsidRPr="007C5A4C" w:rsidRDefault="00DF7125" w:rsidP="003657F3">
            <w:pPr>
              <w:jc w:val="center"/>
              <w:rPr>
                <w:rFonts w:ascii="Arial" w:hAnsi="Arial" w:cs="Arial"/>
                <w:bCs/>
              </w:rPr>
            </w:pPr>
            <w:r w:rsidRPr="007C5A4C">
              <w:rPr>
                <w:rFonts w:ascii="Arial" w:hAnsi="Arial" w:cs="Arial"/>
                <w:bCs/>
                <w:sz w:val="22"/>
                <w:szCs w:val="22"/>
              </w:rPr>
              <w:t>Пондери</w:t>
            </w:r>
          </w:p>
        </w:tc>
      </w:tr>
      <w:tr w:rsidR="00DF7125" w:rsidRPr="007C5A4C" w:rsidTr="003657F3">
        <w:trPr>
          <w:trHeight w:val="307"/>
        </w:trPr>
        <w:tc>
          <w:tcPr>
            <w:tcW w:w="714" w:type="dxa"/>
          </w:tcPr>
          <w:p w:rsidR="00DF7125" w:rsidRPr="007C5A4C" w:rsidRDefault="00DF7125" w:rsidP="003657F3">
            <w:pPr>
              <w:jc w:val="center"/>
              <w:rPr>
                <w:rFonts w:ascii="Arial" w:hAnsi="Arial" w:cs="Arial"/>
                <w:bCs/>
              </w:rPr>
            </w:pPr>
            <w:r w:rsidRPr="007C5A4C">
              <w:rPr>
                <w:rFonts w:ascii="Arial" w:hAnsi="Arial" w:cs="Arial"/>
                <w:bCs/>
                <w:sz w:val="22"/>
                <w:szCs w:val="22"/>
              </w:rPr>
              <w:t>1.</w:t>
            </w:r>
          </w:p>
        </w:tc>
        <w:tc>
          <w:tcPr>
            <w:tcW w:w="4710" w:type="dxa"/>
          </w:tcPr>
          <w:p w:rsidR="00DF7125" w:rsidRPr="007C5A4C" w:rsidRDefault="00DF7125" w:rsidP="003657F3">
            <w:pPr>
              <w:jc w:val="center"/>
              <w:rPr>
                <w:rFonts w:ascii="Arial" w:hAnsi="Arial" w:cs="Arial"/>
                <w:bCs/>
              </w:rPr>
            </w:pPr>
            <w:r w:rsidRPr="007C5A4C">
              <w:rPr>
                <w:rFonts w:ascii="Arial" w:hAnsi="Arial" w:cs="Arial"/>
                <w:bCs/>
                <w:sz w:val="22"/>
                <w:szCs w:val="22"/>
              </w:rPr>
              <w:t>најнижа понућена цена</w:t>
            </w:r>
          </w:p>
        </w:tc>
        <w:tc>
          <w:tcPr>
            <w:tcW w:w="2094" w:type="dxa"/>
          </w:tcPr>
          <w:p w:rsidR="00DF7125" w:rsidRPr="007C5A4C" w:rsidRDefault="00EC7E4D" w:rsidP="003657F3">
            <w:pPr>
              <w:jc w:val="center"/>
              <w:rPr>
                <w:rFonts w:ascii="Arial" w:hAnsi="Arial" w:cs="Arial"/>
                <w:bCs/>
                <w:lang w:val="sr-Cyrl-CS"/>
              </w:rPr>
            </w:pPr>
            <w:r>
              <w:rPr>
                <w:rFonts w:ascii="Arial" w:hAnsi="Arial" w:cs="Arial"/>
                <w:bCs/>
                <w:sz w:val="22"/>
                <w:szCs w:val="22"/>
              </w:rPr>
              <w:t>7</w:t>
            </w:r>
            <w:r w:rsidR="00DF7125" w:rsidRPr="007C5A4C">
              <w:rPr>
                <w:rFonts w:ascii="Arial" w:hAnsi="Arial" w:cs="Arial"/>
                <w:bCs/>
                <w:sz w:val="22"/>
                <w:szCs w:val="22"/>
                <w:lang w:val="sr-Cyrl-CS"/>
              </w:rPr>
              <w:t>0</w:t>
            </w:r>
          </w:p>
        </w:tc>
      </w:tr>
    </w:tbl>
    <w:p w:rsidR="00DF7125" w:rsidRPr="007C5A4C" w:rsidRDefault="00DF7125" w:rsidP="00DF7125">
      <w:pPr>
        <w:rPr>
          <w:rFonts w:ascii="Arial" w:hAnsi="Arial" w:cs="Arial"/>
          <w:bCs/>
          <w:sz w:val="22"/>
          <w:szCs w:val="22"/>
          <w:lang w:val="sr-Cyrl-CS"/>
        </w:rPr>
      </w:pPr>
    </w:p>
    <w:p w:rsidR="00DF7125" w:rsidRPr="007C5A4C" w:rsidRDefault="00DF7125" w:rsidP="00DF7125">
      <w:pPr>
        <w:autoSpaceDE w:val="0"/>
        <w:autoSpaceDN w:val="0"/>
        <w:adjustRightInd w:val="0"/>
        <w:rPr>
          <w:rFonts w:ascii="Arial" w:hAnsi="Arial" w:cs="Arial"/>
          <w:sz w:val="22"/>
          <w:szCs w:val="22"/>
        </w:rPr>
      </w:pPr>
      <w:r w:rsidRPr="007C5A4C">
        <w:rPr>
          <w:rFonts w:ascii="Arial" w:hAnsi="Arial" w:cs="Arial"/>
          <w:sz w:val="22"/>
          <w:szCs w:val="22"/>
        </w:rPr>
        <w:t>Вредновање осталих понуда за овај елемент критеријума израчунава се по формули:</w:t>
      </w:r>
    </w:p>
    <w:p w:rsidR="00DF7125" w:rsidRPr="007C5A4C" w:rsidRDefault="00DF7125" w:rsidP="00DF7125">
      <w:pPr>
        <w:autoSpaceDE w:val="0"/>
        <w:autoSpaceDN w:val="0"/>
        <w:adjustRightInd w:val="0"/>
        <w:jc w:val="center"/>
        <w:rPr>
          <w:rFonts w:ascii="Arial" w:hAnsi="Arial" w:cs="Arial"/>
          <w:sz w:val="22"/>
          <w:szCs w:val="22"/>
          <w:u w:val="single"/>
        </w:rPr>
      </w:pPr>
      <w:r w:rsidRPr="007C5A4C">
        <w:rPr>
          <w:rFonts w:ascii="Arial" w:hAnsi="Arial" w:cs="Arial"/>
          <w:sz w:val="22"/>
          <w:szCs w:val="22"/>
          <w:u w:val="single"/>
        </w:rPr>
        <w:t>Најнижа понуђена укупна цена х максималан број пондера</w:t>
      </w:r>
    </w:p>
    <w:p w:rsidR="00DF7125" w:rsidRPr="007C5A4C" w:rsidRDefault="00DF7125" w:rsidP="00DF7125">
      <w:pPr>
        <w:autoSpaceDE w:val="0"/>
        <w:autoSpaceDN w:val="0"/>
        <w:adjustRightInd w:val="0"/>
        <w:jc w:val="center"/>
        <w:rPr>
          <w:rFonts w:ascii="Arial" w:hAnsi="Arial" w:cs="Arial"/>
          <w:sz w:val="22"/>
          <w:szCs w:val="22"/>
        </w:rPr>
      </w:pPr>
      <w:r w:rsidRPr="007C5A4C">
        <w:rPr>
          <w:rFonts w:ascii="Arial" w:hAnsi="Arial" w:cs="Arial"/>
          <w:sz w:val="22"/>
          <w:szCs w:val="22"/>
        </w:rPr>
        <w:t>Укупна цена из понуде која се рангира</w:t>
      </w:r>
    </w:p>
    <w:p w:rsidR="00DF7125" w:rsidRPr="007C5A4C" w:rsidRDefault="00DF7125" w:rsidP="00DF7125">
      <w:pPr>
        <w:autoSpaceDE w:val="0"/>
        <w:autoSpaceDN w:val="0"/>
        <w:adjustRightInd w:val="0"/>
        <w:rPr>
          <w:rFonts w:ascii="Arial" w:hAnsi="Arial" w:cs="Arial"/>
          <w:sz w:val="22"/>
          <w:szCs w:val="22"/>
          <w:lang w:val="sr-Cyrl-CS"/>
        </w:rPr>
      </w:pPr>
      <w:r w:rsidRPr="004B4A52">
        <w:rPr>
          <w:rFonts w:ascii="Arial" w:hAnsi="Arial" w:cs="Arial"/>
          <w:b/>
          <w:sz w:val="22"/>
          <w:szCs w:val="22"/>
        </w:rPr>
        <w:t xml:space="preserve">II РОК </w:t>
      </w:r>
      <w:r w:rsidR="00B8401A" w:rsidRPr="004B4A52">
        <w:rPr>
          <w:rFonts w:ascii="Arial" w:hAnsi="Arial" w:cs="Arial"/>
          <w:b/>
          <w:sz w:val="22"/>
          <w:szCs w:val="22"/>
        </w:rPr>
        <w:t xml:space="preserve">   </w:t>
      </w:r>
      <w:r w:rsidRPr="004B4A52">
        <w:rPr>
          <w:rFonts w:ascii="Arial" w:hAnsi="Arial" w:cs="Arial"/>
          <w:b/>
          <w:sz w:val="22"/>
          <w:szCs w:val="22"/>
        </w:rPr>
        <w:t>ИСПОРУКЕ</w:t>
      </w:r>
      <w:r w:rsidRPr="007C5A4C">
        <w:rPr>
          <w:rFonts w:ascii="Arial" w:hAnsi="Arial" w:cs="Arial"/>
          <w:sz w:val="22"/>
          <w:szCs w:val="22"/>
        </w:rPr>
        <w:t xml:space="preserve">: </w:t>
      </w:r>
      <w:r w:rsidRPr="007C5A4C">
        <w:rPr>
          <w:rFonts w:ascii="Arial" w:hAnsi="Arial" w:cs="Arial"/>
          <w:sz w:val="22"/>
          <w:szCs w:val="22"/>
          <w:lang w:val="sr-Cyrl-CS"/>
        </w:rPr>
        <w:t>максимално</w:t>
      </w:r>
      <w:r w:rsidRPr="007C5A4C">
        <w:rPr>
          <w:rFonts w:ascii="Arial" w:hAnsi="Arial" w:cs="Arial"/>
          <w:sz w:val="22"/>
          <w:szCs w:val="22"/>
        </w:rPr>
        <w:t xml:space="preserve"> </w:t>
      </w:r>
      <w:r w:rsidR="00EC7E4D">
        <w:rPr>
          <w:rFonts w:ascii="Arial" w:hAnsi="Arial" w:cs="Arial"/>
          <w:sz w:val="22"/>
          <w:szCs w:val="22"/>
        </w:rPr>
        <w:t>2</w:t>
      </w:r>
      <w:r w:rsidRPr="007C5A4C">
        <w:rPr>
          <w:rFonts w:ascii="Arial" w:hAnsi="Arial" w:cs="Arial"/>
          <w:sz w:val="22"/>
          <w:szCs w:val="22"/>
        </w:rPr>
        <w:t xml:space="preserve">0 </w:t>
      </w:r>
      <w:r w:rsidRPr="007C5A4C">
        <w:rPr>
          <w:rFonts w:ascii="Arial" w:hAnsi="Arial" w:cs="Arial"/>
          <w:sz w:val="22"/>
          <w:szCs w:val="22"/>
          <w:lang w:val="sr-Cyrl-CS"/>
        </w:rPr>
        <w:t>пондера</w:t>
      </w:r>
    </w:p>
    <w:p w:rsidR="00673529" w:rsidRDefault="00673529" w:rsidP="00DF7125">
      <w:pPr>
        <w:autoSpaceDE w:val="0"/>
        <w:autoSpaceDN w:val="0"/>
        <w:adjustRightInd w:val="0"/>
        <w:rPr>
          <w:rFonts w:ascii="Arial" w:hAnsi="Arial" w:cs="Arial"/>
          <w:sz w:val="22"/>
          <w:szCs w:val="22"/>
          <w:lang w:val="sr-Cyrl-CS"/>
        </w:rPr>
      </w:pPr>
    </w:p>
    <w:p w:rsidR="00673529" w:rsidRDefault="00673529" w:rsidP="00DF7125">
      <w:pPr>
        <w:autoSpaceDE w:val="0"/>
        <w:autoSpaceDN w:val="0"/>
        <w:adjustRightInd w:val="0"/>
        <w:rPr>
          <w:rFonts w:ascii="Arial" w:hAnsi="Arial" w:cs="Arial"/>
          <w:sz w:val="22"/>
          <w:szCs w:val="22"/>
          <w:lang w:val="sr-Cyrl-CS"/>
        </w:rPr>
      </w:pPr>
    </w:p>
    <w:p w:rsidR="00DF7125" w:rsidRPr="007C5A4C" w:rsidRDefault="00DF7125" w:rsidP="00DF7125">
      <w:pPr>
        <w:autoSpaceDE w:val="0"/>
        <w:autoSpaceDN w:val="0"/>
        <w:adjustRightInd w:val="0"/>
        <w:rPr>
          <w:rFonts w:ascii="Arial" w:hAnsi="Arial" w:cs="Arial"/>
          <w:sz w:val="22"/>
          <w:szCs w:val="22"/>
          <w:lang w:val="sr-Cyrl-CS"/>
        </w:rPr>
      </w:pPr>
      <w:r w:rsidRPr="007C5A4C">
        <w:rPr>
          <w:rFonts w:ascii="Arial" w:hAnsi="Arial" w:cs="Arial"/>
          <w:sz w:val="22"/>
          <w:szCs w:val="22"/>
          <w:lang w:val="sr-Cyrl-CS"/>
        </w:rPr>
        <w:t>табела са пондерима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4"/>
        <w:gridCol w:w="4710"/>
        <w:gridCol w:w="2094"/>
      </w:tblGrid>
      <w:tr w:rsidR="00DF7125" w:rsidRPr="007C5A4C" w:rsidTr="003657F3">
        <w:trPr>
          <w:trHeight w:val="291"/>
        </w:trPr>
        <w:tc>
          <w:tcPr>
            <w:tcW w:w="714" w:type="dxa"/>
          </w:tcPr>
          <w:p w:rsidR="00DF7125" w:rsidRPr="007C5A4C" w:rsidRDefault="00DF7125" w:rsidP="003657F3">
            <w:pPr>
              <w:jc w:val="center"/>
              <w:rPr>
                <w:rFonts w:ascii="Arial" w:hAnsi="Arial" w:cs="Arial"/>
                <w:bCs/>
              </w:rPr>
            </w:pPr>
            <w:r w:rsidRPr="007C5A4C">
              <w:rPr>
                <w:rFonts w:ascii="Arial" w:hAnsi="Arial" w:cs="Arial"/>
                <w:bCs/>
                <w:sz w:val="22"/>
                <w:szCs w:val="22"/>
              </w:rPr>
              <w:t>Р.б.</w:t>
            </w:r>
          </w:p>
        </w:tc>
        <w:tc>
          <w:tcPr>
            <w:tcW w:w="4710" w:type="dxa"/>
          </w:tcPr>
          <w:p w:rsidR="00DF7125" w:rsidRPr="007C5A4C" w:rsidRDefault="00DF7125" w:rsidP="003657F3">
            <w:pPr>
              <w:jc w:val="center"/>
              <w:rPr>
                <w:rFonts w:ascii="Arial" w:hAnsi="Arial" w:cs="Arial"/>
                <w:bCs/>
              </w:rPr>
            </w:pPr>
            <w:r w:rsidRPr="007C5A4C">
              <w:rPr>
                <w:rFonts w:ascii="Arial" w:hAnsi="Arial" w:cs="Arial"/>
                <w:bCs/>
                <w:sz w:val="22"/>
                <w:szCs w:val="22"/>
              </w:rPr>
              <w:t>Опис</w:t>
            </w:r>
          </w:p>
        </w:tc>
        <w:tc>
          <w:tcPr>
            <w:tcW w:w="2094" w:type="dxa"/>
          </w:tcPr>
          <w:p w:rsidR="00DF7125" w:rsidRPr="007C5A4C" w:rsidRDefault="00DF7125" w:rsidP="003657F3">
            <w:pPr>
              <w:jc w:val="center"/>
              <w:rPr>
                <w:rFonts w:ascii="Arial" w:hAnsi="Arial" w:cs="Arial"/>
                <w:bCs/>
              </w:rPr>
            </w:pPr>
            <w:r w:rsidRPr="007C5A4C">
              <w:rPr>
                <w:rFonts w:ascii="Arial" w:hAnsi="Arial" w:cs="Arial"/>
                <w:bCs/>
                <w:sz w:val="22"/>
                <w:szCs w:val="22"/>
              </w:rPr>
              <w:t>Пондери</w:t>
            </w:r>
          </w:p>
        </w:tc>
      </w:tr>
      <w:tr w:rsidR="00DF7125" w:rsidRPr="007C5A4C" w:rsidTr="003657F3">
        <w:trPr>
          <w:trHeight w:val="307"/>
        </w:trPr>
        <w:tc>
          <w:tcPr>
            <w:tcW w:w="714" w:type="dxa"/>
          </w:tcPr>
          <w:p w:rsidR="00DF7125" w:rsidRPr="007C5A4C" w:rsidRDefault="00DF7125" w:rsidP="003657F3">
            <w:pPr>
              <w:jc w:val="center"/>
              <w:rPr>
                <w:rFonts w:ascii="Arial" w:hAnsi="Arial" w:cs="Arial"/>
                <w:bCs/>
              </w:rPr>
            </w:pPr>
            <w:r w:rsidRPr="007C5A4C">
              <w:rPr>
                <w:rFonts w:ascii="Arial" w:hAnsi="Arial" w:cs="Arial"/>
                <w:bCs/>
                <w:sz w:val="22"/>
                <w:szCs w:val="22"/>
              </w:rPr>
              <w:t>1.</w:t>
            </w:r>
          </w:p>
        </w:tc>
        <w:tc>
          <w:tcPr>
            <w:tcW w:w="4710" w:type="dxa"/>
          </w:tcPr>
          <w:p w:rsidR="00DF7125" w:rsidRPr="007C5A4C" w:rsidRDefault="00DF7125" w:rsidP="003657F3">
            <w:pPr>
              <w:jc w:val="center"/>
              <w:rPr>
                <w:rFonts w:ascii="Arial" w:hAnsi="Arial" w:cs="Arial"/>
                <w:bCs/>
                <w:lang w:val="sr-Cyrl-CS"/>
              </w:rPr>
            </w:pPr>
            <w:r w:rsidRPr="007C5A4C">
              <w:rPr>
                <w:rFonts w:ascii="Arial" w:hAnsi="Arial" w:cs="Arial"/>
                <w:bCs/>
                <w:sz w:val="22"/>
                <w:szCs w:val="22"/>
                <w:lang w:val="sr-Cyrl-CS"/>
              </w:rPr>
              <w:t>Најкраћи рок испоруке</w:t>
            </w:r>
          </w:p>
        </w:tc>
        <w:tc>
          <w:tcPr>
            <w:tcW w:w="2094" w:type="dxa"/>
          </w:tcPr>
          <w:p w:rsidR="00DF7125" w:rsidRPr="007C5A4C" w:rsidRDefault="00C17171" w:rsidP="003657F3">
            <w:pPr>
              <w:jc w:val="center"/>
              <w:rPr>
                <w:rFonts w:ascii="Arial" w:hAnsi="Arial" w:cs="Arial"/>
                <w:bCs/>
                <w:lang w:val="sr-Cyrl-CS"/>
              </w:rPr>
            </w:pPr>
            <w:r>
              <w:rPr>
                <w:rFonts w:ascii="Arial" w:hAnsi="Arial" w:cs="Arial"/>
                <w:bCs/>
                <w:sz w:val="22"/>
                <w:szCs w:val="22"/>
              </w:rPr>
              <w:t>2</w:t>
            </w:r>
            <w:r w:rsidR="00DF7125" w:rsidRPr="007C5A4C">
              <w:rPr>
                <w:rFonts w:ascii="Arial" w:hAnsi="Arial" w:cs="Arial"/>
                <w:bCs/>
                <w:sz w:val="22"/>
                <w:szCs w:val="22"/>
                <w:lang w:val="sr-Cyrl-CS"/>
              </w:rPr>
              <w:t>0</w:t>
            </w:r>
          </w:p>
        </w:tc>
      </w:tr>
    </w:tbl>
    <w:p w:rsidR="00DF7125" w:rsidRPr="007C5A4C" w:rsidRDefault="00DF7125" w:rsidP="00DF7125">
      <w:pPr>
        <w:autoSpaceDE w:val="0"/>
        <w:autoSpaceDN w:val="0"/>
        <w:adjustRightInd w:val="0"/>
        <w:rPr>
          <w:rFonts w:ascii="Arial" w:hAnsi="Arial" w:cs="Arial"/>
          <w:b/>
          <w:sz w:val="22"/>
          <w:szCs w:val="22"/>
          <w:lang w:val="sr-Cyrl-CS"/>
        </w:rPr>
      </w:pPr>
      <w:r w:rsidRPr="007C5A4C">
        <w:rPr>
          <w:rFonts w:ascii="Arial" w:hAnsi="Arial" w:cs="Arial"/>
          <w:sz w:val="22"/>
          <w:szCs w:val="22"/>
        </w:rPr>
        <w:t>Вредновање осталих понуда за овај елемент критеријума израчунава се по формули</w:t>
      </w:r>
      <w:r w:rsidRPr="007C5A4C">
        <w:rPr>
          <w:rFonts w:ascii="Arial" w:hAnsi="Arial" w:cs="Arial"/>
          <w:sz w:val="22"/>
          <w:szCs w:val="22"/>
          <w:lang w:val="sr-Cyrl-CS"/>
        </w:rPr>
        <w:t>:</w:t>
      </w:r>
    </w:p>
    <w:p w:rsidR="00DF7125" w:rsidRPr="007C5A4C" w:rsidRDefault="00DF7125" w:rsidP="00DF7125">
      <w:pPr>
        <w:autoSpaceDE w:val="0"/>
        <w:autoSpaceDN w:val="0"/>
        <w:adjustRightInd w:val="0"/>
        <w:rPr>
          <w:rFonts w:ascii="Arial" w:hAnsi="Arial" w:cs="Arial"/>
          <w:sz w:val="22"/>
          <w:szCs w:val="22"/>
          <w:u w:val="single"/>
        </w:rPr>
      </w:pPr>
      <w:r w:rsidRPr="007C5A4C">
        <w:rPr>
          <w:rFonts w:ascii="Arial" w:hAnsi="Arial" w:cs="Arial"/>
          <w:sz w:val="22"/>
          <w:szCs w:val="22"/>
          <w:u w:val="single"/>
        </w:rPr>
        <w:lastRenderedPageBreak/>
        <w:t>Најкраћи понуђен</w:t>
      </w:r>
      <w:r w:rsidRPr="007C5A4C">
        <w:rPr>
          <w:rFonts w:ascii="Arial" w:hAnsi="Arial" w:cs="Arial"/>
          <w:sz w:val="22"/>
          <w:szCs w:val="22"/>
          <w:u w:val="single"/>
          <w:lang w:val="sr-Cyrl-CS"/>
        </w:rPr>
        <w:t>и</w:t>
      </w:r>
      <w:r w:rsidRPr="007C5A4C">
        <w:rPr>
          <w:rFonts w:ascii="Arial" w:hAnsi="Arial" w:cs="Arial"/>
          <w:sz w:val="22"/>
          <w:szCs w:val="22"/>
          <w:u w:val="single"/>
        </w:rPr>
        <w:t xml:space="preserve"> </w:t>
      </w:r>
      <w:r w:rsidRPr="007C5A4C">
        <w:rPr>
          <w:rFonts w:ascii="Arial" w:hAnsi="Arial" w:cs="Arial"/>
          <w:sz w:val="22"/>
          <w:szCs w:val="22"/>
          <w:u w:val="single"/>
          <w:lang w:val="sr-Cyrl-CS"/>
        </w:rPr>
        <w:t>рок испоруке</w:t>
      </w:r>
      <w:r w:rsidRPr="007C5A4C">
        <w:rPr>
          <w:rFonts w:ascii="Arial" w:hAnsi="Arial" w:cs="Arial"/>
          <w:sz w:val="22"/>
          <w:szCs w:val="22"/>
          <w:u w:val="single"/>
        </w:rPr>
        <w:t xml:space="preserve"> х максималан број пондера</w:t>
      </w:r>
    </w:p>
    <w:p w:rsidR="00DF7125" w:rsidRPr="007C5A4C" w:rsidRDefault="00DF7125" w:rsidP="00DF7125">
      <w:pPr>
        <w:autoSpaceDE w:val="0"/>
        <w:autoSpaceDN w:val="0"/>
        <w:adjustRightInd w:val="0"/>
        <w:rPr>
          <w:rFonts w:ascii="Arial" w:hAnsi="Arial" w:cs="Arial"/>
          <w:sz w:val="22"/>
          <w:szCs w:val="22"/>
        </w:rPr>
      </w:pPr>
      <w:r w:rsidRPr="007C5A4C">
        <w:rPr>
          <w:rFonts w:ascii="Arial" w:hAnsi="Arial" w:cs="Arial"/>
          <w:sz w:val="22"/>
          <w:szCs w:val="22"/>
          <w:lang w:val="sr-Cyrl-CS"/>
        </w:rPr>
        <w:t xml:space="preserve">            Понуђени рок испоруке </w:t>
      </w:r>
      <w:r w:rsidRPr="007C5A4C">
        <w:rPr>
          <w:rFonts w:ascii="Arial" w:hAnsi="Arial" w:cs="Arial"/>
          <w:sz w:val="22"/>
          <w:szCs w:val="22"/>
        </w:rPr>
        <w:t xml:space="preserve"> кој</w:t>
      </w:r>
      <w:r w:rsidRPr="007C5A4C">
        <w:rPr>
          <w:rFonts w:ascii="Arial" w:hAnsi="Arial" w:cs="Arial"/>
          <w:sz w:val="22"/>
          <w:szCs w:val="22"/>
          <w:lang w:val="sr-Cyrl-CS"/>
        </w:rPr>
        <w:t>и</w:t>
      </w:r>
      <w:r w:rsidRPr="007C5A4C">
        <w:rPr>
          <w:rFonts w:ascii="Arial" w:hAnsi="Arial" w:cs="Arial"/>
          <w:sz w:val="22"/>
          <w:szCs w:val="22"/>
        </w:rPr>
        <w:t xml:space="preserve"> се рангира</w:t>
      </w:r>
    </w:p>
    <w:p w:rsidR="00DF7125" w:rsidRPr="007C5A4C" w:rsidRDefault="00DF7125" w:rsidP="00DF7125">
      <w:pPr>
        <w:autoSpaceDE w:val="0"/>
        <w:autoSpaceDN w:val="0"/>
        <w:adjustRightInd w:val="0"/>
        <w:rPr>
          <w:rFonts w:ascii="Arial" w:hAnsi="Arial" w:cs="Arial"/>
          <w:b/>
          <w:sz w:val="22"/>
          <w:szCs w:val="22"/>
          <w:lang w:val="sr-Cyrl-CS"/>
        </w:rPr>
      </w:pPr>
    </w:p>
    <w:p w:rsidR="00DF7125" w:rsidRPr="007C5A4C" w:rsidRDefault="00DF7125" w:rsidP="00DF7125">
      <w:pPr>
        <w:ind w:left="360"/>
        <w:rPr>
          <w:rFonts w:ascii="Arial" w:hAnsi="Arial" w:cs="Arial"/>
          <w:bCs/>
          <w:sz w:val="22"/>
          <w:szCs w:val="22"/>
          <w:lang w:val="sr-Cyrl-CS"/>
        </w:rPr>
      </w:pPr>
      <w:r w:rsidRPr="007C5A4C">
        <w:rPr>
          <w:rFonts w:ascii="Arial" w:hAnsi="Arial" w:cs="Arial"/>
          <w:bCs/>
          <w:sz w:val="22"/>
          <w:szCs w:val="22"/>
          <w:lang w:val="sr-Cyrl-CS"/>
        </w:rPr>
        <w:t xml:space="preserve">*Испорука добара вршиће се сукцесивно </w:t>
      </w:r>
      <w:r>
        <w:rPr>
          <w:rFonts w:ascii="Arial" w:hAnsi="Arial" w:cs="Arial"/>
          <w:bCs/>
          <w:sz w:val="22"/>
          <w:szCs w:val="22"/>
          <w:lang w:val="sr-Cyrl-CS"/>
        </w:rPr>
        <w:t xml:space="preserve"> на основу  писменог захтева </w:t>
      </w:r>
      <w:r w:rsidRPr="007C5A4C">
        <w:rPr>
          <w:rFonts w:ascii="Arial" w:hAnsi="Arial" w:cs="Arial"/>
          <w:bCs/>
          <w:sz w:val="22"/>
          <w:szCs w:val="22"/>
          <w:lang w:val="sr-Cyrl-CS"/>
        </w:rPr>
        <w:t xml:space="preserve"> наручиоца</w:t>
      </w:r>
      <w:r>
        <w:rPr>
          <w:rFonts w:ascii="Arial" w:hAnsi="Arial" w:cs="Arial"/>
          <w:bCs/>
          <w:sz w:val="22"/>
          <w:szCs w:val="22"/>
          <w:lang w:val="sr-Cyrl-CS"/>
        </w:rPr>
        <w:t xml:space="preserve"> са количинама , врсти добара и месту испоруке.</w:t>
      </w:r>
    </w:p>
    <w:p w:rsidR="00EC7E4D" w:rsidRPr="00C07E8E" w:rsidRDefault="00DF7125" w:rsidP="00EC7E4D">
      <w:pPr>
        <w:autoSpaceDE w:val="0"/>
        <w:autoSpaceDN w:val="0"/>
        <w:adjustRightInd w:val="0"/>
        <w:rPr>
          <w:rFonts w:ascii="Arial" w:hAnsi="Arial" w:cs="Arial"/>
          <w:sz w:val="22"/>
          <w:szCs w:val="22"/>
        </w:rPr>
      </w:pPr>
      <w:r w:rsidRPr="00C07E8E">
        <w:rPr>
          <w:rFonts w:ascii="Arial" w:hAnsi="Arial" w:cs="Arial"/>
          <w:sz w:val="22"/>
          <w:szCs w:val="22"/>
          <w:lang w:val="sr-Cyrl-CS"/>
        </w:rPr>
        <w:t xml:space="preserve"> </w:t>
      </w:r>
      <w:r w:rsidRPr="00C07E8E">
        <w:rPr>
          <w:rFonts w:ascii="Arial" w:hAnsi="Arial" w:cs="Arial"/>
          <w:sz w:val="22"/>
          <w:szCs w:val="22"/>
        </w:rPr>
        <w:t xml:space="preserve">   </w:t>
      </w:r>
      <w:r w:rsidR="00EC7E4D" w:rsidRPr="00C07E8E">
        <w:rPr>
          <w:rFonts w:ascii="Arial" w:hAnsi="Arial" w:cs="Arial"/>
          <w:sz w:val="22"/>
          <w:szCs w:val="22"/>
          <w:lang w:val="sr-Cyrl-CS"/>
        </w:rPr>
        <w:t xml:space="preserve">Место испоруке </w:t>
      </w:r>
      <w:r w:rsidR="00EC7E4D" w:rsidRPr="00C07E8E">
        <w:rPr>
          <w:rFonts w:ascii="Arial" w:hAnsi="Arial" w:cs="Arial"/>
          <w:sz w:val="22"/>
          <w:szCs w:val="22"/>
        </w:rPr>
        <w:t>су следеће адресе наручиоца :</w:t>
      </w:r>
    </w:p>
    <w:p w:rsidR="00EC7E4D" w:rsidRPr="00C07E8E" w:rsidRDefault="00EC7E4D" w:rsidP="00EC7E4D">
      <w:pPr>
        <w:framePr w:hSpace="180" w:wrap="around" w:vAnchor="text" w:hAnchor="margin" w:y="32"/>
        <w:rPr>
          <w:rFonts w:ascii="Arial" w:hAnsi="Arial" w:cs="Arial"/>
          <w:sz w:val="22"/>
          <w:szCs w:val="22"/>
          <w:lang w:val="sr-Cyrl-CS" w:eastAsia="en-US"/>
        </w:rPr>
      </w:pPr>
      <w:r w:rsidRPr="00C07E8E">
        <w:rPr>
          <w:rFonts w:ascii="Arial" w:hAnsi="Arial" w:cs="Arial"/>
          <w:sz w:val="22"/>
          <w:szCs w:val="22"/>
          <w:lang w:val="sr-Cyrl-CS" w:eastAsia="en-US"/>
        </w:rPr>
        <w:t xml:space="preserve">Управне зграде </w:t>
      </w:r>
    </w:p>
    <w:p w:rsidR="00EC7E4D" w:rsidRPr="00C07E8E" w:rsidRDefault="00EC7E4D" w:rsidP="00EC7E4D">
      <w:pPr>
        <w:framePr w:hSpace="180" w:wrap="around" w:vAnchor="text" w:hAnchor="margin" w:y="32"/>
        <w:rPr>
          <w:rFonts w:ascii="Arial" w:hAnsi="Arial" w:cs="Arial"/>
          <w:sz w:val="22"/>
          <w:szCs w:val="22"/>
          <w:lang w:val="sr-Cyrl-CS" w:eastAsia="en-US"/>
        </w:rPr>
      </w:pPr>
      <w:r w:rsidRPr="00C07E8E">
        <w:rPr>
          <w:rFonts w:ascii="Arial" w:hAnsi="Arial" w:cs="Arial"/>
          <w:sz w:val="22"/>
          <w:szCs w:val="22"/>
          <w:lang w:val="sr-Cyrl-CS" w:eastAsia="en-US"/>
        </w:rPr>
        <w:t>-Булевар ослобођења 39 ,Гроцка</w:t>
      </w:r>
    </w:p>
    <w:p w:rsidR="00EC7E4D" w:rsidRPr="00C07E8E" w:rsidRDefault="00EC7E4D" w:rsidP="00EC7E4D">
      <w:pPr>
        <w:framePr w:hSpace="180" w:wrap="around" w:vAnchor="text" w:hAnchor="margin" w:y="32"/>
        <w:rPr>
          <w:rFonts w:ascii="Arial" w:hAnsi="Arial" w:cs="Arial"/>
          <w:sz w:val="22"/>
          <w:szCs w:val="22"/>
          <w:lang w:val="sr-Cyrl-CS" w:eastAsia="en-US"/>
        </w:rPr>
      </w:pPr>
      <w:r w:rsidRPr="00C07E8E">
        <w:rPr>
          <w:rFonts w:ascii="Arial" w:hAnsi="Arial" w:cs="Arial"/>
          <w:sz w:val="22"/>
          <w:szCs w:val="22"/>
          <w:lang w:val="sr-Cyrl-CS" w:eastAsia="en-US"/>
        </w:rPr>
        <w:t>-Булевар ослобођења 39/а,Гроцка</w:t>
      </w:r>
    </w:p>
    <w:p w:rsidR="00EC7E4D" w:rsidRPr="00C07E8E" w:rsidRDefault="00EC7E4D" w:rsidP="00EC7E4D">
      <w:pPr>
        <w:pStyle w:val="ListParagraph"/>
        <w:suppressAutoHyphens w:val="0"/>
        <w:spacing w:line="240" w:lineRule="auto"/>
        <w:ind w:left="0"/>
        <w:contextualSpacing/>
        <w:jc w:val="both"/>
        <w:rPr>
          <w:rFonts w:ascii="Arial" w:hAnsi="Arial" w:cs="Arial"/>
          <w:color w:val="auto"/>
          <w:sz w:val="22"/>
          <w:szCs w:val="22"/>
          <w:lang w:val="sr-Cyrl-CS"/>
        </w:rPr>
      </w:pPr>
      <w:r w:rsidRPr="00C07E8E">
        <w:rPr>
          <w:rFonts w:ascii="Arial" w:hAnsi="Arial" w:cs="Arial"/>
          <w:sz w:val="22"/>
          <w:szCs w:val="22"/>
          <w:lang w:val="sr-Cyrl-CS" w:eastAsia="en-US"/>
        </w:rPr>
        <w:t>-Булевар ослобођења 28,Гроцка</w:t>
      </w:r>
    </w:p>
    <w:p w:rsidR="00EC7E4D" w:rsidRPr="00C07E8E" w:rsidRDefault="00EC7E4D" w:rsidP="00EC7E4D">
      <w:pPr>
        <w:pStyle w:val="ListParagraph"/>
        <w:suppressAutoHyphens w:val="0"/>
        <w:spacing w:line="240" w:lineRule="auto"/>
        <w:ind w:left="0"/>
        <w:contextualSpacing/>
        <w:jc w:val="both"/>
        <w:rPr>
          <w:rFonts w:ascii="Arial" w:hAnsi="Arial" w:cs="Arial"/>
          <w:sz w:val="22"/>
          <w:szCs w:val="22"/>
          <w:lang w:val="sr-Cyrl-CS" w:eastAsia="en-US"/>
        </w:rPr>
      </w:pPr>
      <w:r w:rsidRPr="00C07E8E">
        <w:rPr>
          <w:rFonts w:ascii="Arial" w:hAnsi="Arial" w:cs="Arial"/>
          <w:sz w:val="22"/>
          <w:szCs w:val="22"/>
          <w:lang w:eastAsia="en-US"/>
        </w:rPr>
        <w:t>- МЗ Калуђерица</w:t>
      </w:r>
      <w:r w:rsidRPr="00C07E8E">
        <w:rPr>
          <w:rFonts w:ascii="Arial" w:hAnsi="Arial" w:cs="Arial"/>
          <w:sz w:val="22"/>
          <w:szCs w:val="22"/>
          <w:lang w:val="sr-Cyrl-CS" w:eastAsia="en-US"/>
        </w:rPr>
        <w:t>,Краља Петра бр.7,Калуђерица</w:t>
      </w:r>
    </w:p>
    <w:p w:rsidR="00DF7125" w:rsidRPr="00C07E8E" w:rsidRDefault="00DF7125" w:rsidP="00C07E8E">
      <w:pPr>
        <w:rPr>
          <w:rFonts w:ascii="Arial" w:hAnsi="Arial" w:cs="Arial"/>
          <w:bCs/>
          <w:sz w:val="22"/>
          <w:szCs w:val="22"/>
        </w:rPr>
      </w:pPr>
    </w:p>
    <w:p w:rsidR="00EC7E4D" w:rsidRPr="007C5A4C" w:rsidRDefault="00EC7E4D" w:rsidP="00EC7E4D">
      <w:pPr>
        <w:autoSpaceDE w:val="0"/>
        <w:autoSpaceDN w:val="0"/>
        <w:adjustRightInd w:val="0"/>
        <w:rPr>
          <w:rFonts w:ascii="Arial" w:hAnsi="Arial" w:cs="Arial"/>
          <w:sz w:val="22"/>
          <w:szCs w:val="22"/>
          <w:lang w:val="sr-Cyrl-CS"/>
        </w:rPr>
      </w:pPr>
      <w:r w:rsidRPr="00C07E8E">
        <w:rPr>
          <w:rFonts w:ascii="Arial" w:hAnsi="Arial" w:cs="Arial"/>
          <w:b/>
          <w:sz w:val="22"/>
          <w:szCs w:val="22"/>
        </w:rPr>
        <w:t xml:space="preserve">III </w:t>
      </w:r>
      <w:r w:rsidRPr="00C07E8E">
        <w:rPr>
          <w:rFonts w:ascii="Arial" w:hAnsi="Arial" w:cs="Arial"/>
          <w:b/>
          <w:sz w:val="22"/>
          <w:szCs w:val="22"/>
          <w:lang w:val="sr-Cyrl-CS"/>
        </w:rPr>
        <w:t xml:space="preserve">РОК </w:t>
      </w:r>
      <w:proofErr w:type="gramStart"/>
      <w:r w:rsidRPr="00C07E8E">
        <w:rPr>
          <w:rFonts w:ascii="Arial" w:hAnsi="Arial" w:cs="Arial"/>
          <w:b/>
          <w:sz w:val="22"/>
          <w:szCs w:val="22"/>
          <w:lang w:val="sr-Cyrl-CS"/>
        </w:rPr>
        <w:t>ПЛАЋАЊА</w:t>
      </w:r>
      <w:r w:rsidRPr="007C5A4C">
        <w:rPr>
          <w:rFonts w:ascii="Arial" w:hAnsi="Arial" w:cs="Arial"/>
          <w:sz w:val="22"/>
          <w:szCs w:val="22"/>
          <w:lang w:val="sr-Cyrl-CS"/>
        </w:rPr>
        <w:t xml:space="preserve"> </w:t>
      </w:r>
      <w:r w:rsidRPr="007C5A4C">
        <w:rPr>
          <w:rFonts w:ascii="Arial" w:hAnsi="Arial" w:cs="Arial"/>
          <w:sz w:val="22"/>
          <w:szCs w:val="22"/>
        </w:rPr>
        <w:t>:</w:t>
      </w:r>
      <w:proofErr w:type="gramEnd"/>
      <w:r w:rsidRPr="007C5A4C">
        <w:rPr>
          <w:rFonts w:ascii="Arial" w:hAnsi="Arial" w:cs="Arial"/>
          <w:sz w:val="22"/>
          <w:szCs w:val="22"/>
        </w:rPr>
        <w:t xml:space="preserve"> </w:t>
      </w:r>
      <w:r w:rsidRPr="007C5A4C">
        <w:rPr>
          <w:rFonts w:ascii="Arial" w:hAnsi="Arial" w:cs="Arial"/>
          <w:sz w:val="22"/>
          <w:szCs w:val="22"/>
          <w:lang w:val="sr-Cyrl-CS"/>
        </w:rPr>
        <w:t>максимално</w:t>
      </w:r>
      <w:r w:rsidRPr="007C5A4C">
        <w:rPr>
          <w:rFonts w:ascii="Arial" w:hAnsi="Arial" w:cs="Arial"/>
          <w:sz w:val="22"/>
          <w:szCs w:val="22"/>
        </w:rPr>
        <w:t xml:space="preserve"> </w:t>
      </w:r>
      <w:r w:rsidRPr="007C5A4C">
        <w:rPr>
          <w:rFonts w:ascii="Arial" w:hAnsi="Arial" w:cs="Arial"/>
          <w:sz w:val="22"/>
          <w:szCs w:val="22"/>
          <w:lang w:val="sr-Cyrl-CS"/>
        </w:rPr>
        <w:t>1</w:t>
      </w:r>
      <w:r w:rsidRPr="007C5A4C">
        <w:rPr>
          <w:rFonts w:ascii="Arial" w:hAnsi="Arial" w:cs="Arial"/>
          <w:sz w:val="22"/>
          <w:szCs w:val="22"/>
        </w:rPr>
        <w:t xml:space="preserve">0 </w:t>
      </w:r>
      <w:r w:rsidRPr="007C5A4C">
        <w:rPr>
          <w:rFonts w:ascii="Arial" w:hAnsi="Arial" w:cs="Arial"/>
          <w:sz w:val="22"/>
          <w:szCs w:val="22"/>
          <w:lang w:val="sr-Cyrl-CS"/>
        </w:rPr>
        <w:t>пондера</w:t>
      </w:r>
    </w:p>
    <w:p w:rsidR="00EC7E4D" w:rsidRPr="007C5A4C" w:rsidRDefault="00EC7E4D" w:rsidP="00EC7E4D">
      <w:pPr>
        <w:autoSpaceDE w:val="0"/>
        <w:autoSpaceDN w:val="0"/>
        <w:adjustRightInd w:val="0"/>
        <w:rPr>
          <w:rFonts w:ascii="Arial" w:hAnsi="Arial" w:cs="Arial"/>
          <w:sz w:val="22"/>
          <w:szCs w:val="22"/>
        </w:rPr>
      </w:pPr>
      <w:proofErr w:type="gramStart"/>
      <w:r w:rsidRPr="007C5A4C">
        <w:rPr>
          <w:rFonts w:ascii="Arial" w:hAnsi="Arial" w:cs="Arial"/>
          <w:sz w:val="22"/>
          <w:szCs w:val="22"/>
        </w:rPr>
        <w:t>табела</w:t>
      </w:r>
      <w:proofErr w:type="gramEnd"/>
      <w:r w:rsidRPr="007C5A4C">
        <w:rPr>
          <w:rFonts w:ascii="Arial" w:hAnsi="Arial" w:cs="Arial"/>
          <w:sz w:val="22"/>
          <w:szCs w:val="22"/>
        </w:rPr>
        <w:t xml:space="preserve"> са пондерима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4"/>
        <w:gridCol w:w="4710"/>
        <w:gridCol w:w="2094"/>
      </w:tblGrid>
      <w:tr w:rsidR="00EC7E4D" w:rsidRPr="007C5A4C" w:rsidTr="005B7203">
        <w:trPr>
          <w:trHeight w:val="291"/>
        </w:trPr>
        <w:tc>
          <w:tcPr>
            <w:tcW w:w="714" w:type="dxa"/>
          </w:tcPr>
          <w:p w:rsidR="00EC7E4D" w:rsidRPr="007C5A4C" w:rsidRDefault="00EC7E4D" w:rsidP="005B7203">
            <w:pPr>
              <w:jc w:val="center"/>
              <w:rPr>
                <w:rFonts w:ascii="Arial" w:hAnsi="Arial" w:cs="Arial"/>
                <w:bCs/>
              </w:rPr>
            </w:pPr>
            <w:r w:rsidRPr="007C5A4C">
              <w:rPr>
                <w:rFonts w:ascii="Arial" w:hAnsi="Arial" w:cs="Arial"/>
                <w:bCs/>
                <w:sz w:val="22"/>
                <w:szCs w:val="22"/>
              </w:rPr>
              <w:t>Р.б.</w:t>
            </w:r>
          </w:p>
        </w:tc>
        <w:tc>
          <w:tcPr>
            <w:tcW w:w="4710" w:type="dxa"/>
          </w:tcPr>
          <w:p w:rsidR="00EC7E4D" w:rsidRPr="007C5A4C" w:rsidRDefault="00EC7E4D" w:rsidP="005B7203">
            <w:pPr>
              <w:jc w:val="center"/>
              <w:rPr>
                <w:rFonts w:ascii="Arial" w:hAnsi="Arial" w:cs="Arial"/>
                <w:bCs/>
              </w:rPr>
            </w:pPr>
            <w:r w:rsidRPr="007C5A4C">
              <w:rPr>
                <w:rFonts w:ascii="Arial" w:hAnsi="Arial" w:cs="Arial"/>
                <w:bCs/>
                <w:sz w:val="22"/>
                <w:szCs w:val="22"/>
              </w:rPr>
              <w:t>Опис</w:t>
            </w:r>
          </w:p>
        </w:tc>
        <w:tc>
          <w:tcPr>
            <w:tcW w:w="2094" w:type="dxa"/>
          </w:tcPr>
          <w:p w:rsidR="00EC7E4D" w:rsidRPr="007C5A4C" w:rsidRDefault="00EC7E4D" w:rsidP="005B7203">
            <w:pPr>
              <w:jc w:val="center"/>
              <w:rPr>
                <w:rFonts w:ascii="Arial" w:hAnsi="Arial" w:cs="Arial"/>
                <w:bCs/>
              </w:rPr>
            </w:pPr>
            <w:r w:rsidRPr="007C5A4C">
              <w:rPr>
                <w:rFonts w:ascii="Arial" w:hAnsi="Arial" w:cs="Arial"/>
                <w:bCs/>
                <w:sz w:val="22"/>
                <w:szCs w:val="22"/>
              </w:rPr>
              <w:t>Пондери</w:t>
            </w:r>
          </w:p>
        </w:tc>
      </w:tr>
      <w:tr w:rsidR="00EC7E4D" w:rsidRPr="007C5A4C" w:rsidTr="005B7203">
        <w:trPr>
          <w:trHeight w:val="307"/>
        </w:trPr>
        <w:tc>
          <w:tcPr>
            <w:tcW w:w="714" w:type="dxa"/>
          </w:tcPr>
          <w:p w:rsidR="00EC7E4D" w:rsidRPr="007C5A4C" w:rsidRDefault="00EC7E4D" w:rsidP="005B7203">
            <w:pPr>
              <w:jc w:val="center"/>
              <w:rPr>
                <w:rFonts w:ascii="Arial" w:hAnsi="Arial" w:cs="Arial"/>
                <w:bCs/>
              </w:rPr>
            </w:pPr>
            <w:r w:rsidRPr="007C5A4C">
              <w:rPr>
                <w:rFonts w:ascii="Arial" w:hAnsi="Arial" w:cs="Arial"/>
                <w:bCs/>
                <w:sz w:val="22"/>
                <w:szCs w:val="22"/>
              </w:rPr>
              <w:t>1.</w:t>
            </w:r>
          </w:p>
        </w:tc>
        <w:tc>
          <w:tcPr>
            <w:tcW w:w="4710" w:type="dxa"/>
          </w:tcPr>
          <w:p w:rsidR="00EC7E4D" w:rsidRPr="007C5A4C" w:rsidRDefault="00EC7E4D" w:rsidP="005B7203">
            <w:pPr>
              <w:rPr>
                <w:rFonts w:ascii="Arial" w:hAnsi="Arial" w:cs="Arial"/>
                <w:bCs/>
                <w:lang w:val="sr-Cyrl-CS"/>
              </w:rPr>
            </w:pPr>
            <w:r w:rsidRPr="007C5A4C">
              <w:rPr>
                <w:rFonts w:ascii="Arial" w:hAnsi="Arial" w:cs="Arial"/>
                <w:bCs/>
                <w:sz w:val="22"/>
                <w:szCs w:val="22"/>
                <w:lang w:val="sr-Cyrl-CS"/>
              </w:rPr>
              <w:t>Најдужи понуђени рок  плаћања</w:t>
            </w:r>
          </w:p>
        </w:tc>
        <w:tc>
          <w:tcPr>
            <w:tcW w:w="2094" w:type="dxa"/>
          </w:tcPr>
          <w:p w:rsidR="00EC7E4D" w:rsidRPr="007C5A4C" w:rsidRDefault="00EC7E4D" w:rsidP="005B7203">
            <w:pPr>
              <w:jc w:val="center"/>
              <w:rPr>
                <w:rFonts w:ascii="Arial" w:hAnsi="Arial" w:cs="Arial"/>
                <w:bCs/>
              </w:rPr>
            </w:pPr>
            <w:r w:rsidRPr="007C5A4C">
              <w:rPr>
                <w:rFonts w:ascii="Arial" w:hAnsi="Arial" w:cs="Arial"/>
                <w:bCs/>
                <w:sz w:val="22"/>
                <w:szCs w:val="22"/>
              </w:rPr>
              <w:t>10</w:t>
            </w:r>
          </w:p>
        </w:tc>
      </w:tr>
    </w:tbl>
    <w:p w:rsidR="00AA1047" w:rsidRDefault="00AA1047" w:rsidP="00DF7125">
      <w:pPr>
        <w:pStyle w:val="ListParagraph"/>
        <w:ind w:left="360"/>
        <w:jc w:val="both"/>
        <w:rPr>
          <w:rFonts w:ascii="Arial" w:hAnsi="Arial" w:cs="Arial"/>
        </w:rPr>
      </w:pPr>
    </w:p>
    <w:p w:rsidR="00EC7E4D" w:rsidRPr="007C5A4C" w:rsidRDefault="00EC7E4D" w:rsidP="00EC7E4D">
      <w:pPr>
        <w:autoSpaceDE w:val="0"/>
        <w:autoSpaceDN w:val="0"/>
        <w:adjustRightInd w:val="0"/>
        <w:rPr>
          <w:rFonts w:ascii="Arial" w:hAnsi="Arial" w:cs="Arial"/>
          <w:sz w:val="22"/>
          <w:szCs w:val="22"/>
        </w:rPr>
      </w:pPr>
      <w:r w:rsidRPr="007C5A4C">
        <w:rPr>
          <w:rFonts w:ascii="Arial" w:hAnsi="Arial" w:cs="Arial"/>
          <w:sz w:val="22"/>
          <w:szCs w:val="22"/>
        </w:rPr>
        <w:t>Вредновање осталих понуда за овај елемент критеријума израчунава се по формули:</w:t>
      </w:r>
    </w:p>
    <w:p w:rsidR="00EC7E4D" w:rsidRPr="007C5A4C" w:rsidRDefault="00EC7E4D" w:rsidP="00EC7E4D">
      <w:pPr>
        <w:autoSpaceDE w:val="0"/>
        <w:autoSpaceDN w:val="0"/>
        <w:adjustRightInd w:val="0"/>
        <w:jc w:val="center"/>
        <w:rPr>
          <w:rFonts w:ascii="Arial" w:hAnsi="Arial" w:cs="Arial"/>
          <w:sz w:val="22"/>
          <w:szCs w:val="22"/>
          <w:u w:val="single"/>
          <w:lang w:val="sr-Cyrl-CS"/>
        </w:rPr>
      </w:pPr>
      <w:r w:rsidRPr="007C5A4C">
        <w:rPr>
          <w:rFonts w:ascii="Arial" w:hAnsi="Arial" w:cs="Arial"/>
          <w:sz w:val="22"/>
          <w:szCs w:val="22"/>
          <w:u w:val="single"/>
          <w:lang w:val="sr-Cyrl-CS"/>
        </w:rPr>
        <w:t xml:space="preserve"> Рок плаћања из понуде која се рангира</w:t>
      </w:r>
      <w:r w:rsidRPr="007C5A4C">
        <w:rPr>
          <w:rFonts w:ascii="Arial" w:hAnsi="Arial" w:cs="Arial"/>
          <w:sz w:val="22"/>
          <w:szCs w:val="22"/>
          <w:u w:val="single"/>
        </w:rPr>
        <w:t xml:space="preserve">  х максималан број понде</w:t>
      </w:r>
      <w:r w:rsidRPr="007C5A4C">
        <w:rPr>
          <w:rFonts w:ascii="Arial" w:hAnsi="Arial" w:cs="Arial"/>
          <w:sz w:val="22"/>
          <w:szCs w:val="22"/>
          <w:u w:val="single"/>
          <w:lang w:val="sr-Cyrl-CS"/>
        </w:rPr>
        <w:t>ра</w:t>
      </w:r>
    </w:p>
    <w:p w:rsidR="00EC7E4D" w:rsidRPr="007C5A4C" w:rsidRDefault="00EC7E4D" w:rsidP="00EC7E4D">
      <w:pPr>
        <w:ind w:left="360"/>
        <w:rPr>
          <w:rFonts w:ascii="Arial" w:hAnsi="Arial" w:cs="Arial"/>
          <w:bCs/>
          <w:sz w:val="22"/>
          <w:szCs w:val="22"/>
        </w:rPr>
      </w:pPr>
      <w:r w:rsidRPr="007C5A4C">
        <w:rPr>
          <w:rFonts w:ascii="Arial" w:hAnsi="Arial" w:cs="Arial"/>
          <w:bCs/>
          <w:sz w:val="22"/>
          <w:szCs w:val="22"/>
          <w:lang w:val="sr-Cyrl-CS"/>
        </w:rPr>
        <w:t xml:space="preserve">                                         Најдужи понуђени рок плаћања</w:t>
      </w:r>
    </w:p>
    <w:p w:rsidR="00EC7E4D" w:rsidRPr="007C5A4C" w:rsidRDefault="00EC7E4D" w:rsidP="00EC7E4D">
      <w:pPr>
        <w:ind w:left="360"/>
        <w:rPr>
          <w:rFonts w:ascii="Arial" w:hAnsi="Arial" w:cs="Arial"/>
          <w:bCs/>
          <w:sz w:val="22"/>
          <w:szCs w:val="22"/>
        </w:rPr>
      </w:pPr>
    </w:p>
    <w:p w:rsidR="00EC7E4D" w:rsidRPr="007C5A4C" w:rsidRDefault="00EC7E4D" w:rsidP="00EC7E4D">
      <w:pPr>
        <w:ind w:left="360"/>
        <w:rPr>
          <w:rFonts w:ascii="Arial" w:hAnsi="Arial" w:cs="Arial"/>
          <w:bCs/>
          <w:sz w:val="22"/>
          <w:szCs w:val="22"/>
        </w:rPr>
      </w:pPr>
    </w:p>
    <w:p w:rsidR="00580820" w:rsidRPr="00EC7E4D" w:rsidRDefault="00580820" w:rsidP="00EC7E4D">
      <w:pPr>
        <w:jc w:val="both"/>
        <w:rPr>
          <w:rFonts w:ascii="Arial" w:hAnsi="Arial" w:cs="Arial"/>
        </w:rPr>
      </w:pPr>
    </w:p>
    <w:p w:rsidR="00580820" w:rsidRDefault="00580820" w:rsidP="00DF7125">
      <w:pPr>
        <w:pStyle w:val="ListParagraph"/>
        <w:ind w:left="360"/>
        <w:jc w:val="both"/>
        <w:rPr>
          <w:rFonts w:ascii="Arial" w:hAnsi="Arial" w:cs="Arial"/>
        </w:rPr>
      </w:pPr>
    </w:p>
    <w:p w:rsidR="00DF7125" w:rsidRPr="00580820" w:rsidRDefault="00DF7125" w:rsidP="00DF7125">
      <w:pPr>
        <w:pStyle w:val="ListParagraph"/>
        <w:ind w:left="360"/>
        <w:jc w:val="both"/>
        <w:rPr>
          <w:rFonts w:ascii="Arial" w:hAnsi="Arial" w:cs="Arial"/>
          <w:b/>
          <w:bCs/>
        </w:rPr>
      </w:pPr>
      <w:r w:rsidRPr="00580820">
        <w:rPr>
          <w:rFonts w:ascii="Arial" w:hAnsi="Arial" w:cs="Arial"/>
          <w:b/>
        </w:rPr>
        <w:t>Е</w:t>
      </w:r>
      <w:r w:rsidRPr="00580820">
        <w:rPr>
          <w:rFonts w:ascii="Arial" w:hAnsi="Arial" w:cs="Arial"/>
          <w:b/>
          <w:bCs/>
        </w:rPr>
        <w:t xml:space="preserve">лементи критеријума, односно начин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DF7125" w:rsidRPr="00580820" w:rsidRDefault="00DF7125" w:rsidP="00DF7125">
      <w:pPr>
        <w:jc w:val="both"/>
        <w:rPr>
          <w:rFonts w:ascii="Arial" w:hAnsi="Arial" w:cs="Arial"/>
          <w:b/>
          <w:bCs/>
        </w:rPr>
      </w:pPr>
    </w:p>
    <w:p w:rsidR="00DF7125" w:rsidRPr="002650F5" w:rsidRDefault="00DF7125" w:rsidP="00DF7125">
      <w:pPr>
        <w:autoSpaceDE w:val="0"/>
        <w:autoSpaceDN w:val="0"/>
        <w:adjustRightInd w:val="0"/>
        <w:rPr>
          <w:b/>
          <w:sz w:val="22"/>
          <w:szCs w:val="22"/>
          <w:lang w:val="sr-Cyrl-CS"/>
        </w:rPr>
      </w:pPr>
    </w:p>
    <w:p w:rsidR="00DF7125" w:rsidRPr="002650F5" w:rsidRDefault="00DF7125" w:rsidP="00DF7125">
      <w:pPr>
        <w:autoSpaceDE w:val="0"/>
        <w:autoSpaceDN w:val="0"/>
        <w:adjustRightInd w:val="0"/>
        <w:ind w:firstLine="708"/>
        <w:rPr>
          <w:rFonts w:ascii="Arial" w:hAnsi="Arial" w:cs="Arial"/>
        </w:rPr>
      </w:pPr>
      <w:r w:rsidRPr="002650F5">
        <w:rPr>
          <w:rFonts w:ascii="Arial" w:hAnsi="Arial" w:cs="Arial"/>
        </w:rPr>
        <w:t>Уколико након извршеног бодовања, две или више понуда имају једнак број пондера, као најповољнија понуда,</w:t>
      </w:r>
      <w:r w:rsidRPr="002650F5">
        <w:rPr>
          <w:rFonts w:ascii="Arial" w:hAnsi="Arial" w:cs="Arial"/>
          <w:lang w:val="sr-Cyrl-CS"/>
        </w:rPr>
        <w:t>би</w:t>
      </w:r>
      <w:r w:rsidRPr="002650F5">
        <w:rPr>
          <w:rFonts w:ascii="Arial" w:hAnsi="Arial" w:cs="Arial"/>
        </w:rPr>
        <w:t>ће  изабрана она понуда која има већи број пондера по основу критеријума „</w:t>
      </w:r>
      <w:r w:rsidRPr="002650F5">
        <w:rPr>
          <w:rFonts w:ascii="Arial" w:hAnsi="Arial" w:cs="Arial"/>
          <w:bCs/>
          <w:lang w:val="sr-Cyrl-CS"/>
        </w:rPr>
        <w:t>краћи рок испоруке</w:t>
      </w:r>
      <w:r w:rsidRPr="002650F5">
        <w:rPr>
          <w:rFonts w:ascii="Arial" w:hAnsi="Arial" w:cs="Arial"/>
        </w:rPr>
        <w:t>“ као једног од елемената критеријума.</w:t>
      </w:r>
    </w:p>
    <w:p w:rsidR="00DF7125" w:rsidRPr="002650F5" w:rsidRDefault="00DF7125" w:rsidP="00DF7125">
      <w:pPr>
        <w:autoSpaceDE w:val="0"/>
        <w:autoSpaceDN w:val="0"/>
        <w:adjustRightInd w:val="0"/>
        <w:ind w:firstLine="708"/>
        <w:rPr>
          <w:rFonts w:ascii="Arial" w:hAnsi="Arial" w:cs="Arial"/>
          <w:lang w:val="sr-Cyrl-CS"/>
        </w:rPr>
      </w:pPr>
      <w:r w:rsidRPr="002650F5">
        <w:rPr>
          <w:rFonts w:ascii="Arial" w:hAnsi="Arial" w:cs="Arial"/>
        </w:rPr>
        <w:t>Уколико две или више понуда имају једнак број пондера по основу критеријума „</w:t>
      </w:r>
      <w:r w:rsidRPr="002650F5">
        <w:rPr>
          <w:rFonts w:ascii="Arial" w:hAnsi="Arial" w:cs="Arial"/>
          <w:bCs/>
          <w:lang w:val="sr-Cyrl-CS"/>
        </w:rPr>
        <w:t>краћи рок испоруке</w:t>
      </w:r>
      <w:r w:rsidRPr="002650F5">
        <w:rPr>
          <w:rFonts w:ascii="Arial" w:hAnsi="Arial" w:cs="Arial"/>
        </w:rPr>
        <w:t xml:space="preserve">“, биће изабрана она понуда која има већи број пондера по </w:t>
      </w:r>
      <w:r w:rsidRPr="002650F5">
        <w:rPr>
          <w:rFonts w:ascii="Arial" w:hAnsi="Arial" w:cs="Arial"/>
          <w:lang w:val="sr-Cyrl-CS"/>
        </w:rPr>
        <w:t>основу критеријума</w:t>
      </w:r>
      <w:r w:rsidRPr="002650F5">
        <w:rPr>
          <w:rFonts w:ascii="Arial" w:hAnsi="Arial" w:cs="Arial"/>
        </w:rPr>
        <w:t xml:space="preserve"> „</w:t>
      </w:r>
      <w:r w:rsidRPr="002650F5">
        <w:rPr>
          <w:rFonts w:ascii="Arial" w:hAnsi="Arial" w:cs="Arial"/>
          <w:lang w:val="sr-Cyrl-CS"/>
        </w:rPr>
        <w:t>дужи рок плаћања</w:t>
      </w:r>
      <w:r w:rsidRPr="002650F5">
        <w:rPr>
          <w:rFonts w:ascii="Arial" w:hAnsi="Arial" w:cs="Arial"/>
        </w:rPr>
        <w:t>“.</w:t>
      </w:r>
    </w:p>
    <w:p w:rsidR="00DF7125" w:rsidRDefault="00DF7125" w:rsidP="00DF7125">
      <w:pPr>
        <w:autoSpaceDE w:val="0"/>
        <w:autoSpaceDN w:val="0"/>
        <w:adjustRightInd w:val="0"/>
        <w:ind w:firstLine="708"/>
        <w:rPr>
          <w:rFonts w:ascii="Arial" w:hAnsi="Arial" w:cs="Arial"/>
        </w:rPr>
      </w:pPr>
      <w:r w:rsidRPr="002650F5">
        <w:rPr>
          <w:rFonts w:ascii="Arial" w:hAnsi="Arial" w:cs="Arial"/>
        </w:rPr>
        <w:t xml:space="preserve">Уколико две или више понуда имају једнак број пондера по свим наведеним критеријумима, биће изабрана она понуда </w:t>
      </w:r>
      <w:r w:rsidRPr="002650F5">
        <w:rPr>
          <w:rFonts w:ascii="Arial" w:hAnsi="Arial" w:cs="Arial"/>
          <w:lang w:val="sr-Cyrl-CS"/>
        </w:rPr>
        <w:t xml:space="preserve">у којој </w:t>
      </w:r>
      <w:proofErr w:type="gramStart"/>
      <w:r w:rsidRPr="002650F5">
        <w:rPr>
          <w:rFonts w:ascii="Arial" w:hAnsi="Arial" w:cs="Arial"/>
          <w:lang w:val="sr-Cyrl-CS"/>
        </w:rPr>
        <w:t>је  дужи</w:t>
      </w:r>
      <w:proofErr w:type="gramEnd"/>
      <w:r w:rsidRPr="002650F5">
        <w:rPr>
          <w:rFonts w:ascii="Arial" w:hAnsi="Arial" w:cs="Arial"/>
          <w:lang w:val="sr-Cyrl-CS"/>
        </w:rPr>
        <w:t xml:space="preserve"> рок важења понуде.</w:t>
      </w:r>
    </w:p>
    <w:p w:rsidR="003657F3" w:rsidRDefault="003657F3" w:rsidP="00DF7125">
      <w:pPr>
        <w:autoSpaceDE w:val="0"/>
        <w:autoSpaceDN w:val="0"/>
        <w:adjustRightInd w:val="0"/>
        <w:ind w:firstLine="708"/>
        <w:rPr>
          <w:rFonts w:ascii="Arial" w:hAnsi="Arial" w:cs="Arial"/>
        </w:rPr>
      </w:pPr>
    </w:p>
    <w:p w:rsidR="003657F3" w:rsidRDefault="003657F3" w:rsidP="00DF7125">
      <w:pPr>
        <w:autoSpaceDE w:val="0"/>
        <w:autoSpaceDN w:val="0"/>
        <w:adjustRightInd w:val="0"/>
        <w:ind w:firstLine="708"/>
        <w:rPr>
          <w:rFonts w:ascii="Arial" w:hAnsi="Arial" w:cs="Arial"/>
        </w:rPr>
      </w:pPr>
    </w:p>
    <w:p w:rsidR="003657F3" w:rsidRDefault="003657F3" w:rsidP="00DF7125">
      <w:pPr>
        <w:autoSpaceDE w:val="0"/>
        <w:autoSpaceDN w:val="0"/>
        <w:adjustRightInd w:val="0"/>
        <w:ind w:firstLine="708"/>
        <w:rPr>
          <w:rFonts w:ascii="Arial" w:hAnsi="Arial" w:cs="Arial"/>
        </w:rPr>
      </w:pPr>
    </w:p>
    <w:p w:rsidR="003657F3" w:rsidRDefault="003657F3" w:rsidP="00DF7125">
      <w:pPr>
        <w:autoSpaceDE w:val="0"/>
        <w:autoSpaceDN w:val="0"/>
        <w:adjustRightInd w:val="0"/>
        <w:ind w:firstLine="708"/>
        <w:rPr>
          <w:rFonts w:ascii="Arial" w:hAnsi="Arial" w:cs="Arial"/>
        </w:rPr>
      </w:pPr>
    </w:p>
    <w:p w:rsidR="00C07E8E" w:rsidRDefault="00C07E8E" w:rsidP="00DF7125">
      <w:pPr>
        <w:autoSpaceDE w:val="0"/>
        <w:autoSpaceDN w:val="0"/>
        <w:adjustRightInd w:val="0"/>
        <w:ind w:firstLine="708"/>
        <w:rPr>
          <w:rFonts w:ascii="Arial" w:hAnsi="Arial" w:cs="Arial"/>
        </w:rPr>
      </w:pPr>
    </w:p>
    <w:p w:rsidR="00C07E8E" w:rsidRDefault="00C07E8E" w:rsidP="00DF7125">
      <w:pPr>
        <w:autoSpaceDE w:val="0"/>
        <w:autoSpaceDN w:val="0"/>
        <w:adjustRightInd w:val="0"/>
        <w:ind w:firstLine="708"/>
        <w:rPr>
          <w:rFonts w:ascii="Arial" w:hAnsi="Arial" w:cs="Arial"/>
        </w:rPr>
      </w:pPr>
    </w:p>
    <w:p w:rsidR="00C07E8E" w:rsidRPr="00673529" w:rsidRDefault="00C07E8E" w:rsidP="00DF7125">
      <w:pPr>
        <w:autoSpaceDE w:val="0"/>
        <w:autoSpaceDN w:val="0"/>
        <w:adjustRightInd w:val="0"/>
        <w:ind w:firstLine="708"/>
        <w:rPr>
          <w:rFonts w:ascii="Arial" w:hAnsi="Arial" w:cs="Arial"/>
        </w:rPr>
      </w:pPr>
    </w:p>
    <w:p w:rsidR="00C07E8E" w:rsidRDefault="00C07E8E" w:rsidP="00DF7125">
      <w:pPr>
        <w:autoSpaceDE w:val="0"/>
        <w:autoSpaceDN w:val="0"/>
        <w:adjustRightInd w:val="0"/>
        <w:ind w:firstLine="708"/>
        <w:rPr>
          <w:rFonts w:ascii="Arial" w:hAnsi="Arial" w:cs="Arial"/>
        </w:rPr>
      </w:pPr>
    </w:p>
    <w:p w:rsidR="00C07E8E" w:rsidRPr="00C07E8E" w:rsidRDefault="00C07E8E" w:rsidP="00DF7125">
      <w:pPr>
        <w:autoSpaceDE w:val="0"/>
        <w:autoSpaceDN w:val="0"/>
        <w:adjustRightInd w:val="0"/>
        <w:ind w:firstLine="708"/>
        <w:rPr>
          <w:rFonts w:ascii="Arial" w:hAnsi="Arial" w:cs="Arial"/>
        </w:rPr>
      </w:pPr>
    </w:p>
    <w:p w:rsidR="003657F3" w:rsidRDefault="003657F3" w:rsidP="00DF7125">
      <w:pPr>
        <w:autoSpaceDE w:val="0"/>
        <w:autoSpaceDN w:val="0"/>
        <w:adjustRightInd w:val="0"/>
        <w:ind w:firstLine="708"/>
        <w:rPr>
          <w:rFonts w:ascii="Arial" w:hAnsi="Arial" w:cs="Arial"/>
        </w:rPr>
      </w:pPr>
    </w:p>
    <w:p w:rsidR="00DF7125" w:rsidRPr="005C476E" w:rsidRDefault="00DF7125" w:rsidP="00DF7125">
      <w:pPr>
        <w:pStyle w:val="ListParagraph"/>
        <w:shd w:val="clear" w:color="auto" w:fill="C6D9F1"/>
        <w:ind w:left="0"/>
        <w:jc w:val="center"/>
        <w:rPr>
          <w:rFonts w:ascii="Arial" w:hAnsi="Arial" w:cs="Arial"/>
          <w:b/>
          <w:bCs/>
          <w:i/>
          <w:iCs/>
          <w:sz w:val="28"/>
          <w:szCs w:val="28"/>
          <w:lang w:val="ru-RU"/>
        </w:rPr>
      </w:pPr>
      <w:r w:rsidRPr="00A14C9E">
        <w:rPr>
          <w:rFonts w:ascii="Arial" w:hAnsi="Arial" w:cs="Arial"/>
          <w:b/>
          <w:i/>
          <w:sz w:val="28"/>
          <w:szCs w:val="28"/>
        </w:rPr>
        <w:t>V</w:t>
      </w:r>
      <w:r>
        <w:rPr>
          <w:rFonts w:ascii="Arial" w:hAnsi="Arial" w:cs="Arial"/>
          <w:b/>
          <w:i/>
          <w:sz w:val="28"/>
          <w:szCs w:val="28"/>
        </w:rPr>
        <w:t xml:space="preserve"> ОБРАЦИ КОЈИ ЧИНЕ САСТАВНИ ДЕО ПОНУДЕ</w:t>
      </w:r>
    </w:p>
    <w:p w:rsidR="00DF7125" w:rsidRDefault="00DF7125" w:rsidP="00DF7125">
      <w:pPr>
        <w:pStyle w:val="ListParagraph"/>
        <w:ind w:left="0"/>
        <w:jc w:val="both"/>
      </w:pPr>
    </w:p>
    <w:p w:rsidR="00DF7125" w:rsidRDefault="00DF7125" w:rsidP="00DF7125">
      <w:pPr>
        <w:pStyle w:val="ListParagraph"/>
        <w:ind w:left="0"/>
        <w:jc w:val="both"/>
      </w:pPr>
    </w:p>
    <w:p w:rsidR="00DF7125" w:rsidRDefault="00DF7125" w:rsidP="00DF7125">
      <w:pPr>
        <w:pStyle w:val="ListParagraph"/>
        <w:ind w:left="0"/>
        <w:jc w:val="both"/>
        <w:rPr>
          <w:rFonts w:ascii="Arial" w:hAnsi="Arial" w:cs="Arial"/>
        </w:rPr>
      </w:pPr>
      <w:r>
        <w:rPr>
          <w:rFonts w:ascii="Arial" w:hAnsi="Arial" w:cs="Arial"/>
        </w:rPr>
        <w:t>С</w:t>
      </w:r>
      <w:r w:rsidRPr="00C27833">
        <w:rPr>
          <w:rFonts w:ascii="Arial" w:hAnsi="Arial" w:cs="Arial"/>
        </w:rPr>
        <w:t>аставни део понуде</w:t>
      </w:r>
      <w:r>
        <w:rPr>
          <w:rFonts w:ascii="Arial" w:hAnsi="Arial" w:cs="Arial"/>
        </w:rPr>
        <w:t xml:space="preserve"> чине следећи обрасци:</w:t>
      </w:r>
    </w:p>
    <w:p w:rsidR="00DF7125" w:rsidRDefault="001E010F" w:rsidP="00DF7125">
      <w:pPr>
        <w:pStyle w:val="ListParagraph"/>
        <w:numPr>
          <w:ilvl w:val="0"/>
          <w:numId w:val="16"/>
        </w:numPr>
        <w:jc w:val="both"/>
        <w:rPr>
          <w:rFonts w:ascii="Arial" w:hAnsi="Arial" w:cs="Arial"/>
        </w:rPr>
      </w:pPr>
      <w:r>
        <w:rPr>
          <w:rFonts w:ascii="Arial" w:hAnsi="Arial" w:cs="Arial"/>
        </w:rPr>
        <w:t xml:space="preserve">Потписана </w:t>
      </w:r>
      <w:r w:rsidR="00DF7125">
        <w:rPr>
          <w:rFonts w:ascii="Arial" w:hAnsi="Arial" w:cs="Arial"/>
        </w:rPr>
        <w:t xml:space="preserve"> „Техничка спецификација“</w:t>
      </w:r>
    </w:p>
    <w:p w:rsidR="00DF7125" w:rsidRDefault="00DF7125" w:rsidP="00DF7125">
      <w:pPr>
        <w:pStyle w:val="ListParagraph"/>
        <w:ind w:left="690"/>
        <w:jc w:val="both"/>
        <w:rPr>
          <w:rFonts w:ascii="Arial" w:hAnsi="Arial" w:cs="Arial"/>
          <w:lang w:val="sr-Cyrl-CS"/>
        </w:rPr>
      </w:pPr>
    </w:p>
    <w:p w:rsidR="00DF7125" w:rsidRDefault="00DF7125" w:rsidP="00DF7125">
      <w:pPr>
        <w:pStyle w:val="ListParagraph"/>
        <w:ind w:left="360"/>
        <w:jc w:val="both"/>
        <w:rPr>
          <w:rFonts w:ascii="Arial" w:hAnsi="Arial" w:cs="Arial"/>
        </w:rPr>
      </w:pPr>
      <w:r>
        <w:rPr>
          <w:rFonts w:ascii="Arial" w:hAnsi="Arial" w:cs="Arial"/>
          <w:lang w:val="sr-Cyrl-CS"/>
        </w:rPr>
        <w:t>2)</w:t>
      </w:r>
      <w:r>
        <w:rPr>
          <w:rFonts w:ascii="Arial" w:hAnsi="Arial" w:cs="Arial"/>
        </w:rPr>
        <w:t xml:space="preserve">Образац понуде (Образац </w:t>
      </w:r>
      <w:r>
        <w:rPr>
          <w:rFonts w:ascii="Arial" w:hAnsi="Arial" w:cs="Arial"/>
          <w:lang w:val="sr-Cyrl-CS"/>
        </w:rPr>
        <w:t>1</w:t>
      </w:r>
      <w:r w:rsidRPr="00C27833">
        <w:rPr>
          <w:rFonts w:ascii="Arial" w:hAnsi="Arial" w:cs="Arial"/>
        </w:rPr>
        <w:t>);</w:t>
      </w:r>
    </w:p>
    <w:p w:rsidR="00DF7125" w:rsidRDefault="00DF7125" w:rsidP="00DF7125">
      <w:pPr>
        <w:pStyle w:val="ListParagraph"/>
        <w:ind w:left="360"/>
        <w:jc w:val="both"/>
        <w:rPr>
          <w:rFonts w:ascii="Arial" w:hAnsi="Arial" w:cs="Arial"/>
        </w:rPr>
      </w:pPr>
    </w:p>
    <w:p w:rsidR="00DF7125" w:rsidRDefault="00DF7125" w:rsidP="00DF7125">
      <w:pPr>
        <w:pStyle w:val="ListParagraph"/>
        <w:ind w:left="360"/>
        <w:jc w:val="both"/>
        <w:rPr>
          <w:rFonts w:ascii="Arial" w:hAnsi="Arial" w:cs="Arial"/>
        </w:rPr>
      </w:pPr>
      <w:r>
        <w:rPr>
          <w:rFonts w:ascii="Arial" w:hAnsi="Arial" w:cs="Arial"/>
          <w:lang w:val="sr-Cyrl-CS"/>
        </w:rPr>
        <w:t>3)</w:t>
      </w:r>
      <w:r w:rsidRPr="00BD5C71">
        <w:rPr>
          <w:rFonts w:ascii="Arial" w:hAnsi="Arial" w:cs="Arial"/>
        </w:rPr>
        <w:t>Образац структуре понуђене цене, са упутством к</w:t>
      </w:r>
      <w:r>
        <w:rPr>
          <w:rFonts w:ascii="Arial" w:hAnsi="Arial" w:cs="Arial"/>
        </w:rPr>
        <w:t xml:space="preserve">ако да се попуни (Образац </w:t>
      </w:r>
      <w:r>
        <w:rPr>
          <w:rFonts w:ascii="Arial" w:hAnsi="Arial" w:cs="Arial"/>
          <w:lang w:val="sr-Cyrl-CS"/>
        </w:rPr>
        <w:t>2</w:t>
      </w:r>
      <w:r w:rsidRPr="00BD5C71">
        <w:rPr>
          <w:rFonts w:ascii="Arial" w:hAnsi="Arial" w:cs="Arial"/>
        </w:rPr>
        <w:t xml:space="preserve">); </w:t>
      </w:r>
    </w:p>
    <w:p w:rsidR="00DF7125" w:rsidRDefault="00DF7125" w:rsidP="00DF7125">
      <w:pPr>
        <w:pStyle w:val="ListParagraph"/>
        <w:ind w:left="360"/>
        <w:jc w:val="both"/>
        <w:rPr>
          <w:rFonts w:ascii="Arial" w:hAnsi="Arial" w:cs="Arial"/>
        </w:rPr>
      </w:pPr>
    </w:p>
    <w:p w:rsidR="00DF7125" w:rsidRDefault="00DF7125" w:rsidP="00DF7125">
      <w:pPr>
        <w:pStyle w:val="ListParagraph"/>
        <w:ind w:left="360"/>
        <w:jc w:val="both"/>
        <w:rPr>
          <w:rFonts w:ascii="Arial" w:hAnsi="Arial" w:cs="Arial"/>
        </w:rPr>
      </w:pPr>
      <w:r>
        <w:rPr>
          <w:rFonts w:ascii="Arial" w:hAnsi="Arial" w:cs="Arial"/>
          <w:lang w:val="sr-Cyrl-CS"/>
        </w:rPr>
        <w:t>4)</w:t>
      </w:r>
      <w:r w:rsidRPr="00BD5C71">
        <w:rPr>
          <w:rFonts w:ascii="Arial" w:hAnsi="Arial" w:cs="Arial"/>
        </w:rPr>
        <w:t>Образац тро</w:t>
      </w:r>
      <w:r>
        <w:rPr>
          <w:rFonts w:ascii="Arial" w:hAnsi="Arial" w:cs="Arial"/>
        </w:rPr>
        <w:t xml:space="preserve">шкова припреме понуде (Образац </w:t>
      </w:r>
      <w:r>
        <w:rPr>
          <w:rFonts w:ascii="Arial" w:hAnsi="Arial" w:cs="Arial"/>
          <w:lang w:val="sr-Cyrl-CS"/>
        </w:rPr>
        <w:t>3</w:t>
      </w:r>
      <w:r w:rsidRPr="00BD5C71">
        <w:rPr>
          <w:rFonts w:ascii="Arial" w:hAnsi="Arial" w:cs="Arial"/>
        </w:rPr>
        <w:t xml:space="preserve">); </w:t>
      </w:r>
    </w:p>
    <w:p w:rsidR="00DF7125" w:rsidRDefault="00DF7125" w:rsidP="00DF7125">
      <w:pPr>
        <w:pStyle w:val="ListParagraph"/>
        <w:ind w:left="360"/>
        <w:jc w:val="both"/>
        <w:rPr>
          <w:rFonts w:ascii="Arial" w:hAnsi="Arial" w:cs="Arial"/>
        </w:rPr>
      </w:pPr>
    </w:p>
    <w:p w:rsidR="00DF7125" w:rsidRDefault="00DF7125" w:rsidP="00DF7125">
      <w:pPr>
        <w:pStyle w:val="ListParagraph"/>
        <w:ind w:left="360"/>
        <w:jc w:val="both"/>
        <w:rPr>
          <w:rFonts w:ascii="Arial" w:hAnsi="Arial" w:cs="Arial"/>
        </w:rPr>
      </w:pPr>
      <w:r>
        <w:rPr>
          <w:rFonts w:ascii="Arial" w:hAnsi="Arial" w:cs="Arial"/>
          <w:lang w:val="sr-Cyrl-CS"/>
        </w:rPr>
        <w:t>5)</w:t>
      </w:r>
      <w:r w:rsidRPr="00BD5C71">
        <w:rPr>
          <w:rFonts w:ascii="Arial" w:hAnsi="Arial" w:cs="Arial"/>
        </w:rPr>
        <w:t>Образац изјав</w:t>
      </w:r>
      <w:r>
        <w:rPr>
          <w:rFonts w:ascii="Arial" w:hAnsi="Arial" w:cs="Arial"/>
        </w:rPr>
        <w:t xml:space="preserve">е о независној понуди (Образац </w:t>
      </w:r>
      <w:r>
        <w:rPr>
          <w:rFonts w:ascii="Arial" w:hAnsi="Arial" w:cs="Arial"/>
          <w:lang w:val="sr-Cyrl-CS"/>
        </w:rPr>
        <w:t>4</w:t>
      </w:r>
      <w:r w:rsidRPr="00BD5C71">
        <w:rPr>
          <w:rFonts w:ascii="Arial" w:hAnsi="Arial" w:cs="Arial"/>
        </w:rPr>
        <w:t>);</w:t>
      </w:r>
    </w:p>
    <w:p w:rsidR="00DF7125" w:rsidRDefault="00DF7125" w:rsidP="00DF7125">
      <w:pPr>
        <w:pStyle w:val="ListParagraph"/>
        <w:ind w:left="360"/>
        <w:jc w:val="both"/>
        <w:rPr>
          <w:rFonts w:ascii="Arial" w:hAnsi="Arial" w:cs="Arial"/>
        </w:rPr>
      </w:pPr>
    </w:p>
    <w:p w:rsidR="00DF7125" w:rsidRDefault="00DF7125" w:rsidP="00DF7125">
      <w:pPr>
        <w:pStyle w:val="ListParagraph"/>
        <w:ind w:left="360"/>
        <w:jc w:val="both"/>
        <w:rPr>
          <w:rFonts w:ascii="Arial" w:hAnsi="Arial" w:cs="Arial"/>
        </w:rPr>
      </w:pPr>
      <w:r>
        <w:rPr>
          <w:rFonts w:ascii="Arial" w:hAnsi="Arial" w:cs="Arial"/>
          <w:lang w:val="sr-Cyrl-CS"/>
        </w:rPr>
        <w:t>6)</w:t>
      </w:r>
      <w:r w:rsidRPr="00BD5C71">
        <w:rPr>
          <w:rFonts w:ascii="Arial" w:hAnsi="Arial" w:cs="Arial"/>
        </w:rPr>
        <w:t>Образац изјаве понуђача о испуњености услова за учешће у поступку</w:t>
      </w:r>
      <w:r>
        <w:rPr>
          <w:rFonts w:ascii="Arial" w:hAnsi="Arial" w:cs="Arial"/>
        </w:rPr>
        <w:t xml:space="preserve"> јавне набавке - чл. 75.</w:t>
      </w:r>
      <w:r w:rsidRPr="00BD5C71">
        <w:rPr>
          <w:rFonts w:ascii="Arial" w:hAnsi="Arial" w:cs="Arial"/>
        </w:rPr>
        <w:t xml:space="preserve"> </w:t>
      </w:r>
      <w:r>
        <w:rPr>
          <w:rFonts w:ascii="Arial" w:hAnsi="Arial" w:cs="Arial"/>
        </w:rPr>
        <w:t>ЗЈН</w:t>
      </w:r>
      <w:r w:rsidRPr="00BD5C71">
        <w:rPr>
          <w:rFonts w:ascii="Arial" w:hAnsi="Arial" w:cs="Arial"/>
        </w:rPr>
        <w:t>, наведених овом конур</w:t>
      </w:r>
      <w:r>
        <w:rPr>
          <w:rFonts w:ascii="Arial" w:hAnsi="Arial" w:cs="Arial"/>
        </w:rPr>
        <w:t xml:space="preserve">сном докумнтацијом, (Образац </w:t>
      </w:r>
      <w:r>
        <w:rPr>
          <w:rFonts w:ascii="Arial" w:hAnsi="Arial" w:cs="Arial"/>
          <w:lang w:val="sr-Cyrl-CS"/>
        </w:rPr>
        <w:t>5</w:t>
      </w:r>
      <w:r>
        <w:rPr>
          <w:rFonts w:ascii="Arial" w:hAnsi="Arial" w:cs="Arial"/>
        </w:rPr>
        <w:t>);</w:t>
      </w:r>
    </w:p>
    <w:p w:rsidR="00DF7125" w:rsidRDefault="00DF7125" w:rsidP="00C07E8E">
      <w:pPr>
        <w:spacing w:before="100" w:beforeAutospacing="1" w:line="210" w:lineRule="atLeast"/>
        <w:ind w:left="360"/>
        <w:jc w:val="both"/>
        <w:rPr>
          <w:rFonts w:ascii="Arial" w:eastAsia="Times New Roman" w:hAnsi="Arial" w:cs="Arial"/>
          <w:color w:val="auto"/>
        </w:rPr>
      </w:pPr>
      <w:r>
        <w:rPr>
          <w:rFonts w:ascii="Arial" w:eastAsia="Times New Roman" w:hAnsi="Arial" w:cs="Arial"/>
          <w:color w:val="auto"/>
          <w:lang w:val="sr-Cyrl-CS"/>
        </w:rPr>
        <w:t>7)</w:t>
      </w:r>
      <w:r w:rsidRPr="006F74BD">
        <w:rPr>
          <w:rFonts w:ascii="Arial" w:eastAsia="Times New Roman" w:hAnsi="Arial" w:cs="Arial"/>
          <w:color w:val="auto"/>
        </w:rPr>
        <w:t xml:space="preserve">Образац изјаве подизвођача о испуњености услова за учешће у поступку јавне набавке  - чл. 75. </w:t>
      </w:r>
      <w:r>
        <w:rPr>
          <w:rFonts w:ascii="Arial" w:eastAsia="Times New Roman" w:hAnsi="Arial" w:cs="Arial"/>
          <w:color w:val="auto"/>
        </w:rPr>
        <w:t>ЗЈН</w:t>
      </w:r>
      <w:r w:rsidRPr="006F74BD">
        <w:rPr>
          <w:rFonts w:ascii="Arial" w:eastAsia="Times New Roman" w:hAnsi="Arial" w:cs="Arial"/>
          <w:color w:val="auto"/>
        </w:rPr>
        <w:t xml:space="preserve">, </w:t>
      </w:r>
      <w:r w:rsidRPr="006F74BD">
        <w:rPr>
          <w:rFonts w:ascii="Arial" w:hAnsi="Arial" w:cs="Arial"/>
          <w:iCs/>
          <w:color w:val="auto"/>
        </w:rPr>
        <w:t>наведених овом конкурсном докум</w:t>
      </w:r>
      <w:r>
        <w:rPr>
          <w:rFonts w:ascii="Arial" w:hAnsi="Arial" w:cs="Arial"/>
          <w:iCs/>
          <w:color w:val="auto"/>
        </w:rPr>
        <w:t>ентацијом</w:t>
      </w:r>
      <w:r>
        <w:rPr>
          <w:rFonts w:ascii="Arial" w:eastAsia="Times New Roman" w:hAnsi="Arial" w:cs="Arial"/>
          <w:color w:val="auto"/>
        </w:rPr>
        <w:t xml:space="preserve"> (Образац </w:t>
      </w:r>
      <w:r>
        <w:rPr>
          <w:rFonts w:ascii="Arial" w:eastAsia="Times New Roman" w:hAnsi="Arial" w:cs="Arial"/>
          <w:color w:val="auto"/>
          <w:lang w:val="sr-Cyrl-CS"/>
        </w:rPr>
        <w:t>6</w:t>
      </w:r>
      <w:r w:rsidRPr="006F74BD">
        <w:rPr>
          <w:rFonts w:ascii="Arial" w:eastAsia="Times New Roman" w:hAnsi="Arial" w:cs="Arial"/>
          <w:color w:val="auto"/>
        </w:rPr>
        <w:t>).</w:t>
      </w:r>
    </w:p>
    <w:p w:rsidR="00C07E8E" w:rsidRPr="00C07E8E" w:rsidRDefault="00C07E8E" w:rsidP="00C07E8E">
      <w:pPr>
        <w:spacing w:before="100" w:beforeAutospacing="1" w:line="210" w:lineRule="atLeast"/>
        <w:ind w:left="360"/>
        <w:jc w:val="both"/>
        <w:rPr>
          <w:rFonts w:ascii="Arial" w:eastAsia="Times New Roman" w:hAnsi="Arial" w:cs="Arial"/>
          <w:color w:val="auto"/>
        </w:rPr>
      </w:pPr>
    </w:p>
    <w:p w:rsidR="00DF7125" w:rsidRDefault="00DF7125" w:rsidP="00DF7125">
      <w:pPr>
        <w:jc w:val="both"/>
        <w:rPr>
          <w:rFonts w:ascii="Arial" w:hAnsi="Arial" w:cs="Arial"/>
          <w:lang w:val="sr-Cyrl-CS"/>
        </w:rPr>
      </w:pPr>
      <w:r>
        <w:rPr>
          <w:rFonts w:ascii="Arial" w:eastAsia="Times New Roman" w:hAnsi="Arial" w:cs="Arial"/>
          <w:color w:val="auto"/>
          <w:lang w:val="sr-Cyrl-CS"/>
        </w:rPr>
        <w:t xml:space="preserve">      8)</w:t>
      </w:r>
      <w:r w:rsidRPr="00D5522C">
        <w:rPr>
          <w:rFonts w:ascii="Arial" w:hAnsi="Arial" w:cs="Arial"/>
        </w:rPr>
        <w:t xml:space="preserve"> </w:t>
      </w:r>
      <w:r w:rsidRPr="00422D32">
        <w:rPr>
          <w:rFonts w:ascii="Arial" w:hAnsi="Arial" w:cs="Arial"/>
        </w:rPr>
        <w:t>По</w:t>
      </w:r>
      <w:r w:rsidR="00C07E8E">
        <w:rPr>
          <w:rFonts w:ascii="Arial" w:hAnsi="Arial" w:cs="Arial"/>
        </w:rPr>
        <w:t xml:space="preserve">пуњен и </w:t>
      </w:r>
      <w:r w:rsidR="001E010F">
        <w:rPr>
          <w:rFonts w:ascii="Arial" w:hAnsi="Arial" w:cs="Arial"/>
        </w:rPr>
        <w:t xml:space="preserve">потписан </w:t>
      </w:r>
      <w:r w:rsidRPr="00422D32">
        <w:rPr>
          <w:rFonts w:ascii="Arial" w:hAnsi="Arial" w:cs="Arial"/>
        </w:rPr>
        <w:t xml:space="preserve"> модел уговора, чиме</w:t>
      </w:r>
      <w:r>
        <w:rPr>
          <w:rFonts w:ascii="Arial" w:hAnsi="Arial" w:cs="Arial"/>
          <w:lang w:val="sr-Cyrl-CS"/>
        </w:rPr>
        <w:t xml:space="preserve"> понуђач</w:t>
      </w:r>
      <w:r w:rsidRPr="00422D32">
        <w:rPr>
          <w:rFonts w:ascii="Arial" w:hAnsi="Arial" w:cs="Arial"/>
        </w:rPr>
        <w:t xml:space="preserve"> </w:t>
      </w:r>
      <w:r>
        <w:rPr>
          <w:rFonts w:ascii="Arial" w:hAnsi="Arial" w:cs="Arial"/>
          <w:lang w:val="sr-Cyrl-CS"/>
        </w:rPr>
        <w:t xml:space="preserve"> </w:t>
      </w:r>
    </w:p>
    <w:p w:rsidR="00DF7125" w:rsidRDefault="00DF7125" w:rsidP="00DF7125">
      <w:pPr>
        <w:jc w:val="both"/>
        <w:rPr>
          <w:rFonts w:ascii="Arial" w:hAnsi="Arial" w:cs="Arial"/>
        </w:rPr>
      </w:pPr>
      <w:r>
        <w:rPr>
          <w:rFonts w:ascii="Arial" w:hAnsi="Arial" w:cs="Arial"/>
          <w:lang w:val="sr-Cyrl-CS"/>
        </w:rPr>
        <w:t xml:space="preserve">         </w:t>
      </w:r>
      <w:proofErr w:type="gramStart"/>
      <w:r w:rsidRPr="00422D32">
        <w:rPr>
          <w:rFonts w:ascii="Arial" w:hAnsi="Arial" w:cs="Arial"/>
        </w:rPr>
        <w:t>потврђује</w:t>
      </w:r>
      <w:proofErr w:type="gramEnd"/>
      <w:r w:rsidRPr="00422D32">
        <w:rPr>
          <w:rFonts w:ascii="Arial" w:hAnsi="Arial" w:cs="Arial"/>
        </w:rPr>
        <w:t xml:space="preserve"> да </w:t>
      </w:r>
      <w:r>
        <w:rPr>
          <w:rFonts w:ascii="Arial" w:hAnsi="Arial" w:cs="Arial"/>
          <w:lang w:val="sr-Cyrl-CS"/>
        </w:rPr>
        <w:t xml:space="preserve"> </w:t>
      </w:r>
      <w:r w:rsidRPr="00422D32">
        <w:rPr>
          <w:rFonts w:ascii="Arial" w:hAnsi="Arial" w:cs="Arial"/>
        </w:rPr>
        <w:t xml:space="preserve">прихвата услове из модела уговора. </w:t>
      </w:r>
    </w:p>
    <w:p w:rsidR="00DF7125" w:rsidRDefault="00DF7125" w:rsidP="00DF7125">
      <w:pPr>
        <w:jc w:val="both"/>
        <w:rPr>
          <w:rFonts w:ascii="Arial" w:hAnsi="Arial" w:cs="Arial"/>
          <w:lang w:val="sr-Cyrl-CS"/>
        </w:rPr>
      </w:pPr>
    </w:p>
    <w:p w:rsidR="00DF7125" w:rsidRDefault="00DF7125" w:rsidP="00DF7125">
      <w:pPr>
        <w:autoSpaceDE w:val="0"/>
        <w:autoSpaceDN w:val="0"/>
        <w:adjustRightInd w:val="0"/>
        <w:rPr>
          <w:rFonts w:ascii="Arial" w:hAnsi="Arial" w:cs="Arial"/>
          <w:lang w:val="sr-Cyrl-CS" w:eastAsia="en-US"/>
        </w:rPr>
      </w:pPr>
      <w:r>
        <w:rPr>
          <w:rFonts w:ascii="Arial" w:hAnsi="Arial" w:cs="Arial"/>
          <w:lang w:val="sr-Cyrl-CS"/>
        </w:rPr>
        <w:t xml:space="preserve">     9)Образац</w:t>
      </w:r>
      <w:r w:rsidRPr="000F0226">
        <w:rPr>
          <w:b/>
          <w:sz w:val="22"/>
          <w:szCs w:val="22"/>
          <w:lang w:eastAsia="en-US"/>
        </w:rPr>
        <w:t xml:space="preserve"> </w:t>
      </w:r>
      <w:r w:rsidRPr="008D559C">
        <w:rPr>
          <w:rFonts w:ascii="Arial" w:hAnsi="Arial" w:cs="Arial"/>
          <w:lang w:val="sr-Cyrl-CS" w:eastAsia="en-US"/>
        </w:rPr>
        <w:t xml:space="preserve">изјаве понуђача о достављању </w:t>
      </w:r>
      <w:r>
        <w:rPr>
          <w:rFonts w:ascii="Arial" w:hAnsi="Arial" w:cs="Arial"/>
          <w:lang w:val="sr-Cyrl-CS" w:eastAsia="en-US"/>
        </w:rPr>
        <w:t xml:space="preserve">средства финансијског   </w:t>
      </w:r>
    </w:p>
    <w:p w:rsidR="00DF7125" w:rsidRDefault="00DF7125" w:rsidP="00DF7125">
      <w:pPr>
        <w:autoSpaceDE w:val="0"/>
        <w:autoSpaceDN w:val="0"/>
        <w:adjustRightInd w:val="0"/>
        <w:rPr>
          <w:rFonts w:ascii="Arial" w:hAnsi="Arial" w:cs="Arial"/>
          <w:lang w:val="sr-Cyrl-CS" w:eastAsia="en-US"/>
        </w:rPr>
      </w:pPr>
      <w:r>
        <w:rPr>
          <w:rFonts w:ascii="Arial" w:hAnsi="Arial" w:cs="Arial"/>
          <w:lang w:val="sr-Cyrl-CS" w:eastAsia="en-US"/>
        </w:rPr>
        <w:t xml:space="preserve">     обезбеђења </w:t>
      </w:r>
      <w:r w:rsidRPr="008D559C">
        <w:rPr>
          <w:rFonts w:ascii="Arial" w:hAnsi="Arial" w:cs="Arial"/>
          <w:lang w:val="sr-Cyrl-CS" w:eastAsia="en-US"/>
        </w:rPr>
        <w:t>(Образац 7)</w:t>
      </w:r>
    </w:p>
    <w:p w:rsidR="00DF7125" w:rsidRDefault="00DF7125" w:rsidP="00DF7125">
      <w:pPr>
        <w:autoSpaceDE w:val="0"/>
        <w:autoSpaceDN w:val="0"/>
        <w:adjustRightInd w:val="0"/>
        <w:rPr>
          <w:rFonts w:ascii="Arial" w:hAnsi="Arial" w:cs="Arial"/>
          <w:lang w:val="sr-Cyrl-CS" w:eastAsia="en-US"/>
        </w:rPr>
      </w:pPr>
    </w:p>
    <w:p w:rsidR="00DF7125" w:rsidRDefault="00DF7125" w:rsidP="00DF7125">
      <w:pPr>
        <w:autoSpaceDE w:val="0"/>
        <w:autoSpaceDN w:val="0"/>
        <w:adjustRightInd w:val="0"/>
        <w:rPr>
          <w:rFonts w:ascii="Arial" w:hAnsi="Arial" w:cs="Arial"/>
          <w:lang w:val="sr-Cyrl-CS" w:eastAsia="en-US"/>
        </w:rPr>
      </w:pPr>
    </w:p>
    <w:p w:rsidR="00DF7125" w:rsidRPr="008D559C" w:rsidRDefault="00DF7125" w:rsidP="00DF7125">
      <w:pPr>
        <w:autoSpaceDE w:val="0"/>
        <w:autoSpaceDN w:val="0"/>
        <w:adjustRightInd w:val="0"/>
        <w:rPr>
          <w:rFonts w:ascii="Arial" w:hAnsi="Arial" w:cs="Arial"/>
          <w:lang w:val="sr-Cyrl-CS" w:eastAsia="en-US"/>
        </w:rPr>
      </w:pPr>
    </w:p>
    <w:p w:rsidR="00580820" w:rsidRDefault="00580820" w:rsidP="00580820">
      <w:pPr>
        <w:jc w:val="both"/>
        <w:rPr>
          <w:rFonts w:ascii="Arial" w:hAnsi="Arial" w:cs="Arial"/>
        </w:rPr>
      </w:pPr>
    </w:p>
    <w:p w:rsidR="00C07E8E" w:rsidRDefault="00C07E8E" w:rsidP="00580820">
      <w:pPr>
        <w:jc w:val="both"/>
        <w:rPr>
          <w:rFonts w:ascii="Arial" w:hAnsi="Arial" w:cs="Arial"/>
        </w:rPr>
      </w:pPr>
    </w:p>
    <w:p w:rsidR="00C07E8E" w:rsidRDefault="00C07E8E" w:rsidP="00580820">
      <w:pPr>
        <w:jc w:val="both"/>
        <w:rPr>
          <w:rFonts w:ascii="Arial" w:hAnsi="Arial" w:cs="Arial"/>
        </w:rPr>
      </w:pPr>
    </w:p>
    <w:p w:rsidR="00C07E8E" w:rsidRDefault="00C07E8E" w:rsidP="00580820">
      <w:pPr>
        <w:jc w:val="both"/>
        <w:rPr>
          <w:rFonts w:ascii="Arial" w:hAnsi="Arial" w:cs="Arial"/>
        </w:rPr>
      </w:pPr>
    </w:p>
    <w:p w:rsidR="00C07E8E" w:rsidRDefault="00C07E8E" w:rsidP="00580820">
      <w:pPr>
        <w:jc w:val="both"/>
        <w:rPr>
          <w:rFonts w:ascii="Arial" w:hAnsi="Arial" w:cs="Arial"/>
        </w:rPr>
      </w:pPr>
    </w:p>
    <w:p w:rsidR="00E825DB" w:rsidRDefault="00E825DB" w:rsidP="00580820">
      <w:pPr>
        <w:jc w:val="both"/>
        <w:rPr>
          <w:rFonts w:ascii="Arial" w:hAnsi="Arial" w:cs="Arial"/>
        </w:rPr>
      </w:pPr>
    </w:p>
    <w:p w:rsidR="00E825DB" w:rsidRDefault="00E825DB" w:rsidP="00580820">
      <w:pPr>
        <w:jc w:val="both"/>
        <w:rPr>
          <w:rFonts w:ascii="Arial" w:hAnsi="Arial" w:cs="Arial"/>
        </w:rPr>
      </w:pPr>
    </w:p>
    <w:p w:rsidR="00E825DB" w:rsidRDefault="00E825DB" w:rsidP="00580820">
      <w:pPr>
        <w:jc w:val="both"/>
        <w:rPr>
          <w:rFonts w:ascii="Arial" w:hAnsi="Arial" w:cs="Arial"/>
        </w:rPr>
      </w:pPr>
    </w:p>
    <w:p w:rsidR="00E825DB" w:rsidRDefault="00E825DB" w:rsidP="00580820">
      <w:pPr>
        <w:jc w:val="both"/>
        <w:rPr>
          <w:rFonts w:ascii="Arial" w:hAnsi="Arial" w:cs="Arial"/>
        </w:rPr>
      </w:pPr>
    </w:p>
    <w:p w:rsidR="00E825DB" w:rsidRPr="00E825DB" w:rsidRDefault="00E825DB" w:rsidP="00580820">
      <w:pPr>
        <w:jc w:val="both"/>
        <w:rPr>
          <w:rFonts w:ascii="Arial" w:hAnsi="Arial" w:cs="Arial"/>
        </w:rPr>
      </w:pPr>
    </w:p>
    <w:p w:rsidR="00C07E8E" w:rsidRDefault="00C07E8E" w:rsidP="00580820">
      <w:pPr>
        <w:jc w:val="both"/>
        <w:rPr>
          <w:rFonts w:ascii="Arial" w:hAnsi="Arial" w:cs="Arial"/>
        </w:rPr>
      </w:pPr>
    </w:p>
    <w:p w:rsidR="00673529" w:rsidRPr="00A141F6" w:rsidRDefault="00673529" w:rsidP="00580820">
      <w:pPr>
        <w:jc w:val="both"/>
        <w:rPr>
          <w:rFonts w:ascii="Arial" w:hAnsi="Arial" w:cs="Arial"/>
        </w:rPr>
      </w:pPr>
    </w:p>
    <w:p w:rsidR="00DF7125" w:rsidRPr="00580820" w:rsidRDefault="00DF7125" w:rsidP="00580820">
      <w:pPr>
        <w:rPr>
          <w:rFonts w:ascii="Arial" w:hAnsi="Arial" w:cs="Arial"/>
          <w:b/>
          <w:bCs/>
          <w:iCs/>
        </w:rPr>
      </w:pPr>
      <w:r>
        <w:rPr>
          <w:rFonts w:ascii="Arial" w:hAnsi="Arial" w:cs="Arial"/>
          <w:lang w:val="sr-Cyrl-CS"/>
        </w:rPr>
        <w:lastRenderedPageBreak/>
        <w:t xml:space="preserve">                                                          </w:t>
      </w:r>
      <w:r w:rsidR="00580820">
        <w:rPr>
          <w:rFonts w:ascii="Arial" w:hAnsi="Arial" w:cs="Arial"/>
          <w:lang w:val="sr-Cyrl-CS"/>
        </w:rPr>
        <w:t xml:space="preserve">                                        </w:t>
      </w:r>
      <w:r>
        <w:rPr>
          <w:rFonts w:ascii="Arial" w:hAnsi="Arial" w:cs="Arial"/>
          <w:lang w:val="sr-Cyrl-CS"/>
        </w:rPr>
        <w:t xml:space="preserve">      </w:t>
      </w:r>
      <w:r w:rsidRPr="00580820">
        <w:rPr>
          <w:rFonts w:ascii="Arial" w:hAnsi="Arial" w:cs="Arial"/>
          <w:b/>
          <w:bCs/>
          <w:iCs/>
        </w:rPr>
        <w:t xml:space="preserve">(ОБРАЗАЦ </w:t>
      </w:r>
      <w:r w:rsidRPr="00580820">
        <w:rPr>
          <w:rFonts w:ascii="Arial" w:hAnsi="Arial" w:cs="Arial"/>
          <w:b/>
          <w:bCs/>
          <w:iCs/>
          <w:lang w:val="sr-Cyrl-CS"/>
        </w:rPr>
        <w:t>1</w:t>
      </w:r>
      <w:r w:rsidRPr="00580820">
        <w:rPr>
          <w:rFonts w:ascii="Arial" w:hAnsi="Arial" w:cs="Arial"/>
          <w:b/>
          <w:bCs/>
          <w:iCs/>
        </w:rPr>
        <w:t>)</w:t>
      </w:r>
    </w:p>
    <w:p w:rsidR="00DF7125" w:rsidRDefault="00DF7125" w:rsidP="00DF7125">
      <w:pPr>
        <w:ind w:left="720"/>
        <w:jc w:val="center"/>
        <w:rPr>
          <w:rFonts w:ascii="Arial" w:hAnsi="Arial" w:cs="Arial"/>
          <w:b/>
          <w:bCs/>
          <w:iCs/>
          <w:sz w:val="28"/>
          <w:szCs w:val="28"/>
        </w:rPr>
      </w:pPr>
      <w:r w:rsidRPr="00E34504">
        <w:rPr>
          <w:rFonts w:ascii="Arial" w:hAnsi="Arial" w:cs="Arial"/>
          <w:b/>
          <w:bCs/>
          <w:iCs/>
          <w:sz w:val="28"/>
          <w:szCs w:val="28"/>
        </w:rPr>
        <w:t>ОБРАЗАЦ ПОНУДЕ</w:t>
      </w:r>
    </w:p>
    <w:p w:rsidR="00DF7125" w:rsidRDefault="00DF7125" w:rsidP="00DF7125">
      <w:pPr>
        <w:rPr>
          <w:rFonts w:ascii="Arial" w:hAnsi="Arial" w:cs="Arial"/>
          <w:b/>
          <w:bCs/>
          <w:i/>
          <w:iCs/>
          <w:sz w:val="28"/>
          <w:szCs w:val="28"/>
          <w:u w:val="single"/>
        </w:rPr>
      </w:pPr>
    </w:p>
    <w:p w:rsidR="00DF7125" w:rsidRPr="00CD188A" w:rsidRDefault="00DF7125" w:rsidP="00DF7125">
      <w:pPr>
        <w:kinsoku w:val="0"/>
        <w:overflowPunct w:val="0"/>
        <w:spacing w:line="298" w:lineRule="exact"/>
        <w:ind w:left="140"/>
        <w:jc w:val="center"/>
        <w:rPr>
          <w:rFonts w:ascii="Arial" w:hAnsi="Arial" w:cs="Arial"/>
          <w:sz w:val="26"/>
          <w:szCs w:val="26"/>
          <w:lang w:val="sr-Cyrl-CS"/>
        </w:rPr>
      </w:pPr>
      <w:proofErr w:type="gramStart"/>
      <w:r w:rsidRPr="00CD188A">
        <w:rPr>
          <w:rFonts w:ascii="Arial" w:hAnsi="Arial" w:cs="Arial"/>
        </w:rPr>
        <w:t>Понуда бр __________ од ___________</w:t>
      </w:r>
      <w:r w:rsidRPr="00CD188A">
        <w:rPr>
          <w:rFonts w:ascii="Arial" w:hAnsi="Arial" w:cs="Arial"/>
          <w:lang w:val="sr-Cyrl-CS"/>
        </w:rPr>
        <w:t xml:space="preserve">  </w:t>
      </w:r>
      <w:r w:rsidRPr="00CD188A">
        <w:rPr>
          <w:rFonts w:ascii="Arial" w:hAnsi="Arial" w:cs="Arial"/>
        </w:rPr>
        <w:t xml:space="preserve"> </w:t>
      </w:r>
      <w:r>
        <w:rPr>
          <w:rFonts w:ascii="Arial" w:hAnsi="Arial" w:cs="Arial"/>
        </w:rPr>
        <w:t xml:space="preserve">за </w:t>
      </w:r>
      <w:r>
        <w:rPr>
          <w:rFonts w:ascii="Arial" w:hAnsi="Arial" w:cs="Arial"/>
          <w:lang w:val="sr-Cyrl-CS"/>
        </w:rPr>
        <w:t xml:space="preserve">јавну </w:t>
      </w:r>
      <w:r>
        <w:rPr>
          <w:rFonts w:ascii="Arial" w:hAnsi="Arial" w:cs="Arial"/>
        </w:rPr>
        <w:t xml:space="preserve"> </w:t>
      </w:r>
      <w:r w:rsidRPr="00CD188A">
        <w:rPr>
          <w:rFonts w:ascii="Arial" w:hAnsi="Arial" w:cs="Arial"/>
        </w:rPr>
        <w:t xml:space="preserve"> набавку</w:t>
      </w:r>
      <w:r w:rsidRPr="00CD188A">
        <w:rPr>
          <w:rFonts w:ascii="Arial" w:hAnsi="Arial" w:cs="Arial"/>
          <w:lang w:val="sr-Cyrl-CS"/>
        </w:rPr>
        <w:t xml:space="preserve"> добара</w:t>
      </w:r>
      <w:r w:rsidRPr="00CD188A">
        <w:rPr>
          <w:rFonts w:ascii="Arial" w:hAnsi="Arial" w:cs="Arial"/>
        </w:rPr>
        <w:t xml:space="preserve"> </w:t>
      </w:r>
      <w:r w:rsidRPr="00CD188A">
        <w:rPr>
          <w:rFonts w:ascii="Arial" w:hAnsi="Arial" w:cs="Arial"/>
          <w:i/>
        </w:rPr>
        <w:t>–</w:t>
      </w:r>
      <w:r w:rsidRPr="00CD188A">
        <w:rPr>
          <w:rFonts w:ascii="Arial" w:eastAsia="TimesNewRomanPS-BoldMT" w:hAnsi="Arial" w:cs="Arial"/>
          <w:lang w:val="sr-Cyrl-CS"/>
        </w:rPr>
        <w:t xml:space="preserve"> </w:t>
      </w:r>
      <w:r w:rsidR="001E010F">
        <w:rPr>
          <w:rFonts w:ascii="Arial" w:eastAsia="TimesNewRomanPS-BoldMT" w:hAnsi="Arial" w:cs="Arial"/>
          <w:lang w:val="sr-Cyrl-CS"/>
        </w:rPr>
        <w:t>кафа и безалкохолни напици</w:t>
      </w:r>
      <w:r w:rsidRPr="00CD188A">
        <w:rPr>
          <w:rFonts w:ascii="Arial" w:eastAsia="TimesNewRomanPS-BoldMT" w:hAnsi="Arial" w:cs="Arial"/>
          <w:lang w:val="sr-Cyrl-CS"/>
        </w:rPr>
        <w:t xml:space="preserve"> у поступку јавне набавке мале вредности број</w:t>
      </w:r>
      <w:r w:rsidRPr="00CD188A">
        <w:rPr>
          <w:rFonts w:ascii="Arial" w:hAnsi="Arial" w:cs="Arial"/>
        </w:rPr>
        <w:t xml:space="preserve"> </w:t>
      </w:r>
      <w:r w:rsidR="001E010F">
        <w:rPr>
          <w:rFonts w:ascii="Arial" w:hAnsi="Arial" w:cs="Arial"/>
        </w:rPr>
        <w:t>1</w:t>
      </w:r>
      <w:r w:rsidR="003657F3">
        <w:rPr>
          <w:rFonts w:ascii="Arial" w:hAnsi="Arial" w:cs="Arial"/>
        </w:rPr>
        <w:t>5</w:t>
      </w:r>
      <w:r>
        <w:rPr>
          <w:rFonts w:ascii="Arial" w:hAnsi="Arial" w:cs="Arial"/>
          <w:lang w:val="sr-Cyrl-CS"/>
        </w:rPr>
        <w:t>/1</w:t>
      </w:r>
      <w:r w:rsidR="003657F3">
        <w:rPr>
          <w:rFonts w:ascii="Arial" w:hAnsi="Arial" w:cs="Arial"/>
        </w:rPr>
        <w:t>9</w:t>
      </w:r>
      <w:r w:rsidRPr="00CD188A">
        <w:rPr>
          <w:rFonts w:ascii="Arial" w:hAnsi="Arial" w:cs="Arial"/>
        </w:rPr>
        <w:t>.</w:t>
      </w:r>
      <w:proofErr w:type="gramEnd"/>
      <w:r w:rsidRPr="00CD188A">
        <w:rPr>
          <w:rFonts w:ascii="Arial" w:hAnsi="Arial" w:cs="Arial"/>
        </w:rPr>
        <w:t xml:space="preserve"> </w:t>
      </w:r>
    </w:p>
    <w:p w:rsidR="00DF7125" w:rsidRPr="00CD188A" w:rsidRDefault="00DF7125" w:rsidP="00DF7125">
      <w:pPr>
        <w:jc w:val="both"/>
        <w:rPr>
          <w:rFonts w:ascii="Arial" w:hAnsi="Arial" w:cs="Arial"/>
          <w:i/>
          <w:iCs/>
        </w:rPr>
      </w:pPr>
    </w:p>
    <w:p w:rsidR="00DF7125" w:rsidRDefault="00DF7125" w:rsidP="00DF7125">
      <w:pPr>
        <w:rPr>
          <w:rFonts w:ascii="Arial" w:hAnsi="Arial" w:cs="Arial"/>
          <w:i/>
          <w:iCs/>
        </w:rPr>
      </w:pPr>
      <w:proofErr w:type="gramStart"/>
      <w:r>
        <w:rPr>
          <w:rFonts w:ascii="Arial" w:hAnsi="Arial" w:cs="Arial"/>
          <w:b/>
          <w:bCs/>
          <w:i/>
          <w:iCs/>
        </w:rPr>
        <w:t>1)ОПШТИ</w:t>
      </w:r>
      <w:proofErr w:type="gramEnd"/>
      <w:r>
        <w:rPr>
          <w:rFonts w:ascii="Arial" w:hAnsi="Arial" w:cs="Arial"/>
          <w:b/>
          <w:bCs/>
          <w:i/>
          <w:iCs/>
        </w:rPr>
        <w:t xml:space="preserve"> ПОДАЦИ О ПОНУЂАЧУ</w:t>
      </w:r>
    </w:p>
    <w:tbl>
      <w:tblPr>
        <w:tblW w:w="0" w:type="auto"/>
        <w:tblInd w:w="-20" w:type="dxa"/>
        <w:tblLayout w:type="fixed"/>
        <w:tblLook w:val="0000"/>
      </w:tblPr>
      <w:tblGrid>
        <w:gridCol w:w="4621"/>
        <w:gridCol w:w="4660"/>
      </w:tblGrid>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Назив понуђача:</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Адреса понуђача:</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Матични број понуђача:</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RPr="00221130"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lang w:val="ru-RU"/>
              </w:rPr>
            </w:pPr>
            <w:r>
              <w:rPr>
                <w:rFonts w:ascii="Arial" w:hAnsi="Arial" w:cs="Arial"/>
                <w:i/>
                <w:iCs/>
                <w:lang w:val="ru-RU"/>
              </w:rPr>
              <w:t>Порески идентификациони број понуђача (ПИБ):</w:t>
            </w:r>
          </w:p>
          <w:p w:rsidR="00DF7125" w:rsidRDefault="00DF7125" w:rsidP="003657F3">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lang w:val="ru-RU"/>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Име особе за контакт:</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RPr="00221130"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lang w:val="ru-RU"/>
              </w:rPr>
            </w:pPr>
            <w:r>
              <w:rPr>
                <w:rFonts w:ascii="Arial" w:hAnsi="Arial" w:cs="Arial"/>
                <w:i/>
                <w:iCs/>
                <w:lang w:val="ru-RU"/>
              </w:rPr>
              <w:t>Електронска адреса понуђача (</w:t>
            </w:r>
            <w:r>
              <w:rPr>
                <w:rFonts w:ascii="Arial" w:hAnsi="Arial" w:cs="Arial"/>
                <w:i/>
                <w:iCs/>
              </w:rPr>
              <w:t>e</w:t>
            </w:r>
            <w:r>
              <w:rPr>
                <w:rFonts w:ascii="Arial" w:hAnsi="Arial" w:cs="Arial"/>
                <w:i/>
                <w:iCs/>
                <w:lang w:val="ru-RU"/>
              </w:rPr>
              <w:t>-</w:t>
            </w:r>
            <w:r>
              <w:rPr>
                <w:rFonts w:ascii="Arial" w:hAnsi="Arial" w:cs="Arial"/>
                <w:i/>
                <w:iCs/>
              </w:rPr>
              <w:t>mail</w:t>
            </w:r>
            <w:r>
              <w:rPr>
                <w:rFonts w:ascii="Arial" w:hAnsi="Arial" w:cs="Arial"/>
                <w:i/>
                <w:iCs/>
                <w:lang w:val="ru-RU"/>
              </w:rPr>
              <w:t>):</w:t>
            </w:r>
          </w:p>
          <w:p w:rsidR="00DF7125" w:rsidRDefault="00DF7125" w:rsidP="003657F3">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lang w:val="ru-RU"/>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Телефон:</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rPr>
            </w:pPr>
            <w:r>
              <w:rPr>
                <w:rFonts w:ascii="Arial" w:hAnsi="Arial" w:cs="Arial"/>
                <w:i/>
                <w:iCs/>
              </w:rPr>
              <w:t>Телефакс:</w:t>
            </w:r>
          </w:p>
          <w:p w:rsidR="00DF7125" w:rsidRDefault="00DF7125" w:rsidP="003657F3">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rPr>
            </w:pPr>
          </w:p>
          <w:p w:rsidR="00DF7125" w:rsidRDefault="00DF7125" w:rsidP="003657F3">
            <w:pPr>
              <w:rPr>
                <w:rFonts w:ascii="Arial" w:hAnsi="Arial" w:cs="Arial"/>
                <w:b/>
                <w:bCs/>
                <w:i/>
                <w:iCs/>
              </w:rPr>
            </w:pPr>
          </w:p>
          <w:p w:rsidR="00DF7125" w:rsidRDefault="00DF7125" w:rsidP="003657F3">
            <w:pPr>
              <w:rPr>
                <w:rFonts w:ascii="Arial" w:hAnsi="Arial" w:cs="Arial"/>
                <w:b/>
                <w:bCs/>
                <w:i/>
                <w:iCs/>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lang w:val="ru-RU"/>
              </w:rPr>
            </w:pPr>
            <w:r>
              <w:rPr>
                <w:rFonts w:ascii="Arial" w:hAnsi="Arial" w:cs="Arial"/>
                <w:i/>
                <w:iCs/>
                <w:lang w:val="ru-RU"/>
              </w:rPr>
              <w:t>Број рачуна понуђача и назив банке:</w:t>
            </w:r>
          </w:p>
          <w:p w:rsidR="00DF7125" w:rsidRDefault="00DF7125" w:rsidP="003657F3">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b/>
                <w:bCs/>
                <w:i/>
                <w:iCs/>
                <w:lang w:val="ru-RU"/>
              </w:rPr>
            </w:pPr>
          </w:p>
          <w:p w:rsidR="00DF7125" w:rsidRDefault="00DF7125" w:rsidP="003657F3">
            <w:pPr>
              <w:rPr>
                <w:rFonts w:ascii="Arial" w:hAnsi="Arial" w:cs="Arial"/>
                <w:b/>
                <w:bCs/>
                <w:i/>
                <w:iCs/>
                <w:lang w:val="ru-RU"/>
              </w:rPr>
            </w:pPr>
          </w:p>
          <w:p w:rsidR="00DF7125" w:rsidRDefault="00DF7125" w:rsidP="003657F3">
            <w:pPr>
              <w:rPr>
                <w:rFonts w:ascii="Arial" w:hAnsi="Arial" w:cs="Arial"/>
                <w:b/>
                <w:bCs/>
                <w:i/>
                <w:iCs/>
                <w:lang w:val="ru-RU"/>
              </w:rPr>
            </w:pPr>
          </w:p>
        </w:tc>
      </w:tr>
      <w:tr w:rsidR="00DF7125" w:rsidTr="003657F3">
        <w:tc>
          <w:tcPr>
            <w:tcW w:w="4621" w:type="dxa"/>
            <w:tcBorders>
              <w:top w:val="single" w:sz="4" w:space="0" w:color="000000"/>
              <w:left w:val="single" w:sz="4" w:space="0" w:color="000000"/>
              <w:bottom w:val="single" w:sz="4" w:space="0" w:color="000000"/>
            </w:tcBorders>
            <w:shd w:val="clear" w:color="auto" w:fill="auto"/>
          </w:tcPr>
          <w:p w:rsidR="00DF7125" w:rsidRDefault="00DF7125" w:rsidP="003657F3">
            <w:pPr>
              <w:jc w:val="both"/>
              <w:rPr>
                <w:rFonts w:ascii="Arial" w:hAnsi="Arial" w:cs="Arial"/>
                <w:b/>
                <w:bCs/>
                <w:i/>
                <w:iCs/>
                <w:lang w:val="ru-RU"/>
              </w:rPr>
            </w:pPr>
            <w:r>
              <w:rPr>
                <w:rFonts w:ascii="Arial" w:hAnsi="Arial" w:cs="Arial"/>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ind w:firstLine="708"/>
              <w:rPr>
                <w:rFonts w:ascii="Arial" w:hAnsi="Arial" w:cs="Arial"/>
                <w:b/>
                <w:bCs/>
                <w:i/>
                <w:iCs/>
                <w:lang w:val="ru-RU"/>
              </w:rPr>
            </w:pPr>
          </w:p>
          <w:p w:rsidR="00DF7125" w:rsidRDefault="00DF7125" w:rsidP="003657F3">
            <w:pPr>
              <w:ind w:firstLine="708"/>
              <w:rPr>
                <w:rFonts w:ascii="Arial" w:hAnsi="Arial" w:cs="Arial"/>
                <w:b/>
                <w:bCs/>
                <w:i/>
                <w:iCs/>
                <w:lang w:val="ru-RU"/>
              </w:rPr>
            </w:pPr>
          </w:p>
          <w:p w:rsidR="00DF7125" w:rsidRDefault="00DF7125" w:rsidP="003657F3">
            <w:pPr>
              <w:ind w:firstLine="708"/>
              <w:rPr>
                <w:rFonts w:ascii="Arial" w:hAnsi="Arial" w:cs="Arial"/>
                <w:b/>
                <w:bCs/>
                <w:i/>
                <w:iCs/>
                <w:lang w:val="ru-RU"/>
              </w:rPr>
            </w:pPr>
          </w:p>
        </w:tc>
      </w:tr>
    </w:tbl>
    <w:p w:rsidR="00DF7125" w:rsidRDefault="00DF7125" w:rsidP="00DF7125">
      <w:pPr>
        <w:rPr>
          <w:rFonts w:ascii="Arial" w:hAnsi="Arial" w:cs="Arial"/>
          <w:b/>
          <w:bCs/>
          <w:i/>
          <w:iCs/>
        </w:rPr>
      </w:pPr>
    </w:p>
    <w:p w:rsidR="00DF7125" w:rsidRDefault="00DF7125" w:rsidP="00DF7125">
      <w:r>
        <w:rPr>
          <w:rFonts w:ascii="Arial" w:eastAsia="TimesNewRomanPSMT" w:hAnsi="Arial" w:cs="Arial"/>
          <w:b/>
          <w:bCs/>
          <w:i/>
          <w:iCs/>
        </w:rPr>
        <w:t xml:space="preserve">2) ПОНУДУ ПОДНОСИ: </w:t>
      </w:r>
    </w:p>
    <w:tbl>
      <w:tblPr>
        <w:tblW w:w="0" w:type="auto"/>
        <w:tblInd w:w="-20" w:type="dxa"/>
        <w:tblLayout w:type="fixed"/>
        <w:tblLook w:val="0000"/>
      </w:tblPr>
      <w:tblGrid>
        <w:gridCol w:w="9282"/>
      </w:tblGrid>
      <w:tr w:rsidR="00DF7125" w:rsidTr="003657F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center"/>
            </w:pPr>
          </w:p>
          <w:p w:rsidR="00DF7125" w:rsidRDefault="00DF7125" w:rsidP="003657F3">
            <w:pPr>
              <w:jc w:val="center"/>
              <w:rPr>
                <w:rFonts w:ascii="Arial" w:eastAsia="TimesNewRomanPSMT" w:hAnsi="Arial" w:cs="Arial"/>
                <w:b/>
                <w:bCs/>
              </w:rPr>
            </w:pPr>
            <w:r>
              <w:rPr>
                <w:rFonts w:ascii="Arial" w:eastAsia="TimesNewRomanPSMT" w:hAnsi="Arial" w:cs="Arial"/>
                <w:b/>
                <w:bCs/>
              </w:rPr>
              <w:t xml:space="preserve">А) САМОСТАЛНО </w:t>
            </w:r>
          </w:p>
        </w:tc>
      </w:tr>
      <w:tr w:rsidR="00DF7125" w:rsidTr="003657F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center"/>
              <w:rPr>
                <w:rFonts w:ascii="Arial" w:eastAsia="TimesNewRomanPSMT" w:hAnsi="Arial" w:cs="Arial"/>
                <w:b/>
                <w:bCs/>
              </w:rPr>
            </w:pPr>
          </w:p>
          <w:p w:rsidR="00DF7125" w:rsidRDefault="00DF7125" w:rsidP="003657F3">
            <w:pPr>
              <w:jc w:val="center"/>
              <w:rPr>
                <w:rFonts w:ascii="Arial" w:eastAsia="TimesNewRomanPSMT" w:hAnsi="Arial" w:cs="Arial"/>
                <w:b/>
                <w:bCs/>
              </w:rPr>
            </w:pPr>
            <w:r>
              <w:rPr>
                <w:rFonts w:ascii="Arial" w:eastAsia="TimesNewRomanPSMT" w:hAnsi="Arial" w:cs="Arial"/>
                <w:b/>
                <w:bCs/>
              </w:rPr>
              <w:t>Б) СА ПОДИЗВОЂАЧЕМ</w:t>
            </w:r>
          </w:p>
        </w:tc>
      </w:tr>
      <w:tr w:rsidR="00DF7125" w:rsidTr="003657F3">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center"/>
              <w:rPr>
                <w:rFonts w:ascii="Arial" w:eastAsia="TimesNewRomanPSMT" w:hAnsi="Arial" w:cs="Arial"/>
                <w:b/>
                <w:bCs/>
              </w:rPr>
            </w:pPr>
          </w:p>
          <w:p w:rsidR="00DF7125" w:rsidRDefault="00DF7125" w:rsidP="003657F3">
            <w:pPr>
              <w:jc w:val="center"/>
              <w:rPr>
                <w:rFonts w:ascii="Arial" w:hAnsi="Arial" w:cs="Arial"/>
                <w:b/>
                <w:i/>
                <w:iCs/>
                <w:lang w:val="ru-RU"/>
              </w:rPr>
            </w:pPr>
            <w:r>
              <w:rPr>
                <w:rFonts w:ascii="Arial" w:eastAsia="TimesNewRomanPSMT" w:hAnsi="Arial" w:cs="Arial"/>
                <w:b/>
                <w:bCs/>
              </w:rPr>
              <w:t>В) КАО ЗАЈЕДНИЧКУ ПОНУДУ</w:t>
            </w:r>
          </w:p>
        </w:tc>
      </w:tr>
    </w:tbl>
    <w:p w:rsidR="00DF7125" w:rsidRDefault="00DF7125" w:rsidP="00DF7125">
      <w:pPr>
        <w:jc w:val="both"/>
        <w:rPr>
          <w:rFonts w:eastAsia="TimesNewRomanPSMT"/>
          <w:bCs/>
        </w:rPr>
      </w:pPr>
      <w:r w:rsidRPr="007929A9">
        <w:rPr>
          <w:rFonts w:ascii="Arial" w:hAnsi="Arial" w:cs="Arial"/>
          <w:b/>
          <w:i/>
          <w:iCs/>
          <w:u w:val="single"/>
          <w:lang w:val="ru-RU"/>
        </w:rPr>
        <w:lastRenderedPageBreak/>
        <w:t>Напомена:</w:t>
      </w:r>
      <w:r>
        <w:rPr>
          <w:rFonts w:ascii="Arial" w:hAnsi="Arial" w:cs="Arial"/>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DF7125" w:rsidRDefault="00DF7125" w:rsidP="00DF7125">
      <w:pPr>
        <w:jc w:val="both"/>
        <w:rPr>
          <w:rFonts w:ascii="Arial" w:eastAsia="TimesNewRomanPSMT" w:hAnsi="Arial" w:cs="Arial"/>
          <w:b/>
          <w:bCs/>
          <w:i/>
        </w:rPr>
      </w:pPr>
      <w:r>
        <w:rPr>
          <w:rFonts w:ascii="Arial" w:eastAsia="TimesNewRomanPSMT" w:hAnsi="Arial" w:cs="Arial"/>
          <w:b/>
          <w:bCs/>
          <w:i/>
          <w:lang w:val="sr-Cyrl-CS"/>
        </w:rPr>
        <w:t xml:space="preserve">3) </w:t>
      </w:r>
      <w:r>
        <w:rPr>
          <w:rFonts w:ascii="Arial" w:eastAsia="TimesNewRomanPSMT" w:hAnsi="Arial" w:cs="Arial"/>
          <w:b/>
          <w:bCs/>
          <w:i/>
        </w:rPr>
        <w:t xml:space="preserve">ПОДАЦИ О ПОДИЗВОЂАЧУ </w:t>
      </w:r>
    </w:p>
    <w:p w:rsidR="00DF7125" w:rsidRDefault="00DF7125" w:rsidP="00DF7125">
      <w:pPr>
        <w:jc w:val="both"/>
      </w:pPr>
      <w:r>
        <w:rPr>
          <w:rFonts w:ascii="Arial" w:eastAsia="TimesNewRomanPSMT" w:hAnsi="Arial" w:cs="Arial"/>
          <w:b/>
          <w:bCs/>
          <w:i/>
        </w:rPr>
        <w:tab/>
      </w:r>
    </w:p>
    <w:tbl>
      <w:tblPr>
        <w:tblW w:w="0" w:type="auto"/>
        <w:tblInd w:w="-20" w:type="dxa"/>
        <w:tblLayout w:type="fixed"/>
        <w:tblLook w:val="0000"/>
      </w:tblPr>
      <w:tblGrid>
        <w:gridCol w:w="465"/>
        <w:gridCol w:w="4219"/>
        <w:gridCol w:w="4598"/>
      </w:tblGrid>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pPr>
          </w:p>
          <w:p w:rsidR="00DF7125" w:rsidRDefault="00DF7125" w:rsidP="003657F3">
            <w:pPr>
              <w:jc w:val="both"/>
              <w:rPr>
                <w:rFonts w:ascii="Arial" w:eastAsia="TimesNewRomanPSMT" w:hAnsi="Arial" w:cs="Arial"/>
                <w:bCs/>
                <w:i/>
              </w:rPr>
            </w:pPr>
            <w:r>
              <w:rPr>
                <w:rFonts w:ascii="Arial" w:eastAsia="TimesNewRomanPSMT" w:hAnsi="Arial" w:cs="Arial"/>
                <w:bCs/>
                <w:i/>
              </w:rPr>
              <w:t>1)</w:t>
            </w: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Cs/>
                <w:i/>
              </w:rPr>
            </w:pPr>
            <w:r>
              <w:rPr>
                <w:rFonts w:ascii="Arial" w:eastAsia="TimesNewRomanPSMT" w:hAnsi="Arial" w:cs="Arial"/>
                <w:bCs/>
                <w:i/>
              </w:rPr>
              <w:t>2)</w:t>
            </w: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bl>
    <w:p w:rsidR="00DF7125" w:rsidRDefault="00DF7125" w:rsidP="00DF7125">
      <w:pPr>
        <w:jc w:val="both"/>
        <w:rPr>
          <w:rFonts w:ascii="Arial" w:hAnsi="Arial" w:cs="Arial"/>
          <w:b/>
          <w:bCs/>
          <w:i/>
          <w:iCs/>
          <w:u w:val="single"/>
          <w:lang w:val="ru-RU"/>
        </w:rPr>
      </w:pPr>
    </w:p>
    <w:p w:rsidR="00DF7125" w:rsidRDefault="00DF7125" w:rsidP="00DF7125">
      <w:pPr>
        <w:jc w:val="both"/>
        <w:rPr>
          <w:rFonts w:ascii="Arial" w:hAnsi="Arial" w:cs="Arial"/>
          <w:i/>
          <w:iCs/>
          <w:lang w:val="ru-RU"/>
        </w:rPr>
      </w:pPr>
      <w:r>
        <w:rPr>
          <w:rFonts w:ascii="Arial" w:hAnsi="Arial" w:cs="Arial"/>
          <w:b/>
          <w:bCs/>
          <w:i/>
          <w:iCs/>
          <w:u w:val="single"/>
          <w:lang w:val="ru-RU"/>
        </w:rPr>
        <w:t>Напомена:</w:t>
      </w:r>
      <w:r>
        <w:rPr>
          <w:rFonts w:ascii="Arial" w:hAnsi="Arial" w:cs="Arial"/>
          <w:b/>
          <w:bCs/>
          <w:i/>
          <w:iCs/>
          <w:lang w:val="ru-RU"/>
        </w:rPr>
        <w:t xml:space="preserve"> </w:t>
      </w:r>
    </w:p>
    <w:p w:rsidR="00DF7125" w:rsidRDefault="00DF7125" w:rsidP="00DF7125">
      <w:pPr>
        <w:jc w:val="both"/>
        <w:rPr>
          <w:rFonts w:ascii="Arial" w:eastAsia="TimesNewRomanPSMT" w:hAnsi="Arial" w:cs="Arial"/>
          <w:b/>
          <w:bCs/>
          <w:lang w:val="ru-RU"/>
        </w:rPr>
      </w:pPr>
      <w:r>
        <w:rPr>
          <w:rFonts w:ascii="Arial" w:hAnsi="Arial" w:cs="Arial"/>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F7125" w:rsidRDefault="00DF7125" w:rsidP="00DF7125">
      <w:pPr>
        <w:jc w:val="both"/>
        <w:rPr>
          <w:rFonts w:ascii="Arial" w:eastAsia="TimesNewRomanPSMT" w:hAnsi="Arial" w:cs="Arial"/>
          <w:b/>
          <w:bCs/>
          <w:lang w:val="ru-RU"/>
        </w:rPr>
      </w:pPr>
    </w:p>
    <w:p w:rsidR="00DF7125" w:rsidRDefault="00DF7125" w:rsidP="00DF7125">
      <w:pPr>
        <w:jc w:val="both"/>
        <w:rPr>
          <w:rFonts w:ascii="Arial" w:eastAsia="TimesNewRomanPSMT" w:hAnsi="Arial" w:cs="Arial"/>
          <w:b/>
          <w:bCs/>
          <w:i/>
          <w:lang w:val="ru-RU"/>
        </w:rPr>
      </w:pPr>
      <w:r>
        <w:rPr>
          <w:rFonts w:ascii="Arial" w:eastAsia="TimesNewRomanPSMT" w:hAnsi="Arial" w:cs="Arial"/>
          <w:b/>
          <w:bCs/>
          <w:i/>
          <w:lang w:val="sr-Cyrl-CS"/>
        </w:rPr>
        <w:t xml:space="preserve">4) </w:t>
      </w:r>
      <w:r>
        <w:rPr>
          <w:rFonts w:ascii="Arial" w:eastAsia="TimesNewRomanPSMT" w:hAnsi="Arial" w:cs="Arial"/>
          <w:b/>
          <w:bCs/>
          <w:i/>
          <w:lang w:val="ru-RU"/>
        </w:rPr>
        <w:t>ПОДАЦИ О УЧЕСНИКУ  У ЗАЈЕДНИЧКОЈ ПОНУДИ</w:t>
      </w:r>
    </w:p>
    <w:p w:rsidR="00DF7125" w:rsidRDefault="00DF7125" w:rsidP="00DF7125">
      <w:pPr>
        <w:jc w:val="both"/>
      </w:pPr>
      <w:r>
        <w:rPr>
          <w:rFonts w:ascii="Arial" w:eastAsia="TimesNewRomanPSMT" w:hAnsi="Arial" w:cs="Arial"/>
          <w:b/>
          <w:bCs/>
          <w:i/>
          <w:lang w:val="ru-RU"/>
        </w:rPr>
        <w:tab/>
      </w:r>
    </w:p>
    <w:tbl>
      <w:tblPr>
        <w:tblW w:w="0" w:type="auto"/>
        <w:tblInd w:w="-20" w:type="dxa"/>
        <w:tblLayout w:type="fixed"/>
        <w:tblLook w:val="0000"/>
      </w:tblPr>
      <w:tblGrid>
        <w:gridCol w:w="465"/>
        <w:gridCol w:w="4219"/>
        <w:gridCol w:w="4598"/>
      </w:tblGrid>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pPr>
          </w:p>
          <w:p w:rsidR="00DF7125" w:rsidRDefault="00DF7125" w:rsidP="003657F3">
            <w:pPr>
              <w:jc w:val="both"/>
              <w:rPr>
                <w:rFonts w:ascii="Arial" w:eastAsia="TimesNewRomanPSMT" w:hAnsi="Arial" w:cs="Arial"/>
                <w:bCs/>
                <w:i/>
                <w:lang w:val="ru-RU"/>
              </w:rPr>
            </w:pPr>
            <w:r>
              <w:rPr>
                <w:rFonts w:ascii="Arial" w:eastAsia="TimesNewRomanPSMT" w:hAnsi="Arial" w:cs="Arial"/>
                <w:bCs/>
                <w:i/>
              </w:rPr>
              <w:t>1)</w:t>
            </w: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lang w:val="ru-RU"/>
              </w:rPr>
            </w:pPr>
            <w:r>
              <w:rPr>
                <w:rFonts w:ascii="Arial" w:eastAsia="TimesNewRomanPSMT" w:hAnsi="Arial" w:cs="Arial"/>
                <w:bCs/>
                <w:i/>
              </w:rPr>
              <w:t>2)</w:t>
            </w: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lang w:val="ru-RU"/>
              </w:rPr>
            </w:pPr>
            <w:r>
              <w:rPr>
                <w:rFonts w:ascii="Arial" w:eastAsia="TimesNewRomanPSMT" w:hAnsi="Arial" w:cs="Arial"/>
                <w:bCs/>
                <w:i/>
              </w:rPr>
              <w:t>3)</w:t>
            </w: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lang w:val="ru-RU"/>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lang w:val="ru-RU"/>
              </w:rPr>
            </w:pPr>
          </w:p>
          <w:p w:rsidR="00DF7125" w:rsidRDefault="00DF7125" w:rsidP="003657F3">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r w:rsidR="00DF7125" w:rsidTr="003657F3">
        <w:tc>
          <w:tcPr>
            <w:tcW w:w="4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eastAsia="TimesNewRomanPSMT" w:hAnsi="Arial" w:cs="Arial"/>
                <w:bCs/>
                <w:i/>
              </w:rPr>
            </w:pPr>
          </w:p>
          <w:p w:rsidR="00DF7125" w:rsidRDefault="00DF7125" w:rsidP="003657F3">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both"/>
              <w:rPr>
                <w:rFonts w:ascii="Arial" w:eastAsia="TimesNewRomanPSMT" w:hAnsi="Arial" w:cs="Arial"/>
                <w:b/>
                <w:bCs/>
              </w:rPr>
            </w:pPr>
          </w:p>
        </w:tc>
      </w:tr>
    </w:tbl>
    <w:p w:rsidR="00DF7125" w:rsidRDefault="00DF7125" w:rsidP="00DF7125">
      <w:pPr>
        <w:jc w:val="both"/>
        <w:rPr>
          <w:rFonts w:ascii="Arial" w:hAnsi="Arial" w:cs="Arial"/>
          <w:b/>
          <w:bCs/>
          <w:i/>
          <w:iCs/>
          <w:u w:val="single"/>
        </w:rPr>
      </w:pPr>
    </w:p>
    <w:p w:rsidR="00DF7125" w:rsidRDefault="00DF7125" w:rsidP="00DF7125">
      <w:pPr>
        <w:jc w:val="both"/>
        <w:rPr>
          <w:rFonts w:ascii="Arial" w:hAnsi="Arial" w:cs="Arial"/>
          <w:i/>
          <w:iCs/>
          <w:lang w:val="ru-RU"/>
        </w:rPr>
      </w:pPr>
      <w:r>
        <w:rPr>
          <w:rFonts w:ascii="Arial" w:hAnsi="Arial" w:cs="Arial"/>
          <w:b/>
          <w:bCs/>
          <w:i/>
          <w:iCs/>
          <w:u w:val="single"/>
        </w:rPr>
        <w:t>Напомена:</w:t>
      </w:r>
      <w:r>
        <w:rPr>
          <w:rFonts w:ascii="Arial" w:hAnsi="Arial" w:cs="Arial"/>
          <w:b/>
          <w:bCs/>
          <w:i/>
          <w:iCs/>
        </w:rPr>
        <w:t xml:space="preserve"> </w:t>
      </w:r>
    </w:p>
    <w:p w:rsidR="00DF7125" w:rsidRDefault="00DF7125" w:rsidP="00DF7125">
      <w:pPr>
        <w:jc w:val="both"/>
        <w:rPr>
          <w:rFonts w:ascii="Arial" w:hAnsi="Arial" w:cs="Arial"/>
          <w:i/>
          <w:iCs/>
          <w:sz w:val="20"/>
          <w:szCs w:val="20"/>
        </w:rPr>
      </w:pPr>
      <w:r>
        <w:rPr>
          <w:rFonts w:ascii="Arial" w:hAnsi="Arial" w:cs="Arial"/>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Pr>
          <w:rFonts w:ascii="Arial" w:hAnsi="Arial" w:cs="Arial"/>
          <w:i/>
          <w:iCs/>
          <w:sz w:val="20"/>
          <w:szCs w:val="20"/>
          <w:lang w:val="ru-RU"/>
        </w:rPr>
        <w:t>.</w:t>
      </w:r>
    </w:p>
    <w:p w:rsidR="009A2181" w:rsidRDefault="009A2181" w:rsidP="00DF7125">
      <w:pPr>
        <w:jc w:val="both"/>
        <w:rPr>
          <w:rFonts w:ascii="Arial" w:hAnsi="Arial" w:cs="Arial"/>
          <w:i/>
          <w:iCs/>
          <w:sz w:val="20"/>
          <w:szCs w:val="20"/>
        </w:rPr>
      </w:pPr>
    </w:p>
    <w:p w:rsidR="009A2181" w:rsidRPr="009A2181" w:rsidRDefault="009A2181" w:rsidP="00DF7125">
      <w:pPr>
        <w:jc w:val="both"/>
        <w:rPr>
          <w:rFonts w:ascii="Arial" w:hAnsi="Arial" w:cs="Arial"/>
          <w:b/>
          <w:bCs/>
          <w:i/>
          <w:iCs/>
          <w:sz w:val="20"/>
          <w:szCs w:val="20"/>
        </w:rPr>
      </w:pPr>
    </w:p>
    <w:p w:rsidR="00DF7125" w:rsidRPr="00640C0A" w:rsidRDefault="00DF7125" w:rsidP="00DF7125">
      <w:pPr>
        <w:rPr>
          <w:rFonts w:ascii="Arial" w:hAnsi="Arial" w:cs="Arial"/>
          <w:b/>
          <w:bCs/>
          <w:i/>
          <w:iCs/>
          <w:u w:val="single"/>
          <w:lang w:val="sr-Cyrl-CS"/>
        </w:rPr>
      </w:pPr>
      <w:r w:rsidRPr="00640C0A">
        <w:rPr>
          <w:rFonts w:ascii="Arial" w:eastAsia="TimesNewRomanPSMT" w:hAnsi="Arial" w:cs="Arial"/>
          <w:b/>
          <w:bCs/>
          <w:i/>
          <w:lang w:val="sr-Cyrl-CS"/>
        </w:rPr>
        <w:lastRenderedPageBreak/>
        <w:t>5) ЦЕНА И КОМЕРЦИЈАЛНИ УСЛОВИ ПОНУДЕ</w:t>
      </w:r>
    </w:p>
    <w:p w:rsidR="00DF7125" w:rsidRDefault="00DF7125" w:rsidP="00DF7125">
      <w:pPr>
        <w:jc w:val="center"/>
        <w:rPr>
          <w:rFonts w:eastAsia="TimesNewRomanPSMT" w:cs="Arial"/>
          <w:b/>
          <w:bCs/>
        </w:rPr>
      </w:pPr>
    </w:p>
    <w:p w:rsidR="00580820" w:rsidRDefault="00DF7125" w:rsidP="00DF7125">
      <w:pPr>
        <w:suppressAutoHyphens w:val="0"/>
        <w:autoSpaceDE w:val="0"/>
        <w:autoSpaceDN w:val="0"/>
        <w:adjustRightInd w:val="0"/>
        <w:spacing w:line="240" w:lineRule="auto"/>
        <w:ind w:left="360"/>
        <w:rPr>
          <w:rFonts w:ascii="Arial" w:eastAsia="Times New Roman" w:hAnsi="Arial" w:cs="Arial"/>
          <w:i/>
          <w:color w:val="auto"/>
          <w:kern w:val="0"/>
          <w:lang w:eastAsia="en-US"/>
        </w:rPr>
      </w:pPr>
      <w:r w:rsidRPr="0079281B">
        <w:rPr>
          <w:rFonts w:ascii="TT17o00" w:eastAsia="Times New Roman" w:hAnsi="TT17o00" w:cs="TT17o00"/>
          <w:b/>
          <w:i/>
          <w:color w:val="auto"/>
          <w:kern w:val="0"/>
          <w:sz w:val="22"/>
          <w:szCs w:val="22"/>
          <w:lang w:val="sr-Cyrl-CS" w:eastAsia="en-US"/>
        </w:rPr>
        <w:t xml:space="preserve">УКУПНА </w:t>
      </w:r>
      <w:r w:rsidRPr="0079281B">
        <w:rPr>
          <w:rFonts w:ascii="TT17o00" w:eastAsia="Times New Roman" w:hAnsi="TT17o00" w:cs="TT17o00"/>
          <w:b/>
          <w:i/>
          <w:color w:val="auto"/>
          <w:kern w:val="0"/>
          <w:sz w:val="22"/>
          <w:szCs w:val="22"/>
          <w:lang w:eastAsia="en-US"/>
        </w:rPr>
        <w:t>ПОНУЂЕНА ЦЕНА</w:t>
      </w:r>
      <w:r>
        <w:rPr>
          <w:rFonts w:ascii="TT17o00" w:eastAsia="Times New Roman" w:hAnsi="TT17o00" w:cs="TT17o00"/>
          <w:b/>
          <w:i/>
          <w:color w:val="auto"/>
          <w:kern w:val="0"/>
          <w:sz w:val="22"/>
          <w:szCs w:val="22"/>
          <w:lang w:val="sr-Cyrl-CS" w:eastAsia="en-US"/>
        </w:rPr>
        <w:t xml:space="preserve"> ИЗНОСИ</w:t>
      </w:r>
      <w:r w:rsidRPr="0079281B">
        <w:rPr>
          <w:rFonts w:ascii="TT17o00" w:eastAsia="Times New Roman" w:hAnsi="TT17o00" w:cs="TT17o00"/>
          <w:b/>
          <w:i/>
          <w:color w:val="auto"/>
          <w:kern w:val="0"/>
          <w:sz w:val="22"/>
          <w:szCs w:val="22"/>
          <w:lang w:eastAsia="en-US"/>
        </w:rPr>
        <w:t>:</w:t>
      </w:r>
      <w:r w:rsidRPr="00C56FF1">
        <w:rPr>
          <w:rFonts w:ascii="Arial" w:eastAsia="Times New Roman" w:hAnsi="Arial" w:cs="Arial"/>
          <w:color w:val="auto"/>
          <w:kern w:val="0"/>
          <w:sz w:val="22"/>
          <w:szCs w:val="22"/>
          <w:lang w:eastAsia="en-US"/>
        </w:rPr>
        <w:t xml:space="preserve">______________________ </w:t>
      </w:r>
      <w:r w:rsidRPr="00C56FF1">
        <w:rPr>
          <w:rFonts w:ascii="Arial" w:eastAsia="Times New Roman" w:hAnsi="Arial" w:cs="Arial"/>
          <w:i/>
          <w:color w:val="auto"/>
          <w:kern w:val="0"/>
          <w:lang w:eastAsia="en-US"/>
        </w:rPr>
        <w:t>динара</w:t>
      </w:r>
      <w:r w:rsidRPr="00C56FF1">
        <w:rPr>
          <w:rFonts w:ascii="Arial" w:eastAsia="Times New Roman" w:hAnsi="Arial" w:cs="Arial"/>
          <w:i/>
          <w:color w:val="auto"/>
          <w:kern w:val="0"/>
          <w:lang w:val="sr-Cyrl-CS" w:eastAsia="en-US"/>
        </w:rPr>
        <w:t xml:space="preserve"> без ПДВ-</w:t>
      </w:r>
      <w:r>
        <w:rPr>
          <w:rFonts w:ascii="Arial" w:eastAsia="Times New Roman" w:hAnsi="Arial" w:cs="Arial"/>
          <w:i/>
          <w:color w:val="auto"/>
          <w:kern w:val="0"/>
          <w:lang w:val="sr-Cyrl-CS" w:eastAsia="en-US"/>
        </w:rPr>
        <w:t xml:space="preserve">,а </w:t>
      </w:r>
    </w:p>
    <w:p w:rsidR="00580820" w:rsidRDefault="00580820" w:rsidP="00DF7125">
      <w:pPr>
        <w:suppressAutoHyphens w:val="0"/>
        <w:autoSpaceDE w:val="0"/>
        <w:autoSpaceDN w:val="0"/>
        <w:adjustRightInd w:val="0"/>
        <w:spacing w:line="240" w:lineRule="auto"/>
        <w:ind w:left="360"/>
        <w:rPr>
          <w:rFonts w:ascii="Arial" w:eastAsia="Times New Roman" w:hAnsi="Arial" w:cs="Arial"/>
          <w:i/>
          <w:color w:val="auto"/>
          <w:kern w:val="0"/>
          <w:lang w:eastAsia="en-US"/>
        </w:rPr>
      </w:pPr>
    </w:p>
    <w:p w:rsidR="00AA1047" w:rsidRPr="00673529" w:rsidRDefault="002A339E" w:rsidP="00673529">
      <w:pPr>
        <w:suppressAutoHyphens w:val="0"/>
        <w:autoSpaceDE w:val="0"/>
        <w:autoSpaceDN w:val="0"/>
        <w:adjustRightInd w:val="0"/>
        <w:spacing w:line="240" w:lineRule="auto"/>
        <w:ind w:left="360"/>
        <w:rPr>
          <w:rFonts w:ascii="Arial" w:eastAsia="Times New Roman" w:hAnsi="Arial" w:cs="Arial"/>
          <w:i/>
          <w:color w:val="auto"/>
          <w:kern w:val="0"/>
          <w:lang w:val="sr-Cyrl-CS" w:eastAsia="en-US"/>
        </w:rPr>
      </w:pPr>
      <w:r w:rsidRPr="0079281B">
        <w:rPr>
          <w:rFonts w:ascii="TT17o00" w:eastAsia="Times New Roman" w:hAnsi="TT17o00" w:cs="TT17o00"/>
          <w:b/>
          <w:i/>
          <w:color w:val="auto"/>
          <w:kern w:val="0"/>
          <w:sz w:val="22"/>
          <w:szCs w:val="22"/>
          <w:lang w:val="sr-Cyrl-CS" w:eastAsia="en-US"/>
        </w:rPr>
        <w:t xml:space="preserve">УКУПНА </w:t>
      </w:r>
      <w:r w:rsidRPr="0079281B">
        <w:rPr>
          <w:rFonts w:ascii="TT17o00" w:eastAsia="Times New Roman" w:hAnsi="TT17o00" w:cs="TT17o00"/>
          <w:b/>
          <w:i/>
          <w:color w:val="auto"/>
          <w:kern w:val="0"/>
          <w:sz w:val="22"/>
          <w:szCs w:val="22"/>
          <w:lang w:eastAsia="en-US"/>
        </w:rPr>
        <w:t>ПОНУЂЕНА ЦЕНА</w:t>
      </w:r>
      <w:r>
        <w:rPr>
          <w:rFonts w:ascii="TT17o00" w:eastAsia="Times New Roman" w:hAnsi="TT17o00" w:cs="TT17o00"/>
          <w:b/>
          <w:i/>
          <w:color w:val="auto"/>
          <w:kern w:val="0"/>
          <w:sz w:val="22"/>
          <w:szCs w:val="22"/>
          <w:lang w:val="sr-Cyrl-CS" w:eastAsia="en-US"/>
        </w:rPr>
        <w:t xml:space="preserve"> ИЗНОСИ</w:t>
      </w:r>
      <w:r w:rsidRPr="00C56FF1">
        <w:rPr>
          <w:rFonts w:ascii="Arial" w:eastAsia="Times New Roman" w:hAnsi="Arial" w:cs="Arial"/>
          <w:i/>
          <w:color w:val="auto"/>
          <w:kern w:val="0"/>
          <w:lang w:val="sr-Cyrl-CS" w:eastAsia="en-US"/>
        </w:rPr>
        <w:t xml:space="preserve"> </w:t>
      </w:r>
      <w:r w:rsidR="00DF7125">
        <w:rPr>
          <w:rFonts w:ascii="TT18o00" w:eastAsia="Times New Roman" w:hAnsi="TT18o00" w:cs="TT18o00"/>
          <w:i/>
          <w:color w:val="auto"/>
          <w:kern w:val="0"/>
          <w:sz w:val="22"/>
          <w:szCs w:val="22"/>
          <w:lang w:val="sr-Cyrl-CS" w:eastAsia="en-US"/>
        </w:rPr>
        <w:t>____________________</w:t>
      </w:r>
      <w:r>
        <w:rPr>
          <w:rFonts w:asciiTheme="minorHAnsi" w:eastAsia="Times New Roman" w:hAnsiTheme="minorHAnsi" w:cs="TT18o00"/>
          <w:i/>
          <w:color w:val="auto"/>
          <w:kern w:val="0"/>
          <w:sz w:val="22"/>
          <w:szCs w:val="22"/>
          <w:lang w:eastAsia="en-US"/>
        </w:rPr>
        <w:t>__</w:t>
      </w:r>
      <w:r w:rsidR="00DF7125">
        <w:rPr>
          <w:rFonts w:ascii="TT18o00" w:eastAsia="Times New Roman" w:hAnsi="TT18o00" w:cs="TT18o00"/>
          <w:i/>
          <w:color w:val="auto"/>
          <w:kern w:val="0"/>
          <w:sz w:val="22"/>
          <w:szCs w:val="22"/>
          <w:lang w:val="sr-Cyrl-CS" w:eastAsia="en-US"/>
        </w:rPr>
        <w:t>__</w:t>
      </w:r>
      <w:r w:rsidR="00673529">
        <w:rPr>
          <w:rFonts w:ascii="Arial" w:eastAsia="Times New Roman" w:hAnsi="Arial" w:cs="Arial"/>
          <w:i/>
          <w:color w:val="auto"/>
          <w:kern w:val="0"/>
          <w:lang w:val="sr-Cyrl-CS" w:eastAsia="en-US"/>
        </w:rPr>
        <w:t>динара са ПДВ-ом</w:t>
      </w:r>
    </w:p>
    <w:p w:rsidR="00AA1047" w:rsidRDefault="00AA1047" w:rsidP="00DF7125">
      <w:pPr>
        <w:suppressAutoHyphens w:val="0"/>
        <w:autoSpaceDE w:val="0"/>
        <w:autoSpaceDN w:val="0"/>
        <w:adjustRightInd w:val="0"/>
        <w:spacing w:line="240" w:lineRule="auto"/>
        <w:ind w:left="360"/>
        <w:rPr>
          <w:rFonts w:ascii="TT17o00" w:eastAsia="Times New Roman" w:hAnsi="TT17o00" w:cs="TT17o00"/>
          <w:b/>
          <w:i/>
          <w:color w:val="auto"/>
          <w:kern w:val="0"/>
          <w:sz w:val="22"/>
          <w:szCs w:val="22"/>
          <w:lang w:val="sr-Cyrl-CS" w:eastAsia="en-US"/>
        </w:rPr>
      </w:pPr>
    </w:p>
    <w:p w:rsidR="00DF7125" w:rsidRDefault="00DF7125" w:rsidP="00DF7125">
      <w:pPr>
        <w:jc w:val="both"/>
        <w:rPr>
          <w:rFonts w:ascii="Arial" w:hAnsi="Arial" w:cs="Arial"/>
          <w:b/>
          <w:bCs/>
          <w:i/>
          <w:iCs/>
          <w:sz w:val="20"/>
          <w:szCs w:val="20"/>
          <w:lang w:val="sr-Cyrl-CS"/>
        </w:rPr>
      </w:pPr>
    </w:p>
    <w:tbl>
      <w:tblPr>
        <w:tblpPr w:leftFromText="141" w:rightFromText="141" w:vertAnchor="text" w:horzAnchor="page" w:tblpX="721" w:tblpY="-71"/>
        <w:tblW w:w="10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78"/>
        <w:gridCol w:w="7671"/>
      </w:tblGrid>
      <w:tr w:rsidR="00DF7125" w:rsidRPr="000B133D" w:rsidTr="003657F3">
        <w:trPr>
          <w:trHeight w:val="713"/>
        </w:trPr>
        <w:tc>
          <w:tcPr>
            <w:tcW w:w="3078" w:type="dxa"/>
            <w:shd w:val="clear" w:color="auto" w:fill="auto"/>
          </w:tcPr>
          <w:p w:rsidR="00DF7125" w:rsidRPr="00975BDE" w:rsidRDefault="00DF7125" w:rsidP="003657F3">
            <w:pPr>
              <w:rPr>
                <w:b/>
                <w:i/>
                <w:noProof/>
                <w:u w:val="single"/>
                <w:lang w:val="sr-Cyrl-CS"/>
              </w:rPr>
            </w:pPr>
            <w:r>
              <w:rPr>
                <w:b/>
                <w:i/>
                <w:noProof/>
                <w:u w:val="single"/>
                <w:lang w:val="sr-Cyrl-CS"/>
              </w:rPr>
              <w:t xml:space="preserve">Рок </w:t>
            </w:r>
            <w:r w:rsidRPr="00975BDE">
              <w:rPr>
                <w:b/>
                <w:i/>
                <w:noProof/>
                <w:u w:val="single"/>
                <w:lang w:val="sr-Cyrl-CS"/>
              </w:rPr>
              <w:t xml:space="preserve"> плаћања:</w:t>
            </w:r>
          </w:p>
          <w:p w:rsidR="00DF7125" w:rsidRPr="00B42548" w:rsidRDefault="00DF7125" w:rsidP="003657F3">
            <w:pPr>
              <w:rPr>
                <w:i/>
                <w:noProof/>
                <w:lang w:val="sr-Cyrl-CS"/>
              </w:rPr>
            </w:pPr>
            <w:r>
              <w:rPr>
                <w:i/>
                <w:noProof/>
                <w:lang w:val="sr-Cyrl-CS"/>
              </w:rPr>
              <w:t>(не краћи од 15 ни дужи од 45 дана)</w:t>
            </w:r>
          </w:p>
        </w:tc>
        <w:tc>
          <w:tcPr>
            <w:tcW w:w="7671" w:type="dxa"/>
            <w:shd w:val="clear" w:color="auto" w:fill="auto"/>
          </w:tcPr>
          <w:p w:rsidR="00DF7125" w:rsidRDefault="00DF7125" w:rsidP="003657F3">
            <w:pPr>
              <w:pStyle w:val="Default"/>
              <w:rPr>
                <w:sz w:val="23"/>
                <w:szCs w:val="23"/>
                <w:lang w:val="sr-Cyrl-CS"/>
              </w:rPr>
            </w:pPr>
          </w:p>
          <w:p w:rsidR="00DF7125" w:rsidRPr="004A40CA" w:rsidRDefault="00DF7125" w:rsidP="003657F3">
            <w:pPr>
              <w:pStyle w:val="Default"/>
              <w:rPr>
                <w:rFonts w:ascii="Arial" w:hAnsi="Arial" w:cs="Arial"/>
                <w:i/>
                <w:lang w:val="sr-Cyrl-CS"/>
              </w:rPr>
            </w:pPr>
            <w:r w:rsidRPr="000B133D">
              <w:rPr>
                <w:sz w:val="23"/>
                <w:szCs w:val="23"/>
                <w:lang w:val="sr-Cyrl-CS"/>
              </w:rPr>
              <w:t xml:space="preserve">__________  </w:t>
            </w:r>
            <w:r w:rsidRPr="000B133D">
              <w:rPr>
                <w:sz w:val="23"/>
                <w:szCs w:val="23"/>
              </w:rPr>
              <w:t xml:space="preserve"> </w:t>
            </w:r>
            <w:r w:rsidRPr="004A40CA">
              <w:rPr>
                <w:rFonts w:ascii="Arial" w:hAnsi="Arial" w:cs="Arial"/>
                <w:i/>
              </w:rPr>
              <w:t xml:space="preserve">дана од дана пријема исправног рачуна; </w:t>
            </w:r>
          </w:p>
          <w:p w:rsidR="00DF7125" w:rsidRPr="003A7593" w:rsidRDefault="00DF7125" w:rsidP="003657F3">
            <w:pPr>
              <w:rPr>
                <w:rFonts w:ascii="Arial" w:hAnsi="Arial" w:cs="Arial"/>
                <w:i/>
                <w:sz w:val="20"/>
                <w:szCs w:val="20"/>
                <w:lang w:val="sr-Cyrl-CS"/>
              </w:rPr>
            </w:pPr>
            <w:r w:rsidRPr="00793339">
              <w:t xml:space="preserve"> </w:t>
            </w:r>
            <w:r w:rsidRPr="004A40CA">
              <w:rPr>
                <w:rFonts w:ascii="Arial" w:hAnsi="Arial" w:cs="Arial"/>
                <w:i/>
                <w:lang w:val="sr-Cyrl-CS"/>
              </w:rPr>
              <w:t>/у данима/</w:t>
            </w:r>
            <w:r w:rsidRPr="004A40CA">
              <w:rPr>
                <w:rFonts w:ascii="Arial" w:hAnsi="Arial" w:cs="Arial"/>
                <w:i/>
              </w:rPr>
              <w:t xml:space="preserve">       </w:t>
            </w:r>
          </w:p>
          <w:p w:rsidR="00DF7125" w:rsidRPr="000B133D" w:rsidRDefault="00DF7125" w:rsidP="003657F3">
            <w:pPr>
              <w:pStyle w:val="Default"/>
              <w:rPr>
                <w:sz w:val="23"/>
                <w:szCs w:val="23"/>
                <w:lang w:val="sr-Cyrl-CS"/>
              </w:rPr>
            </w:pPr>
          </w:p>
        </w:tc>
      </w:tr>
      <w:tr w:rsidR="00DF7125" w:rsidRPr="000B133D" w:rsidTr="003657F3">
        <w:trPr>
          <w:trHeight w:val="567"/>
        </w:trPr>
        <w:tc>
          <w:tcPr>
            <w:tcW w:w="3078" w:type="dxa"/>
            <w:shd w:val="clear" w:color="auto" w:fill="auto"/>
          </w:tcPr>
          <w:p w:rsidR="00DF7125" w:rsidRPr="00975BDE" w:rsidRDefault="00DF7125" w:rsidP="003657F3">
            <w:pPr>
              <w:rPr>
                <w:rFonts w:cs="Arial"/>
                <w:bCs/>
                <w:i/>
                <w:iCs/>
                <w:u w:val="single"/>
                <w:lang w:val="sr-Cyrl-CS"/>
              </w:rPr>
            </w:pPr>
            <w:r w:rsidRPr="00975BDE">
              <w:rPr>
                <w:rFonts w:cs="Arial"/>
                <w:b/>
                <w:bCs/>
                <w:i/>
                <w:iCs/>
                <w:u w:val="single"/>
                <w:lang w:val="sr-Cyrl-CS"/>
              </w:rPr>
              <w:t>Рок важења понуде:</w:t>
            </w:r>
          </w:p>
          <w:p w:rsidR="00DF7125" w:rsidRPr="00253D36" w:rsidRDefault="00DF7125" w:rsidP="003657F3">
            <w:pPr>
              <w:rPr>
                <w:i/>
                <w:noProof/>
                <w:lang w:val="sr-Cyrl-CS"/>
              </w:rPr>
            </w:pPr>
            <w:r>
              <w:rPr>
                <w:i/>
                <w:noProof/>
                <w:lang w:val="sr-Cyrl-CS"/>
              </w:rPr>
              <w:t>(</w:t>
            </w:r>
            <w:r w:rsidRPr="00253D36">
              <w:rPr>
                <w:i/>
                <w:noProof/>
                <w:lang w:val="sr-Cyrl-CS"/>
              </w:rPr>
              <w:t>не краћи од 30 дана</w:t>
            </w:r>
            <w:r>
              <w:rPr>
                <w:i/>
                <w:noProof/>
                <w:lang w:val="sr-Cyrl-CS"/>
              </w:rPr>
              <w:t>)</w:t>
            </w:r>
          </w:p>
        </w:tc>
        <w:tc>
          <w:tcPr>
            <w:tcW w:w="7671" w:type="dxa"/>
            <w:shd w:val="clear" w:color="auto" w:fill="auto"/>
          </w:tcPr>
          <w:p w:rsidR="00DF7125" w:rsidRDefault="00DF7125" w:rsidP="003657F3">
            <w:pPr>
              <w:rPr>
                <w:rFonts w:cs="ArialMT"/>
                <w:noProof/>
                <w:lang w:val="sr-Cyrl-CS"/>
              </w:rPr>
            </w:pPr>
          </w:p>
          <w:p w:rsidR="00DF7125" w:rsidRPr="00B42548" w:rsidRDefault="00DF7125" w:rsidP="003657F3">
            <w:pPr>
              <w:rPr>
                <w:rFonts w:ascii="ArialMT" w:hAnsi="ArialMT" w:cs="ArialMT"/>
                <w:i/>
                <w:noProof/>
                <w:lang w:val="sr-Cyrl-CS"/>
              </w:rPr>
            </w:pPr>
            <w:r w:rsidRPr="000B133D">
              <w:rPr>
                <w:rFonts w:ascii="ArialMT" w:hAnsi="ArialMT" w:cs="ArialMT"/>
                <w:noProof/>
                <w:lang w:val="sr-Cyrl-CS"/>
              </w:rPr>
              <w:t>_____</w:t>
            </w:r>
            <w:r>
              <w:rPr>
                <w:rFonts w:ascii="ArialMT" w:hAnsi="ArialMT" w:cs="ArialMT"/>
                <w:noProof/>
                <w:lang w:val="sr-Cyrl-CS"/>
              </w:rPr>
              <w:t>_____</w:t>
            </w:r>
            <w:r w:rsidRPr="000B133D">
              <w:rPr>
                <w:rFonts w:ascii="ArialMT" w:hAnsi="ArialMT" w:cs="ArialMT"/>
                <w:noProof/>
                <w:lang w:val="sr-Cyrl-CS"/>
              </w:rPr>
              <w:t xml:space="preserve"> </w:t>
            </w:r>
            <w:r>
              <w:rPr>
                <w:rFonts w:ascii="ArialMT" w:hAnsi="ArialMT" w:cs="ArialMT"/>
                <w:noProof/>
                <w:lang w:val="sr-Cyrl-CS"/>
              </w:rPr>
              <w:t xml:space="preserve"> </w:t>
            </w:r>
            <w:r w:rsidRPr="004A40CA">
              <w:rPr>
                <w:rFonts w:ascii="Arial" w:hAnsi="Arial" w:cs="Arial"/>
                <w:i/>
                <w:noProof/>
                <w:lang w:val="sr-Cyrl-CS"/>
              </w:rPr>
              <w:t>дана од дана отварања понуда</w:t>
            </w:r>
          </w:p>
          <w:p w:rsidR="00DF7125" w:rsidRPr="000B133D" w:rsidRDefault="00DF7125" w:rsidP="003657F3">
            <w:pPr>
              <w:rPr>
                <w:noProof/>
                <w:lang w:val="sr-Cyrl-CS"/>
              </w:rPr>
            </w:pPr>
            <w:r w:rsidRPr="004A40CA">
              <w:rPr>
                <w:rFonts w:ascii="Arial" w:hAnsi="Arial" w:cs="Arial"/>
                <w:i/>
                <w:lang w:val="sr-Cyrl-CS"/>
              </w:rPr>
              <w:t>/у данима/</w:t>
            </w:r>
            <w:r w:rsidRPr="004A40CA">
              <w:rPr>
                <w:rFonts w:ascii="Arial" w:hAnsi="Arial" w:cs="Arial"/>
                <w:i/>
              </w:rPr>
              <w:t xml:space="preserve">       </w:t>
            </w:r>
          </w:p>
        </w:tc>
      </w:tr>
      <w:tr w:rsidR="00DF7125" w:rsidRPr="000B133D" w:rsidTr="003657F3">
        <w:trPr>
          <w:trHeight w:val="567"/>
        </w:trPr>
        <w:tc>
          <w:tcPr>
            <w:tcW w:w="3078" w:type="dxa"/>
            <w:shd w:val="clear" w:color="auto" w:fill="auto"/>
          </w:tcPr>
          <w:p w:rsidR="00DF7125" w:rsidRDefault="00DF7125" w:rsidP="003657F3">
            <w:pPr>
              <w:rPr>
                <w:b/>
                <w:i/>
                <w:noProof/>
                <w:u w:val="single"/>
                <w:lang w:val="sr-Cyrl-CS"/>
              </w:rPr>
            </w:pPr>
          </w:p>
          <w:p w:rsidR="00DF7125" w:rsidRPr="003A7593" w:rsidRDefault="00DF7125" w:rsidP="003657F3">
            <w:pPr>
              <w:rPr>
                <w:b/>
                <w:i/>
                <w:noProof/>
                <w:u w:val="single"/>
                <w:lang w:val="sr-Cyrl-CS"/>
              </w:rPr>
            </w:pPr>
            <w:r w:rsidRPr="00B42548">
              <w:rPr>
                <w:b/>
                <w:i/>
                <w:noProof/>
                <w:u w:val="single"/>
                <w:lang w:val="sr-Cyrl-CS"/>
              </w:rPr>
              <w:t>Пер</w:t>
            </w:r>
            <w:r>
              <w:rPr>
                <w:b/>
                <w:i/>
                <w:noProof/>
                <w:u w:val="single"/>
                <w:lang w:val="sr-Cyrl-CS"/>
              </w:rPr>
              <w:t>иод и начин испоруке добара</w:t>
            </w:r>
          </w:p>
        </w:tc>
        <w:tc>
          <w:tcPr>
            <w:tcW w:w="7671" w:type="dxa"/>
            <w:shd w:val="clear" w:color="auto" w:fill="auto"/>
          </w:tcPr>
          <w:p w:rsidR="00DF7125" w:rsidRPr="001E010F" w:rsidRDefault="00DF7125" w:rsidP="003657F3">
            <w:pPr>
              <w:rPr>
                <w:rFonts w:ascii="Arial" w:hAnsi="Arial" w:cs="Arial"/>
                <w:i/>
              </w:rPr>
            </w:pPr>
            <w:r w:rsidRPr="004A40CA">
              <w:rPr>
                <w:rFonts w:ascii="Arial" w:hAnsi="Arial" w:cs="Arial"/>
                <w:i/>
                <w:lang w:val="sr-Cyrl-CS"/>
              </w:rPr>
              <w:t>Сукцесивна испорука д</w:t>
            </w:r>
            <w:r w:rsidR="001E010F">
              <w:rPr>
                <w:rFonts w:ascii="Arial" w:hAnsi="Arial" w:cs="Arial"/>
                <w:i/>
                <w:lang w:val="sr-Cyrl-CS"/>
              </w:rPr>
              <w:t>обара  од дана закључења уговора на период од 12 месеци</w:t>
            </w:r>
          </w:p>
          <w:p w:rsidR="00DF7125" w:rsidRPr="000B133D" w:rsidRDefault="00DF7125" w:rsidP="003657F3">
            <w:pPr>
              <w:rPr>
                <w:rFonts w:ascii="ArialMT" w:hAnsi="ArialMT" w:cs="ArialMT"/>
                <w:noProof/>
                <w:lang w:val="sr-Cyrl-CS"/>
              </w:rPr>
            </w:pPr>
          </w:p>
        </w:tc>
      </w:tr>
      <w:tr w:rsidR="00DF7125" w:rsidRPr="000B133D" w:rsidTr="003657F3">
        <w:trPr>
          <w:trHeight w:val="567"/>
        </w:trPr>
        <w:tc>
          <w:tcPr>
            <w:tcW w:w="3078" w:type="dxa"/>
            <w:shd w:val="clear" w:color="auto" w:fill="auto"/>
          </w:tcPr>
          <w:p w:rsidR="00DF7125" w:rsidRPr="003E3531" w:rsidRDefault="00DF7125" w:rsidP="003657F3">
            <w:pPr>
              <w:rPr>
                <w:b/>
                <w:i/>
                <w:lang w:val="sr-Cyrl-CS"/>
              </w:rPr>
            </w:pPr>
            <w:r w:rsidRPr="003E3531">
              <w:rPr>
                <w:b/>
                <w:i/>
                <w:u w:val="single"/>
              </w:rPr>
              <w:t xml:space="preserve">Рок испоруке </w:t>
            </w:r>
            <w:r w:rsidRPr="003E3531">
              <w:rPr>
                <w:b/>
                <w:i/>
                <w:u w:val="single"/>
                <w:lang w:val="sr-Cyrl-CS"/>
              </w:rPr>
              <w:t>добара</w:t>
            </w:r>
            <w:r w:rsidRPr="003E3531">
              <w:rPr>
                <w:b/>
                <w:i/>
                <w:lang w:val="sr-Cyrl-CS"/>
              </w:rPr>
              <w:t xml:space="preserve"> </w:t>
            </w:r>
            <w:r w:rsidRPr="003E3531">
              <w:rPr>
                <w:b/>
                <w:i/>
              </w:rPr>
              <w:t>:</w:t>
            </w:r>
          </w:p>
          <w:p w:rsidR="00DF7125" w:rsidRPr="003E3531" w:rsidRDefault="00DF7125" w:rsidP="003657F3">
            <w:pPr>
              <w:rPr>
                <w:b/>
                <w:i/>
                <w:noProof/>
                <w:u w:val="single"/>
                <w:lang w:val="sr-Cyrl-CS"/>
              </w:rPr>
            </w:pPr>
          </w:p>
        </w:tc>
        <w:tc>
          <w:tcPr>
            <w:tcW w:w="7671" w:type="dxa"/>
            <w:shd w:val="clear" w:color="auto" w:fill="auto"/>
          </w:tcPr>
          <w:p w:rsidR="00DF7125" w:rsidRPr="004A40CA" w:rsidRDefault="00DF7125" w:rsidP="003657F3">
            <w:pPr>
              <w:autoSpaceDE w:val="0"/>
              <w:autoSpaceDN w:val="0"/>
              <w:adjustRightInd w:val="0"/>
              <w:rPr>
                <w:rFonts w:ascii="Arial" w:hAnsi="Arial" w:cs="Arial"/>
                <w:i/>
                <w:lang w:val="sr-Cyrl-CS"/>
              </w:rPr>
            </w:pPr>
            <w:r>
              <w:rPr>
                <w:lang w:val="sr-Cyrl-CS"/>
              </w:rPr>
              <w:t>____________</w:t>
            </w:r>
            <w:r w:rsidRPr="004A40CA">
              <w:rPr>
                <w:rFonts w:ascii="Arial" w:hAnsi="Arial" w:cs="Arial"/>
                <w:i/>
                <w:lang w:val="sr-Cyrl-CS"/>
              </w:rPr>
              <w:t>дана</w:t>
            </w:r>
            <w:r w:rsidRPr="004A40CA">
              <w:rPr>
                <w:rFonts w:ascii="Arial" w:hAnsi="Arial" w:cs="Arial"/>
                <w:i/>
              </w:rPr>
              <w:t xml:space="preserve"> од дана пријема</w:t>
            </w:r>
            <w:r>
              <w:rPr>
                <w:rFonts w:ascii="Arial" w:hAnsi="Arial" w:cs="Arial"/>
                <w:i/>
              </w:rPr>
              <w:t xml:space="preserve"> писменог захтева</w:t>
            </w:r>
            <w:r w:rsidRPr="004A40CA">
              <w:rPr>
                <w:rFonts w:ascii="Arial" w:hAnsi="Arial" w:cs="Arial"/>
                <w:i/>
              </w:rPr>
              <w:t xml:space="preserve"> </w:t>
            </w:r>
          </w:p>
          <w:p w:rsidR="00DF7125" w:rsidRDefault="00DF7125" w:rsidP="003657F3">
            <w:pPr>
              <w:autoSpaceDE w:val="0"/>
              <w:autoSpaceDN w:val="0"/>
              <w:adjustRightInd w:val="0"/>
              <w:rPr>
                <w:rFonts w:ascii="Arial" w:hAnsi="Arial" w:cs="Arial"/>
                <w:i/>
                <w:lang w:val="sr-Cyrl-CS"/>
              </w:rPr>
            </w:pPr>
            <w:r w:rsidRPr="004A40CA">
              <w:rPr>
                <w:rFonts w:ascii="Arial" w:hAnsi="Arial" w:cs="Arial"/>
                <w:i/>
                <w:lang w:val="sr-Cyrl-CS"/>
              </w:rPr>
              <w:t>/у данима/</w:t>
            </w:r>
            <w:r w:rsidRPr="004A40CA">
              <w:rPr>
                <w:rFonts w:ascii="Arial" w:hAnsi="Arial" w:cs="Arial"/>
                <w:i/>
              </w:rPr>
              <w:t xml:space="preserve">       Наручиоца са</w:t>
            </w:r>
            <w:r w:rsidRPr="004A40CA">
              <w:rPr>
                <w:rFonts w:ascii="Arial" w:hAnsi="Arial" w:cs="Arial"/>
                <w:i/>
                <w:lang w:val="sr-Cyrl-CS"/>
              </w:rPr>
              <w:t xml:space="preserve"> </w:t>
            </w:r>
            <w:r w:rsidR="00580820">
              <w:rPr>
                <w:rFonts w:ascii="Arial" w:hAnsi="Arial" w:cs="Arial"/>
                <w:i/>
              </w:rPr>
              <w:t>спецификацијом количине ,</w:t>
            </w:r>
            <w:r>
              <w:rPr>
                <w:rFonts w:ascii="Arial" w:hAnsi="Arial" w:cs="Arial"/>
                <w:i/>
              </w:rPr>
              <w:t xml:space="preserve"> врсте</w:t>
            </w:r>
            <w:r>
              <w:rPr>
                <w:rFonts w:ascii="Arial" w:hAnsi="Arial" w:cs="Arial"/>
                <w:i/>
                <w:lang w:val="sr-Cyrl-CS"/>
              </w:rPr>
              <w:t xml:space="preserve">     </w:t>
            </w:r>
          </w:p>
          <w:p w:rsidR="00DF7125" w:rsidRPr="00580820" w:rsidRDefault="00580820" w:rsidP="003657F3">
            <w:pPr>
              <w:autoSpaceDE w:val="0"/>
              <w:autoSpaceDN w:val="0"/>
              <w:adjustRightInd w:val="0"/>
              <w:rPr>
                <w:rFonts w:ascii="Arial" w:hAnsi="Arial" w:cs="Arial"/>
                <w:i/>
              </w:rPr>
            </w:pPr>
            <w:r>
              <w:rPr>
                <w:rFonts w:ascii="Arial" w:hAnsi="Arial" w:cs="Arial"/>
                <w:i/>
                <w:lang w:val="sr-Cyrl-CS"/>
              </w:rPr>
              <w:t xml:space="preserve">                        Добара и </w:t>
            </w:r>
            <w:r w:rsidR="00DF7125" w:rsidRPr="004A40CA">
              <w:rPr>
                <w:rFonts w:ascii="Arial" w:hAnsi="Arial" w:cs="Arial"/>
                <w:i/>
              </w:rPr>
              <w:t xml:space="preserve"> </w:t>
            </w:r>
            <w:r>
              <w:rPr>
                <w:rFonts w:ascii="Arial" w:hAnsi="Arial" w:cs="Arial"/>
                <w:i/>
              </w:rPr>
              <w:t xml:space="preserve"> месту испоруке.</w:t>
            </w:r>
          </w:p>
          <w:p w:rsidR="00DF7125" w:rsidRPr="0086585F" w:rsidRDefault="00DF7125" w:rsidP="003657F3">
            <w:pPr>
              <w:rPr>
                <w:rFonts w:ascii="Arial" w:hAnsi="Arial" w:cs="Arial"/>
                <w:sz w:val="20"/>
                <w:szCs w:val="20"/>
              </w:rPr>
            </w:pPr>
          </w:p>
        </w:tc>
      </w:tr>
      <w:tr w:rsidR="00DF7125" w:rsidRPr="000B133D" w:rsidTr="003657F3">
        <w:trPr>
          <w:trHeight w:val="567"/>
        </w:trPr>
        <w:tc>
          <w:tcPr>
            <w:tcW w:w="3078" w:type="dxa"/>
            <w:shd w:val="clear" w:color="auto" w:fill="auto"/>
          </w:tcPr>
          <w:p w:rsidR="00DF7125" w:rsidRPr="004A40CA" w:rsidRDefault="00DF7125" w:rsidP="003657F3">
            <w:pPr>
              <w:rPr>
                <w:b/>
                <w:i/>
                <w:u w:val="single"/>
              </w:rPr>
            </w:pPr>
            <w:r w:rsidRPr="004A40CA">
              <w:rPr>
                <w:b/>
                <w:i/>
                <w:u w:val="single"/>
                <w:lang w:val="sr-Cyrl-CS"/>
              </w:rPr>
              <w:t>Рок испоруке по</w:t>
            </w:r>
          </w:p>
          <w:p w:rsidR="00DF7125" w:rsidRPr="00C62CAD" w:rsidRDefault="00DF7125" w:rsidP="003657F3">
            <w:pPr>
              <w:rPr>
                <w:b/>
              </w:rPr>
            </w:pPr>
            <w:r w:rsidRPr="004A40CA">
              <w:rPr>
                <w:b/>
                <w:i/>
                <w:u w:val="single"/>
                <w:lang w:val="sr-Cyrl-CS"/>
              </w:rPr>
              <w:t>Рекламацији  добара:</w:t>
            </w:r>
          </w:p>
        </w:tc>
        <w:tc>
          <w:tcPr>
            <w:tcW w:w="7671" w:type="dxa"/>
            <w:shd w:val="clear" w:color="auto" w:fill="auto"/>
          </w:tcPr>
          <w:p w:rsidR="00DF7125" w:rsidRPr="004A40CA" w:rsidRDefault="00DF7125" w:rsidP="003657F3">
            <w:pPr>
              <w:rPr>
                <w:rFonts w:ascii="Arial" w:hAnsi="Arial" w:cs="Arial"/>
                <w:i/>
                <w:lang w:val="sr-Cyrl-CS"/>
              </w:rPr>
            </w:pPr>
            <w:r w:rsidRPr="004A40CA">
              <w:rPr>
                <w:rFonts w:ascii="Arial" w:hAnsi="Arial" w:cs="Arial"/>
                <w:i/>
                <w:lang w:val="sr-Cyrl-CS"/>
              </w:rPr>
              <w:t>у року о</w:t>
            </w:r>
            <w:r w:rsidR="005B7203">
              <w:rPr>
                <w:rFonts w:ascii="Arial" w:hAnsi="Arial" w:cs="Arial"/>
                <w:i/>
                <w:lang w:val="sr-Cyrl-CS"/>
              </w:rPr>
              <w:t>д  3(три</w:t>
            </w:r>
            <w:r w:rsidRPr="004A40CA">
              <w:rPr>
                <w:rFonts w:ascii="Arial" w:hAnsi="Arial" w:cs="Arial"/>
                <w:i/>
                <w:lang w:val="sr-Cyrl-CS"/>
              </w:rPr>
              <w:t xml:space="preserve">) </w:t>
            </w:r>
            <w:r w:rsidRPr="004A40CA">
              <w:rPr>
                <w:rFonts w:ascii="Arial" w:hAnsi="Arial" w:cs="Arial"/>
                <w:i/>
              </w:rPr>
              <w:t>дан</w:t>
            </w:r>
            <w:r w:rsidRPr="004A40CA">
              <w:rPr>
                <w:rFonts w:ascii="Arial" w:hAnsi="Arial" w:cs="Arial"/>
                <w:i/>
                <w:lang w:val="sr-Cyrl-CS"/>
              </w:rPr>
              <w:t>а</w:t>
            </w:r>
            <w:r w:rsidRPr="004A40CA">
              <w:rPr>
                <w:rFonts w:ascii="Arial" w:hAnsi="Arial" w:cs="Arial"/>
                <w:i/>
              </w:rPr>
              <w:t xml:space="preserve"> </w:t>
            </w:r>
            <w:r w:rsidRPr="004A40CA">
              <w:rPr>
                <w:rFonts w:ascii="Arial" w:hAnsi="Arial" w:cs="Arial"/>
                <w:i/>
                <w:lang w:val="sr-Cyrl-CS"/>
              </w:rPr>
              <w:t>по</w:t>
            </w:r>
            <w:r w:rsidRPr="004A40CA">
              <w:rPr>
                <w:rFonts w:ascii="Arial" w:hAnsi="Arial" w:cs="Arial"/>
                <w:i/>
              </w:rPr>
              <w:t xml:space="preserve"> пријем</w:t>
            </w:r>
            <w:r w:rsidRPr="004A40CA">
              <w:rPr>
                <w:rFonts w:ascii="Arial" w:hAnsi="Arial" w:cs="Arial"/>
                <w:i/>
                <w:lang w:val="sr-Cyrl-CS"/>
              </w:rPr>
              <w:t>у</w:t>
            </w:r>
            <w:r w:rsidRPr="004A40CA">
              <w:rPr>
                <w:rFonts w:ascii="Arial" w:hAnsi="Arial" w:cs="Arial"/>
                <w:i/>
              </w:rPr>
              <w:t xml:space="preserve"> писане рекламације купца</w:t>
            </w:r>
          </w:p>
          <w:p w:rsidR="00DF7125" w:rsidRPr="00C62CAD" w:rsidRDefault="00DF7125" w:rsidP="003657F3">
            <w:pPr>
              <w:autoSpaceDE w:val="0"/>
              <w:autoSpaceDN w:val="0"/>
              <w:adjustRightInd w:val="0"/>
              <w:rPr>
                <w:lang w:val="sr-Cyrl-CS"/>
              </w:rPr>
            </w:pPr>
          </w:p>
        </w:tc>
      </w:tr>
      <w:tr w:rsidR="00DF7125" w:rsidRPr="000B133D" w:rsidTr="003657F3">
        <w:trPr>
          <w:trHeight w:val="567"/>
        </w:trPr>
        <w:tc>
          <w:tcPr>
            <w:tcW w:w="3078" w:type="dxa"/>
            <w:shd w:val="clear" w:color="auto" w:fill="auto"/>
          </w:tcPr>
          <w:p w:rsidR="00DF7125" w:rsidRDefault="005B7203" w:rsidP="003657F3">
            <w:pPr>
              <w:rPr>
                <w:b/>
                <w:i/>
                <w:u w:val="single"/>
                <w:lang w:val="sr-Cyrl-CS"/>
              </w:rPr>
            </w:pPr>
            <w:r>
              <w:rPr>
                <w:b/>
                <w:i/>
                <w:u w:val="single"/>
                <w:lang w:val="sr-Cyrl-CS"/>
              </w:rPr>
              <w:t>Рок трајања понуђених добара</w:t>
            </w:r>
          </w:p>
          <w:p w:rsidR="00DF7125" w:rsidRDefault="00DF7125" w:rsidP="003657F3">
            <w:pPr>
              <w:rPr>
                <w:b/>
                <w:i/>
                <w:u w:val="single"/>
                <w:lang w:val="sr-Cyrl-CS"/>
              </w:rPr>
            </w:pPr>
          </w:p>
          <w:p w:rsidR="00DF7125" w:rsidRPr="00756BC2" w:rsidRDefault="005B7203" w:rsidP="003657F3">
            <w:pPr>
              <w:rPr>
                <w:i/>
                <w:u w:val="single"/>
                <w:lang w:val="sr-Cyrl-CS"/>
              </w:rPr>
            </w:pPr>
            <w:r>
              <w:rPr>
                <w:i/>
                <w:u w:val="single"/>
                <w:lang w:val="sr-Cyrl-CS"/>
              </w:rPr>
              <w:t xml:space="preserve">(не краћи од 3 </w:t>
            </w:r>
            <w:r w:rsidR="00DF7125" w:rsidRPr="00756BC2">
              <w:rPr>
                <w:i/>
                <w:u w:val="single"/>
                <w:lang w:val="sr-Cyrl-CS"/>
              </w:rPr>
              <w:t xml:space="preserve"> месеци)</w:t>
            </w:r>
          </w:p>
        </w:tc>
        <w:tc>
          <w:tcPr>
            <w:tcW w:w="7671" w:type="dxa"/>
            <w:shd w:val="clear" w:color="auto" w:fill="auto"/>
          </w:tcPr>
          <w:p w:rsidR="00DF7125" w:rsidRPr="004A40CA" w:rsidRDefault="00DF7125" w:rsidP="003657F3">
            <w:pPr>
              <w:rPr>
                <w:rFonts w:ascii="Arial" w:hAnsi="Arial" w:cs="Arial"/>
                <w:i/>
                <w:lang w:val="sr-Cyrl-CS"/>
              </w:rPr>
            </w:pPr>
            <w:r>
              <w:rPr>
                <w:rFonts w:cs="ArialMT"/>
                <w:lang w:val="sr-Cyrl-CS"/>
              </w:rPr>
              <w:t xml:space="preserve">____________        </w:t>
            </w:r>
            <w:r w:rsidRPr="004A40CA">
              <w:rPr>
                <w:rFonts w:ascii="Arial" w:hAnsi="Arial" w:cs="Arial"/>
                <w:i/>
                <w:lang w:val="sr-Cyrl-CS"/>
              </w:rPr>
              <w:t>месеци од дана испоруке добара</w:t>
            </w:r>
          </w:p>
          <w:p w:rsidR="00DF7125" w:rsidRDefault="00DF7125" w:rsidP="003657F3">
            <w:pPr>
              <w:rPr>
                <w:rFonts w:ascii="ArialMT" w:hAnsi="ArialMT" w:cs="ArialMT"/>
                <w:lang w:val="sr-Cyrl-CS"/>
              </w:rPr>
            </w:pPr>
            <w:r w:rsidRPr="00042F0A">
              <w:rPr>
                <w:rFonts w:cs="ArialMT"/>
                <w:i/>
                <w:lang w:val="sr-Cyrl-CS"/>
              </w:rPr>
              <w:t>/у месецима</w:t>
            </w:r>
            <w:r>
              <w:rPr>
                <w:rFonts w:cs="ArialMT"/>
                <w:i/>
                <w:lang w:val="sr-Cyrl-CS"/>
              </w:rPr>
              <w:t>/</w:t>
            </w:r>
          </w:p>
        </w:tc>
      </w:tr>
    </w:tbl>
    <w:p w:rsidR="00580820" w:rsidRDefault="00580820" w:rsidP="00DF7125">
      <w:pPr>
        <w:rPr>
          <w:rFonts w:eastAsia="TimesNewRomanPSMT" w:cs="Arial"/>
          <w:bCs/>
        </w:rPr>
      </w:pPr>
    </w:p>
    <w:p w:rsidR="00580820" w:rsidRDefault="00580820" w:rsidP="00DF7125">
      <w:pPr>
        <w:rPr>
          <w:rFonts w:eastAsia="TimesNewRomanPSMT" w:cs="Arial"/>
          <w:bCs/>
        </w:rPr>
      </w:pPr>
    </w:p>
    <w:p w:rsidR="00580820" w:rsidRDefault="00580820" w:rsidP="00DF7125">
      <w:pPr>
        <w:rPr>
          <w:rFonts w:eastAsia="TimesNewRomanPSMT" w:cs="Arial"/>
          <w:bCs/>
        </w:rPr>
      </w:pPr>
    </w:p>
    <w:p w:rsidR="00580820" w:rsidRDefault="00580820" w:rsidP="00DF7125">
      <w:pPr>
        <w:rPr>
          <w:rFonts w:eastAsia="TimesNewRomanPSMT" w:cs="Arial"/>
          <w:bCs/>
        </w:rPr>
      </w:pPr>
    </w:p>
    <w:p w:rsidR="00DF7125" w:rsidRDefault="00DF7125" w:rsidP="00DF7125">
      <w:pPr>
        <w:rPr>
          <w:rFonts w:eastAsia="TimesNewRomanPSMT" w:cs="Arial"/>
          <w:bCs/>
          <w:lang w:val="sr-Cyrl-CS"/>
        </w:rPr>
      </w:pPr>
      <w:r>
        <w:rPr>
          <w:rFonts w:eastAsia="TimesNewRomanPSMT" w:cs="Arial"/>
          <w:bCs/>
        </w:rPr>
        <w:t xml:space="preserve">Датум </w:t>
      </w:r>
      <w:r>
        <w:rPr>
          <w:rFonts w:eastAsia="TimesNewRomanPSMT" w:cs="Arial"/>
          <w:bCs/>
        </w:rPr>
        <w:tab/>
      </w:r>
      <w:r>
        <w:rPr>
          <w:rFonts w:eastAsia="TimesNewRomanPSMT" w:cs="Arial"/>
          <w:bCs/>
        </w:rPr>
        <w:tab/>
      </w:r>
      <w:r>
        <w:rPr>
          <w:rFonts w:eastAsia="TimesNewRomanPSMT" w:cs="Arial"/>
          <w:bCs/>
          <w:lang w:val="sr-Cyrl-CS"/>
        </w:rPr>
        <w:t xml:space="preserve">                                                                                      </w:t>
      </w:r>
      <w:r>
        <w:rPr>
          <w:rFonts w:eastAsia="TimesNewRomanPSMT" w:cs="Arial"/>
          <w:bCs/>
        </w:rPr>
        <w:t>Понуђач</w:t>
      </w:r>
    </w:p>
    <w:p w:rsidR="00DF7125" w:rsidRDefault="00DF7125" w:rsidP="00DF7125">
      <w:pPr>
        <w:ind w:left="720" w:firstLine="720"/>
        <w:rPr>
          <w:rFonts w:eastAsia="TimesNewRomanPSMT" w:cs="Arial"/>
          <w:bCs/>
          <w:lang w:val="sr-Cyrl-CS"/>
        </w:rPr>
      </w:pPr>
    </w:p>
    <w:p w:rsidR="002A2105" w:rsidRDefault="00DF7125" w:rsidP="00DF7125">
      <w:pPr>
        <w:rPr>
          <w:rFonts w:eastAsia="TimesNewRomanPS-BoldMT" w:cs="Arial"/>
          <w:b/>
          <w:bCs/>
          <w:i/>
          <w:iCs/>
        </w:rPr>
      </w:pPr>
      <w:r>
        <w:rPr>
          <w:rFonts w:eastAsia="TimesNewRomanPS-BoldMT" w:cs="Arial"/>
          <w:b/>
          <w:bCs/>
          <w:i/>
          <w:iCs/>
        </w:rPr>
        <w:t>________________________</w:t>
      </w:r>
      <w:r w:rsidR="001E010F">
        <w:rPr>
          <w:rFonts w:eastAsia="TimesNewRomanPS-BoldMT" w:cs="Arial"/>
          <w:b/>
          <w:bCs/>
          <w:i/>
          <w:iCs/>
          <w:lang w:val="sr-Cyrl-CS"/>
        </w:rPr>
        <w:t xml:space="preserve">               </w:t>
      </w:r>
      <w:r>
        <w:rPr>
          <w:rFonts w:eastAsia="TimesNewRomanPS-BoldMT" w:cs="Arial"/>
          <w:b/>
          <w:bCs/>
          <w:i/>
          <w:iCs/>
        </w:rPr>
        <w:tab/>
      </w:r>
      <w:r>
        <w:rPr>
          <w:rFonts w:eastAsia="TimesNewRomanPS-BoldMT" w:cs="Arial"/>
          <w:b/>
          <w:bCs/>
          <w:i/>
          <w:iCs/>
          <w:lang w:val="sr-Cyrl-CS"/>
        </w:rPr>
        <w:t xml:space="preserve">                   _____________________ </w:t>
      </w:r>
    </w:p>
    <w:p w:rsidR="002A2105" w:rsidRDefault="002A2105" w:rsidP="00DF7125">
      <w:pPr>
        <w:rPr>
          <w:rFonts w:eastAsia="TimesNewRomanPS-BoldMT" w:cs="Arial"/>
          <w:b/>
          <w:bCs/>
          <w:i/>
          <w:iCs/>
        </w:rPr>
      </w:pPr>
    </w:p>
    <w:p w:rsidR="00DF7125" w:rsidRPr="00756BC2" w:rsidRDefault="00673529" w:rsidP="00DF7125">
      <w:pPr>
        <w:rPr>
          <w:rFonts w:eastAsia="TimesNewRomanPS-BoldMT" w:cs="Arial"/>
          <w:b/>
          <w:bCs/>
          <w:i/>
          <w:iCs/>
          <w:u w:val="single"/>
          <w:lang w:val="sr-Cyrl-CS"/>
        </w:rPr>
      </w:pPr>
      <w:r>
        <w:rPr>
          <w:rFonts w:eastAsia="TimesNewRomanPS-BoldMT" w:cs="Arial"/>
          <w:b/>
          <w:bCs/>
          <w:i/>
          <w:iCs/>
          <w:lang w:val="sr-Cyrl-CS"/>
        </w:rPr>
        <w:t xml:space="preserve">    </w:t>
      </w:r>
      <w:r w:rsidR="00DF7125">
        <w:rPr>
          <w:rFonts w:eastAsia="TimesNewRomanPS-BoldMT" w:cs="Arial"/>
          <w:b/>
          <w:bCs/>
          <w:i/>
          <w:iCs/>
          <w:lang w:val="sr-Cyrl-CS"/>
        </w:rPr>
        <w:t xml:space="preserve">                              </w:t>
      </w:r>
    </w:p>
    <w:p w:rsidR="00DF7125" w:rsidRDefault="00DF7125" w:rsidP="00DF7125">
      <w:pPr>
        <w:rPr>
          <w:rFonts w:cs="Arial"/>
          <w:b/>
          <w:bCs/>
          <w:i/>
          <w:iCs/>
          <w:u w:val="single"/>
          <w:lang w:val="sr-Cyrl-CS"/>
        </w:rPr>
      </w:pPr>
      <w:r>
        <w:rPr>
          <w:rFonts w:cs="Arial"/>
          <w:b/>
          <w:bCs/>
          <w:i/>
          <w:iCs/>
          <w:u w:val="single"/>
        </w:rPr>
        <w:t>Напомене:</w:t>
      </w:r>
    </w:p>
    <w:p w:rsidR="00AA1047" w:rsidRDefault="00DF7125" w:rsidP="00DF7125">
      <w:pPr>
        <w:rPr>
          <w:rFonts w:eastAsia="TimesNewRomanPS-BoldMT" w:cs="Arial"/>
          <w:bCs/>
          <w:i/>
          <w:iCs/>
          <w:lang w:val="ru-RU"/>
        </w:rPr>
      </w:pPr>
      <w:r w:rsidRPr="000D097A">
        <w:rPr>
          <w:i/>
          <w:iCs/>
        </w:rPr>
        <w:t>Образац понуде понуђ</w:t>
      </w:r>
      <w:r w:rsidR="001E010F">
        <w:rPr>
          <w:i/>
          <w:iCs/>
        </w:rPr>
        <w:t xml:space="preserve">ач мора да </w:t>
      </w:r>
      <w:proofErr w:type="gramStart"/>
      <w:r w:rsidR="001E010F">
        <w:rPr>
          <w:i/>
          <w:iCs/>
        </w:rPr>
        <w:t xml:space="preserve">попуни </w:t>
      </w:r>
      <w:r w:rsidRPr="000D097A">
        <w:rPr>
          <w:i/>
          <w:iCs/>
        </w:rPr>
        <w:t xml:space="preserve"> и</w:t>
      </w:r>
      <w:proofErr w:type="gramEnd"/>
      <w:r w:rsidRPr="000D097A">
        <w:rPr>
          <w:i/>
          <w:iCs/>
        </w:rPr>
        <w:t xml:space="preserve"> потпише, чиме </w:t>
      </w:r>
      <w:r w:rsidRPr="000D097A">
        <w:rPr>
          <w:i/>
          <w:iCs/>
          <w:lang w:val="sr-Cyrl-CS"/>
        </w:rPr>
        <w:t>п</w:t>
      </w:r>
      <w:r w:rsidRPr="000D097A">
        <w:rPr>
          <w:i/>
          <w:iCs/>
        </w:rPr>
        <w:t>отврђује да су тачни подаци који су у обрасцу понуде наведени</w:t>
      </w:r>
      <w:r>
        <w:rPr>
          <w:i/>
          <w:iCs/>
          <w:lang w:val="sr-Cyrl-CS"/>
        </w:rPr>
        <w:t>.</w:t>
      </w:r>
      <w:r>
        <w:rPr>
          <w:rFonts w:eastAsia="TimesNewRomanPS-BoldMT" w:cs="Arial"/>
          <w:bCs/>
          <w:i/>
          <w:iCs/>
        </w:rPr>
        <w:t xml:space="preserve"> </w:t>
      </w:r>
      <w:r>
        <w:rPr>
          <w:rFonts w:eastAsia="TimesNewRomanPS-BoldMT" w:cs="Arial"/>
          <w:bCs/>
          <w:i/>
          <w:iCs/>
          <w:lang w:val="ru-RU"/>
        </w:rPr>
        <w:t>Уколико понуђачи подносе заједничку понуду,група понуђача може да о</w:t>
      </w:r>
      <w:r>
        <w:rPr>
          <w:rFonts w:eastAsia="TimesNewRomanPS-BoldMT" w:cs="Arial"/>
          <w:bCs/>
          <w:i/>
          <w:iCs/>
        </w:rPr>
        <w:t>власти</w:t>
      </w:r>
      <w:r>
        <w:rPr>
          <w:rFonts w:eastAsia="TimesNewRomanPS-BoldMT" w:cs="Arial"/>
          <w:bCs/>
          <w:i/>
          <w:iCs/>
          <w:lang w:val="ru-RU"/>
        </w:rPr>
        <w:t xml:space="preserve"> једног понуђача из групе понуђача који ће попунити, </w:t>
      </w:r>
      <w:r w:rsidR="001E010F">
        <w:rPr>
          <w:rFonts w:eastAsia="TimesNewRomanPS-BoldMT" w:cs="Arial"/>
          <w:bCs/>
          <w:i/>
          <w:iCs/>
          <w:lang w:val="ru-RU"/>
        </w:rPr>
        <w:t xml:space="preserve">потписати </w:t>
      </w:r>
      <w:r>
        <w:rPr>
          <w:rFonts w:eastAsia="TimesNewRomanPS-BoldMT" w:cs="Arial"/>
          <w:bCs/>
          <w:i/>
          <w:iCs/>
          <w:lang w:val="ru-RU"/>
        </w:rPr>
        <w:t xml:space="preserve"> образац понуде или да образа</w:t>
      </w:r>
      <w:r w:rsidR="001E010F">
        <w:rPr>
          <w:rFonts w:eastAsia="TimesNewRomanPS-BoldMT" w:cs="Arial"/>
          <w:bCs/>
          <w:i/>
          <w:iCs/>
          <w:lang w:val="ru-RU"/>
        </w:rPr>
        <w:t>ц понуде потпишу</w:t>
      </w:r>
      <w:r>
        <w:rPr>
          <w:rFonts w:eastAsia="TimesNewRomanPS-BoldMT" w:cs="Arial"/>
          <w:bCs/>
          <w:i/>
          <w:iCs/>
          <w:lang w:val="ru-RU"/>
        </w:rPr>
        <w:t xml:space="preserve"> сви понуђачи из групе понуђача (у том смислу овај образац треба прилагодити већем броју потписника</w:t>
      </w:r>
    </w:p>
    <w:p w:rsidR="005B7203" w:rsidRDefault="005B7203" w:rsidP="00DF7125">
      <w:pPr>
        <w:rPr>
          <w:rFonts w:eastAsia="TimesNewRomanPS-BoldMT" w:cs="Arial"/>
          <w:bCs/>
          <w:i/>
          <w:iCs/>
          <w:lang w:val="ru-RU"/>
        </w:rPr>
      </w:pPr>
    </w:p>
    <w:p w:rsidR="00673529" w:rsidRDefault="00673529" w:rsidP="00DF7125">
      <w:pPr>
        <w:rPr>
          <w:rFonts w:eastAsia="TimesNewRomanPS-BoldMT" w:cs="Arial"/>
          <w:bCs/>
          <w:i/>
          <w:iCs/>
          <w:lang w:val="ru-RU"/>
        </w:rPr>
      </w:pPr>
    </w:p>
    <w:p w:rsidR="00AA1047" w:rsidRDefault="00AA1047" w:rsidP="00DF7125">
      <w:pPr>
        <w:rPr>
          <w:rFonts w:eastAsia="TimesNewRomanPS-BoldMT" w:cs="Arial"/>
          <w:bCs/>
          <w:i/>
          <w:iCs/>
          <w:lang w:val="ru-RU"/>
        </w:rPr>
      </w:pPr>
    </w:p>
    <w:p w:rsidR="005E70C6" w:rsidRPr="009F0887" w:rsidRDefault="00E9713E" w:rsidP="009F0887">
      <w:pPr>
        <w:jc w:val="right"/>
        <w:rPr>
          <w:rFonts w:ascii="Arial" w:hAnsi="Arial" w:cs="Arial"/>
          <w:b/>
          <w:bCs/>
          <w:i/>
          <w:iCs/>
          <w:sz w:val="28"/>
          <w:szCs w:val="28"/>
        </w:rPr>
      </w:pPr>
      <w:r>
        <w:rPr>
          <w:rFonts w:ascii="Arial" w:hAnsi="Arial" w:cs="Arial"/>
          <w:b/>
          <w:bCs/>
          <w:i/>
          <w:iCs/>
          <w:sz w:val="28"/>
          <w:szCs w:val="28"/>
        </w:rPr>
        <w:lastRenderedPageBreak/>
        <w:t>(</w:t>
      </w:r>
      <w:r w:rsidR="00DF7125">
        <w:rPr>
          <w:rFonts w:ascii="Arial" w:hAnsi="Arial" w:cs="Arial"/>
          <w:b/>
          <w:bCs/>
          <w:i/>
          <w:iCs/>
          <w:sz w:val="28"/>
          <w:szCs w:val="28"/>
        </w:rPr>
        <w:t xml:space="preserve">ОБРАЗАЦ </w:t>
      </w:r>
      <w:r w:rsidR="00DF7125">
        <w:rPr>
          <w:rFonts w:ascii="Arial" w:hAnsi="Arial" w:cs="Arial"/>
          <w:b/>
          <w:bCs/>
          <w:i/>
          <w:iCs/>
          <w:sz w:val="28"/>
          <w:szCs w:val="28"/>
          <w:lang w:val="sr-Cyrl-CS"/>
        </w:rPr>
        <w:t>2</w:t>
      </w:r>
      <w:r w:rsidR="00DF7125">
        <w:rPr>
          <w:rFonts w:ascii="Arial" w:hAnsi="Arial" w:cs="Arial"/>
          <w:b/>
          <w:bCs/>
          <w:i/>
          <w:iCs/>
          <w:sz w:val="28"/>
          <w:szCs w:val="28"/>
        </w:rPr>
        <w:t>)</w:t>
      </w:r>
    </w:p>
    <w:p w:rsidR="002F24FC" w:rsidRPr="00E9713E" w:rsidRDefault="002F24FC" w:rsidP="007C4190">
      <w:pPr>
        <w:rPr>
          <w:rFonts w:ascii="Arial" w:hAnsi="Arial" w:cs="Arial"/>
          <w:b/>
          <w:bCs/>
          <w:i/>
          <w:iCs/>
          <w:color w:val="auto"/>
          <w:sz w:val="28"/>
          <w:szCs w:val="28"/>
        </w:rPr>
      </w:pPr>
      <w:r>
        <w:rPr>
          <w:rFonts w:ascii="Arial" w:hAnsi="Arial" w:cs="Arial"/>
          <w:b/>
          <w:bCs/>
          <w:i/>
          <w:iCs/>
          <w:color w:val="auto"/>
          <w:sz w:val="28"/>
          <w:szCs w:val="28"/>
        </w:rPr>
        <w:t xml:space="preserve"> </w:t>
      </w:r>
      <w:proofErr w:type="gramStart"/>
      <w:r w:rsidR="00DF7125" w:rsidRPr="003E3531">
        <w:rPr>
          <w:rFonts w:ascii="Arial" w:hAnsi="Arial" w:cs="Arial"/>
          <w:b/>
          <w:bCs/>
          <w:i/>
          <w:iCs/>
          <w:color w:val="auto"/>
          <w:sz w:val="28"/>
          <w:szCs w:val="28"/>
        </w:rPr>
        <w:t xml:space="preserve">ОБРАЗАЦ </w:t>
      </w:r>
      <w:r>
        <w:rPr>
          <w:rFonts w:ascii="Arial" w:hAnsi="Arial" w:cs="Arial"/>
          <w:b/>
          <w:bCs/>
          <w:i/>
          <w:iCs/>
          <w:color w:val="auto"/>
          <w:sz w:val="28"/>
          <w:szCs w:val="28"/>
        </w:rPr>
        <w:t xml:space="preserve"> </w:t>
      </w:r>
      <w:r w:rsidR="00DF7125" w:rsidRPr="003E3531">
        <w:rPr>
          <w:rFonts w:ascii="Arial" w:hAnsi="Arial" w:cs="Arial"/>
          <w:b/>
          <w:bCs/>
          <w:i/>
          <w:iCs/>
          <w:color w:val="auto"/>
          <w:sz w:val="28"/>
          <w:szCs w:val="28"/>
        </w:rPr>
        <w:t>СТРУКТУРЕ</w:t>
      </w:r>
      <w:proofErr w:type="gramEnd"/>
      <w:r w:rsidR="00DF7125" w:rsidRPr="003E3531">
        <w:rPr>
          <w:rFonts w:ascii="Arial" w:hAnsi="Arial" w:cs="Arial"/>
          <w:b/>
          <w:bCs/>
          <w:i/>
          <w:iCs/>
          <w:color w:val="auto"/>
          <w:sz w:val="28"/>
          <w:szCs w:val="28"/>
        </w:rPr>
        <w:t xml:space="preserve"> </w:t>
      </w:r>
      <w:r>
        <w:rPr>
          <w:rFonts w:ascii="Arial" w:hAnsi="Arial" w:cs="Arial"/>
          <w:b/>
          <w:bCs/>
          <w:i/>
          <w:iCs/>
          <w:color w:val="auto"/>
          <w:sz w:val="28"/>
          <w:szCs w:val="28"/>
        </w:rPr>
        <w:t xml:space="preserve"> </w:t>
      </w:r>
      <w:r w:rsidR="00DF7125" w:rsidRPr="003E3531">
        <w:rPr>
          <w:rFonts w:ascii="Arial" w:hAnsi="Arial" w:cs="Arial"/>
          <w:b/>
          <w:bCs/>
          <w:i/>
          <w:iCs/>
          <w:color w:val="auto"/>
          <w:sz w:val="28"/>
          <w:szCs w:val="28"/>
        </w:rPr>
        <w:t xml:space="preserve">ЦЕНЕ СА </w:t>
      </w:r>
      <w:r>
        <w:rPr>
          <w:rFonts w:ascii="Arial" w:hAnsi="Arial" w:cs="Arial"/>
          <w:b/>
          <w:bCs/>
          <w:i/>
          <w:iCs/>
          <w:color w:val="auto"/>
          <w:sz w:val="28"/>
          <w:szCs w:val="28"/>
        </w:rPr>
        <w:t xml:space="preserve">  </w:t>
      </w:r>
      <w:r w:rsidR="00DF7125" w:rsidRPr="003E3531">
        <w:rPr>
          <w:rFonts w:ascii="Arial" w:hAnsi="Arial" w:cs="Arial"/>
          <w:b/>
          <w:bCs/>
          <w:i/>
          <w:iCs/>
          <w:color w:val="auto"/>
          <w:sz w:val="28"/>
          <w:szCs w:val="28"/>
        </w:rPr>
        <w:t>УПУТСТВОМ</w:t>
      </w:r>
      <w:r>
        <w:rPr>
          <w:rFonts w:ascii="Arial" w:hAnsi="Arial" w:cs="Arial"/>
          <w:b/>
          <w:bCs/>
          <w:i/>
          <w:iCs/>
          <w:color w:val="auto"/>
          <w:sz w:val="28"/>
          <w:szCs w:val="28"/>
        </w:rPr>
        <w:t xml:space="preserve">  </w:t>
      </w:r>
      <w:r w:rsidR="00DF7125" w:rsidRPr="003E3531">
        <w:rPr>
          <w:rFonts w:ascii="Arial" w:hAnsi="Arial" w:cs="Arial"/>
          <w:b/>
          <w:bCs/>
          <w:i/>
          <w:iCs/>
          <w:color w:val="auto"/>
          <w:sz w:val="28"/>
          <w:szCs w:val="28"/>
        </w:rPr>
        <w:t xml:space="preserve"> </w:t>
      </w:r>
      <w:r w:rsidR="00AA1047">
        <w:rPr>
          <w:rFonts w:ascii="Arial" w:hAnsi="Arial" w:cs="Arial"/>
          <w:b/>
          <w:bCs/>
          <w:i/>
          <w:iCs/>
          <w:color w:val="auto"/>
          <w:sz w:val="28"/>
          <w:szCs w:val="28"/>
        </w:rPr>
        <w:t>КАКО</w:t>
      </w:r>
      <w:r>
        <w:rPr>
          <w:rFonts w:ascii="Arial" w:hAnsi="Arial" w:cs="Arial"/>
          <w:b/>
          <w:bCs/>
          <w:i/>
          <w:iCs/>
          <w:color w:val="auto"/>
          <w:sz w:val="28"/>
          <w:szCs w:val="28"/>
        </w:rPr>
        <w:t xml:space="preserve">  </w:t>
      </w:r>
      <w:r w:rsidR="00AA1047">
        <w:rPr>
          <w:rFonts w:ascii="Arial" w:hAnsi="Arial" w:cs="Arial"/>
          <w:b/>
          <w:bCs/>
          <w:i/>
          <w:iCs/>
          <w:color w:val="auto"/>
          <w:sz w:val="28"/>
          <w:szCs w:val="28"/>
        </w:rPr>
        <w:t>ДА</w:t>
      </w:r>
      <w:r>
        <w:rPr>
          <w:rFonts w:ascii="Arial" w:hAnsi="Arial" w:cs="Arial"/>
          <w:b/>
          <w:bCs/>
          <w:i/>
          <w:iCs/>
          <w:color w:val="auto"/>
          <w:sz w:val="28"/>
          <w:szCs w:val="28"/>
        </w:rPr>
        <w:t xml:space="preserve"> </w:t>
      </w:r>
      <w:r w:rsidR="00AA1047">
        <w:rPr>
          <w:rFonts w:ascii="Arial" w:hAnsi="Arial" w:cs="Arial"/>
          <w:b/>
          <w:bCs/>
          <w:i/>
          <w:iCs/>
          <w:color w:val="auto"/>
          <w:sz w:val="28"/>
          <w:szCs w:val="28"/>
        </w:rPr>
        <w:t xml:space="preserve"> СЕ </w:t>
      </w:r>
      <w:r>
        <w:rPr>
          <w:rFonts w:ascii="Arial" w:hAnsi="Arial" w:cs="Arial"/>
          <w:b/>
          <w:bCs/>
          <w:i/>
          <w:iCs/>
          <w:color w:val="auto"/>
          <w:sz w:val="28"/>
          <w:szCs w:val="28"/>
        </w:rPr>
        <w:t xml:space="preserve"> </w:t>
      </w:r>
      <w:r w:rsidR="00AA1047">
        <w:rPr>
          <w:rFonts w:ascii="Arial" w:hAnsi="Arial" w:cs="Arial"/>
          <w:b/>
          <w:bCs/>
          <w:i/>
          <w:iCs/>
          <w:color w:val="auto"/>
          <w:sz w:val="28"/>
          <w:szCs w:val="28"/>
        </w:rPr>
        <w:t>ПОПУН</w:t>
      </w:r>
      <w:r w:rsidR="00C17171">
        <w:rPr>
          <w:rFonts w:ascii="Arial" w:hAnsi="Arial" w:cs="Arial"/>
          <w:b/>
          <w:bCs/>
          <w:i/>
          <w:iCs/>
          <w:color w:val="auto"/>
          <w:sz w:val="28"/>
          <w:szCs w:val="28"/>
        </w:rPr>
        <w:t>И</w:t>
      </w:r>
    </w:p>
    <w:tbl>
      <w:tblPr>
        <w:tblW w:w="12049" w:type="dxa"/>
        <w:jc w:val="center"/>
        <w:tblInd w:w="922" w:type="dxa"/>
        <w:tblLook w:val="04A0"/>
      </w:tblPr>
      <w:tblGrid>
        <w:gridCol w:w="497"/>
        <w:gridCol w:w="3126"/>
        <w:gridCol w:w="1520"/>
        <w:gridCol w:w="1035"/>
        <w:gridCol w:w="1041"/>
        <w:gridCol w:w="1095"/>
        <w:gridCol w:w="1041"/>
        <w:gridCol w:w="1465"/>
        <w:gridCol w:w="1229"/>
      </w:tblGrid>
      <w:tr w:rsidR="00F8207E" w:rsidRPr="004A0E28" w:rsidTr="00F8207E">
        <w:trPr>
          <w:trHeight w:val="1050"/>
          <w:jc w:val="center"/>
        </w:trPr>
        <w:tc>
          <w:tcPr>
            <w:tcW w:w="497" w:type="dxa"/>
            <w:tcBorders>
              <w:top w:val="single" w:sz="4" w:space="0" w:color="auto"/>
              <w:left w:val="single" w:sz="4" w:space="0" w:color="auto"/>
              <w:bottom w:val="single" w:sz="4" w:space="0" w:color="auto"/>
              <w:right w:val="single" w:sz="4" w:space="0" w:color="auto"/>
            </w:tcBorders>
            <w:shd w:val="clear" w:color="000000" w:fill="E7E6E6"/>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Ред бр.</w:t>
            </w:r>
          </w:p>
        </w:tc>
        <w:tc>
          <w:tcPr>
            <w:tcW w:w="3126" w:type="dxa"/>
            <w:tcBorders>
              <w:top w:val="single" w:sz="4" w:space="0" w:color="auto"/>
              <w:left w:val="nil"/>
              <w:bottom w:val="single" w:sz="4" w:space="0" w:color="auto"/>
              <w:right w:val="single" w:sz="4" w:space="0" w:color="auto"/>
            </w:tcBorders>
            <w:shd w:val="clear" w:color="000000" w:fill="E7E6E6"/>
            <w:noWrap/>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Назив</w:t>
            </w:r>
            <w:r w:rsidR="00E9713E">
              <w:rPr>
                <w:rFonts w:eastAsia="Times New Roman"/>
                <w:b/>
                <w:bCs/>
                <w:kern w:val="0"/>
                <w:sz w:val="18"/>
                <w:szCs w:val="18"/>
                <w:lang w:eastAsia="en-US"/>
              </w:rPr>
              <w:t xml:space="preserve"> и опис </w:t>
            </w:r>
            <w:r w:rsidRPr="004A0E28">
              <w:rPr>
                <w:rFonts w:eastAsia="Times New Roman"/>
                <w:b/>
                <w:bCs/>
                <w:kern w:val="0"/>
                <w:sz w:val="18"/>
                <w:szCs w:val="18"/>
                <w:lang w:eastAsia="en-US"/>
              </w:rPr>
              <w:t xml:space="preserve"> добра</w:t>
            </w:r>
          </w:p>
        </w:tc>
        <w:tc>
          <w:tcPr>
            <w:tcW w:w="1520" w:type="dxa"/>
            <w:tcBorders>
              <w:top w:val="single" w:sz="4" w:space="0" w:color="auto"/>
              <w:left w:val="nil"/>
              <w:bottom w:val="single" w:sz="4" w:space="0" w:color="auto"/>
              <w:right w:val="single" w:sz="4" w:space="0" w:color="auto"/>
            </w:tcBorders>
            <w:shd w:val="clear" w:color="000000" w:fill="E7E6E6"/>
            <w:noWrap/>
            <w:vAlign w:val="center"/>
            <w:hideMark/>
          </w:tcPr>
          <w:p w:rsidR="002F24FC" w:rsidRPr="00E9713E" w:rsidRDefault="00E9713E" w:rsidP="007C4190">
            <w:pPr>
              <w:suppressAutoHyphens w:val="0"/>
              <w:spacing w:line="240" w:lineRule="auto"/>
              <w:rPr>
                <w:rFonts w:eastAsia="Times New Roman"/>
                <w:b/>
                <w:bCs/>
                <w:kern w:val="0"/>
                <w:sz w:val="18"/>
                <w:szCs w:val="18"/>
                <w:lang w:eastAsia="en-US"/>
              </w:rPr>
            </w:pPr>
            <w:r>
              <w:rPr>
                <w:rFonts w:eastAsia="Times New Roman"/>
                <w:b/>
                <w:bCs/>
                <w:kern w:val="0"/>
                <w:sz w:val="18"/>
                <w:szCs w:val="18"/>
                <w:lang w:eastAsia="en-US"/>
              </w:rPr>
              <w:t>Назив добра које се нуди</w:t>
            </w:r>
          </w:p>
        </w:tc>
        <w:tc>
          <w:tcPr>
            <w:tcW w:w="1035" w:type="dxa"/>
            <w:tcBorders>
              <w:top w:val="single" w:sz="4" w:space="0" w:color="auto"/>
              <w:left w:val="nil"/>
              <w:bottom w:val="single" w:sz="4" w:space="0" w:color="auto"/>
              <w:right w:val="single" w:sz="4" w:space="0" w:color="auto"/>
            </w:tcBorders>
            <w:shd w:val="clear" w:color="000000" w:fill="E7E6E6"/>
            <w:noWrap/>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Јед. мере</w:t>
            </w:r>
          </w:p>
        </w:tc>
        <w:tc>
          <w:tcPr>
            <w:tcW w:w="1041" w:type="dxa"/>
            <w:tcBorders>
              <w:top w:val="single" w:sz="4" w:space="0" w:color="auto"/>
              <w:left w:val="nil"/>
              <w:bottom w:val="single" w:sz="4" w:space="0" w:color="auto"/>
              <w:right w:val="single" w:sz="4" w:space="0" w:color="auto"/>
            </w:tcBorders>
            <w:shd w:val="clear" w:color="000000" w:fill="E7E6E6"/>
            <w:noWrap/>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Pr>
                <w:rFonts w:eastAsia="Times New Roman"/>
                <w:b/>
                <w:bCs/>
                <w:kern w:val="0"/>
                <w:sz w:val="18"/>
                <w:szCs w:val="18"/>
                <w:lang w:eastAsia="en-US"/>
              </w:rPr>
              <w:t xml:space="preserve">Оквирна </w:t>
            </w:r>
            <w:r w:rsidRPr="004A0E28">
              <w:rPr>
                <w:rFonts w:eastAsia="Times New Roman"/>
                <w:b/>
                <w:bCs/>
                <w:kern w:val="0"/>
                <w:sz w:val="18"/>
                <w:szCs w:val="18"/>
                <w:lang w:eastAsia="en-US"/>
              </w:rPr>
              <w:t>Количина</w:t>
            </w:r>
          </w:p>
        </w:tc>
        <w:tc>
          <w:tcPr>
            <w:tcW w:w="1095" w:type="dxa"/>
            <w:tcBorders>
              <w:top w:val="single" w:sz="4" w:space="0" w:color="auto"/>
              <w:left w:val="nil"/>
              <w:bottom w:val="single" w:sz="4" w:space="0" w:color="auto"/>
              <w:right w:val="single" w:sz="4" w:space="0" w:color="auto"/>
            </w:tcBorders>
            <w:shd w:val="clear" w:color="000000" w:fill="E7E6E6"/>
            <w:noWrap/>
            <w:vAlign w:val="center"/>
            <w:hideMark/>
          </w:tcPr>
          <w:p w:rsidR="002F24FC" w:rsidRPr="0038660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Јед. Цена</w:t>
            </w:r>
            <w:r>
              <w:rPr>
                <w:rFonts w:eastAsia="Times New Roman"/>
                <w:b/>
                <w:bCs/>
                <w:kern w:val="0"/>
                <w:sz w:val="18"/>
                <w:szCs w:val="18"/>
                <w:lang w:eastAsia="en-US"/>
              </w:rPr>
              <w:t xml:space="preserve"> без ПДВ-а</w:t>
            </w:r>
          </w:p>
        </w:tc>
        <w:tc>
          <w:tcPr>
            <w:tcW w:w="1041" w:type="dxa"/>
            <w:tcBorders>
              <w:top w:val="single" w:sz="4" w:space="0" w:color="auto"/>
              <w:left w:val="nil"/>
              <w:bottom w:val="single" w:sz="4" w:space="0" w:color="auto"/>
              <w:right w:val="single" w:sz="4" w:space="0" w:color="auto"/>
            </w:tcBorders>
            <w:shd w:val="clear" w:color="000000" w:fill="E7E6E6"/>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Јед. Цена са ПДВ-ом</w:t>
            </w:r>
          </w:p>
        </w:tc>
        <w:tc>
          <w:tcPr>
            <w:tcW w:w="1465" w:type="dxa"/>
            <w:tcBorders>
              <w:top w:val="single" w:sz="4" w:space="0" w:color="auto"/>
              <w:left w:val="nil"/>
              <w:bottom w:val="single" w:sz="4" w:space="0" w:color="auto"/>
              <w:right w:val="single" w:sz="4" w:space="0" w:color="auto"/>
            </w:tcBorders>
            <w:shd w:val="clear" w:color="000000" w:fill="E7E6E6"/>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Укупна цена без ПДВ-а</w:t>
            </w:r>
          </w:p>
        </w:tc>
        <w:tc>
          <w:tcPr>
            <w:tcW w:w="1229" w:type="dxa"/>
            <w:tcBorders>
              <w:top w:val="single" w:sz="4" w:space="0" w:color="auto"/>
              <w:left w:val="nil"/>
              <w:bottom w:val="single" w:sz="4" w:space="0" w:color="auto"/>
              <w:right w:val="single" w:sz="4" w:space="0" w:color="auto"/>
            </w:tcBorders>
            <w:shd w:val="clear" w:color="000000" w:fill="E7E6E6"/>
            <w:vAlign w:val="center"/>
            <w:hideMark/>
          </w:tcPr>
          <w:p w:rsidR="002F24FC" w:rsidRPr="004A0E28" w:rsidRDefault="002F24FC" w:rsidP="007C4190">
            <w:pPr>
              <w:suppressAutoHyphens w:val="0"/>
              <w:spacing w:line="240" w:lineRule="auto"/>
              <w:rPr>
                <w:rFonts w:eastAsia="Times New Roman"/>
                <w:b/>
                <w:bCs/>
                <w:kern w:val="0"/>
                <w:sz w:val="18"/>
                <w:szCs w:val="18"/>
                <w:lang w:eastAsia="en-US"/>
              </w:rPr>
            </w:pPr>
            <w:r w:rsidRPr="004A0E28">
              <w:rPr>
                <w:rFonts w:eastAsia="Times New Roman"/>
                <w:b/>
                <w:bCs/>
                <w:kern w:val="0"/>
                <w:sz w:val="18"/>
                <w:szCs w:val="18"/>
                <w:lang w:eastAsia="en-US"/>
              </w:rPr>
              <w:t>Укупна цена са ПДВ-ом</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tcPr>
          <w:p w:rsidR="002F24FC" w:rsidRPr="00386608"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w:t>
            </w:r>
          </w:p>
        </w:tc>
        <w:tc>
          <w:tcPr>
            <w:tcW w:w="3126" w:type="dxa"/>
            <w:tcBorders>
              <w:top w:val="nil"/>
              <w:left w:val="nil"/>
              <w:bottom w:val="single" w:sz="4" w:space="0" w:color="auto"/>
              <w:right w:val="single" w:sz="4" w:space="0" w:color="auto"/>
            </w:tcBorders>
            <w:shd w:val="clear" w:color="auto" w:fill="auto"/>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r w:rsidR="002F24FC">
              <w:rPr>
                <w:rFonts w:eastAsia="Times New Roman"/>
                <w:kern w:val="0"/>
                <w:sz w:val="18"/>
                <w:szCs w:val="18"/>
                <w:lang w:eastAsia="en-US"/>
              </w:rPr>
              <w:t>2</w:t>
            </w:r>
            <w:r>
              <w:rPr>
                <w:rFonts w:eastAsia="Times New Roman"/>
                <w:kern w:val="0"/>
                <w:sz w:val="18"/>
                <w:szCs w:val="18"/>
                <w:lang w:eastAsia="en-US"/>
              </w:rPr>
              <w:t>)</w:t>
            </w:r>
          </w:p>
        </w:tc>
        <w:tc>
          <w:tcPr>
            <w:tcW w:w="1520" w:type="dxa"/>
            <w:tcBorders>
              <w:top w:val="nil"/>
              <w:left w:val="nil"/>
              <w:bottom w:val="single" w:sz="4" w:space="0" w:color="auto"/>
              <w:right w:val="single" w:sz="4" w:space="0" w:color="auto"/>
            </w:tcBorders>
            <w:shd w:val="clear" w:color="auto" w:fill="auto"/>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r w:rsidR="002F24FC">
              <w:rPr>
                <w:rFonts w:eastAsia="Times New Roman"/>
                <w:kern w:val="0"/>
                <w:sz w:val="18"/>
                <w:szCs w:val="18"/>
                <w:lang w:eastAsia="en-US"/>
              </w:rPr>
              <w:t>3</w:t>
            </w:r>
            <w:r>
              <w:rPr>
                <w:rFonts w:eastAsia="Times New Roman"/>
                <w:kern w:val="0"/>
                <w:sz w:val="18"/>
                <w:szCs w:val="18"/>
                <w:lang w:eastAsia="en-US"/>
              </w:rPr>
              <w:t>)</w:t>
            </w:r>
          </w:p>
        </w:tc>
        <w:tc>
          <w:tcPr>
            <w:tcW w:w="1035" w:type="dxa"/>
            <w:tcBorders>
              <w:top w:val="nil"/>
              <w:left w:val="nil"/>
              <w:bottom w:val="single" w:sz="4" w:space="0" w:color="auto"/>
              <w:right w:val="single" w:sz="4" w:space="0" w:color="auto"/>
            </w:tcBorders>
            <w:shd w:val="clear" w:color="auto" w:fill="auto"/>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r w:rsidR="002F24FC">
              <w:rPr>
                <w:rFonts w:eastAsia="Times New Roman"/>
                <w:kern w:val="0"/>
                <w:sz w:val="18"/>
                <w:szCs w:val="18"/>
                <w:lang w:eastAsia="en-US"/>
              </w:rPr>
              <w:t>4</w:t>
            </w:r>
            <w:r>
              <w:rPr>
                <w:rFonts w:eastAsia="Times New Roman"/>
                <w:kern w:val="0"/>
                <w:sz w:val="18"/>
                <w:szCs w:val="18"/>
                <w:lang w:eastAsia="en-US"/>
              </w:rPr>
              <w:t>)</w:t>
            </w:r>
          </w:p>
        </w:tc>
        <w:tc>
          <w:tcPr>
            <w:tcW w:w="1041" w:type="dxa"/>
            <w:tcBorders>
              <w:top w:val="nil"/>
              <w:left w:val="nil"/>
              <w:bottom w:val="single" w:sz="4" w:space="0" w:color="auto"/>
              <w:right w:val="single" w:sz="4" w:space="0" w:color="auto"/>
            </w:tcBorders>
            <w:shd w:val="clear" w:color="auto" w:fill="auto"/>
            <w:vAlign w:val="center"/>
          </w:tcPr>
          <w:p w:rsidR="002F24FC" w:rsidRPr="00BC6A0E" w:rsidRDefault="00BC6A0E" w:rsidP="00BC6A0E">
            <w:pPr>
              <w:suppressAutoHyphens w:val="0"/>
              <w:spacing w:line="240" w:lineRule="auto"/>
              <w:jc w:val="center"/>
              <w:rPr>
                <w:rFonts w:eastAsia="Times New Roman"/>
                <w:kern w:val="0"/>
                <w:sz w:val="18"/>
                <w:szCs w:val="18"/>
                <w:lang w:eastAsia="en-US"/>
              </w:rPr>
            </w:pPr>
            <w:r>
              <w:rPr>
                <w:rFonts w:eastAsia="Times New Roman"/>
                <w:kern w:val="0"/>
                <w:sz w:val="18"/>
                <w:szCs w:val="18"/>
                <w:lang w:eastAsia="en-US"/>
              </w:rPr>
              <w:t>(</w:t>
            </w:r>
            <w:r w:rsidR="002F24FC">
              <w:rPr>
                <w:rFonts w:eastAsia="Times New Roman"/>
                <w:kern w:val="0"/>
                <w:sz w:val="18"/>
                <w:szCs w:val="18"/>
                <w:lang w:eastAsia="en-US"/>
              </w:rPr>
              <w:t>5</w:t>
            </w:r>
            <w:r>
              <w:rPr>
                <w:rFonts w:eastAsia="Times New Roman"/>
                <w:kern w:val="0"/>
                <w:sz w:val="18"/>
                <w:szCs w:val="18"/>
                <w:lang w:eastAsia="en-US"/>
              </w:rPr>
              <w:t>)</w:t>
            </w:r>
          </w:p>
        </w:tc>
        <w:tc>
          <w:tcPr>
            <w:tcW w:w="1095" w:type="dxa"/>
            <w:tcBorders>
              <w:top w:val="nil"/>
              <w:left w:val="nil"/>
              <w:bottom w:val="single" w:sz="4" w:space="0" w:color="auto"/>
              <w:right w:val="single" w:sz="4" w:space="0" w:color="auto"/>
            </w:tcBorders>
            <w:shd w:val="clear" w:color="auto" w:fill="auto"/>
            <w:noWrap/>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w:t>
            </w:r>
            <w:r w:rsidR="002F24FC">
              <w:rPr>
                <w:rFonts w:eastAsia="Times New Roman"/>
                <w:kern w:val="0"/>
                <w:sz w:val="18"/>
                <w:szCs w:val="18"/>
                <w:lang w:eastAsia="en-US"/>
              </w:rPr>
              <w:t>6</w:t>
            </w:r>
            <w:r>
              <w:rPr>
                <w:rFonts w:eastAsia="Times New Roman"/>
                <w:kern w:val="0"/>
                <w:sz w:val="18"/>
                <w:szCs w:val="18"/>
                <w:lang w:eastAsia="en-US"/>
              </w:rPr>
              <w:t>)</w:t>
            </w:r>
          </w:p>
        </w:tc>
        <w:tc>
          <w:tcPr>
            <w:tcW w:w="1041" w:type="dxa"/>
            <w:tcBorders>
              <w:top w:val="nil"/>
              <w:left w:val="nil"/>
              <w:bottom w:val="single" w:sz="4" w:space="0" w:color="auto"/>
              <w:right w:val="single" w:sz="4" w:space="0" w:color="auto"/>
            </w:tcBorders>
            <w:shd w:val="clear" w:color="auto" w:fill="auto"/>
            <w:noWrap/>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w:t>
            </w:r>
            <w:r w:rsidR="002F24FC">
              <w:rPr>
                <w:rFonts w:eastAsia="Times New Roman"/>
                <w:kern w:val="0"/>
                <w:sz w:val="18"/>
                <w:szCs w:val="18"/>
                <w:lang w:eastAsia="en-US"/>
              </w:rPr>
              <w:t>7</w:t>
            </w:r>
            <w:r>
              <w:rPr>
                <w:rFonts w:eastAsia="Times New Roman"/>
                <w:kern w:val="0"/>
                <w:sz w:val="18"/>
                <w:szCs w:val="18"/>
                <w:lang w:eastAsia="en-US"/>
              </w:rPr>
              <w:t>)</w:t>
            </w:r>
          </w:p>
        </w:tc>
        <w:tc>
          <w:tcPr>
            <w:tcW w:w="1465" w:type="dxa"/>
            <w:tcBorders>
              <w:top w:val="nil"/>
              <w:left w:val="nil"/>
              <w:bottom w:val="single" w:sz="4" w:space="0" w:color="auto"/>
              <w:right w:val="single" w:sz="4" w:space="0" w:color="auto"/>
            </w:tcBorders>
            <w:shd w:val="clear" w:color="auto" w:fill="auto"/>
            <w:noWrap/>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r w:rsidR="002F24FC">
              <w:rPr>
                <w:rFonts w:eastAsia="Times New Roman"/>
                <w:kern w:val="0"/>
                <w:sz w:val="18"/>
                <w:szCs w:val="18"/>
                <w:lang w:eastAsia="en-US"/>
              </w:rPr>
              <w:t>8</w:t>
            </w:r>
            <w:r>
              <w:rPr>
                <w:rFonts w:eastAsia="Times New Roman"/>
                <w:kern w:val="0"/>
                <w:sz w:val="18"/>
                <w:szCs w:val="18"/>
                <w:lang w:eastAsia="en-US"/>
              </w:rPr>
              <w:t>)</w:t>
            </w:r>
          </w:p>
        </w:tc>
        <w:tc>
          <w:tcPr>
            <w:tcW w:w="1229" w:type="dxa"/>
            <w:tcBorders>
              <w:top w:val="nil"/>
              <w:left w:val="nil"/>
              <w:bottom w:val="single" w:sz="4" w:space="0" w:color="auto"/>
              <w:right w:val="single" w:sz="4" w:space="0" w:color="auto"/>
            </w:tcBorders>
            <w:shd w:val="clear" w:color="auto" w:fill="auto"/>
            <w:noWrap/>
            <w:vAlign w:val="center"/>
          </w:tcPr>
          <w:p w:rsidR="002F24FC" w:rsidRPr="00BC6A0E" w:rsidRDefault="00BC6A0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w:t>
            </w:r>
            <w:r w:rsidR="002F24FC">
              <w:rPr>
                <w:rFonts w:eastAsia="Times New Roman"/>
                <w:kern w:val="0"/>
                <w:sz w:val="18"/>
                <w:szCs w:val="18"/>
                <w:lang w:eastAsia="en-US"/>
              </w:rPr>
              <w:t>9</w:t>
            </w:r>
            <w:r>
              <w:rPr>
                <w:rFonts w:eastAsia="Times New Roman"/>
                <w:kern w:val="0"/>
                <w:sz w:val="18"/>
                <w:szCs w:val="18"/>
                <w:lang w:eastAsia="en-US"/>
              </w:rPr>
              <w:t>)</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w:t>
            </w:r>
          </w:p>
        </w:tc>
        <w:tc>
          <w:tcPr>
            <w:tcW w:w="3126" w:type="dxa"/>
            <w:tcBorders>
              <w:top w:val="nil"/>
              <w:left w:val="nil"/>
              <w:bottom w:val="single" w:sz="4" w:space="0" w:color="auto"/>
              <w:right w:val="single" w:sz="4" w:space="0" w:color="auto"/>
            </w:tcBorders>
            <w:shd w:val="clear" w:color="auto" w:fill="auto"/>
            <w:vAlign w:val="center"/>
            <w:hideMark/>
          </w:tcPr>
          <w:p w:rsidR="002F24FC" w:rsidRPr="00BC6A0E" w:rsidRDefault="00BC6A0E" w:rsidP="007C4190">
            <w:pPr>
              <w:suppressAutoHyphens w:val="0"/>
              <w:spacing w:line="240" w:lineRule="auto"/>
              <w:rPr>
                <w:rFonts w:eastAsia="Times New Roman"/>
                <w:color w:val="auto"/>
                <w:kern w:val="0"/>
                <w:sz w:val="18"/>
                <w:szCs w:val="18"/>
                <w:lang w:eastAsia="en-US"/>
              </w:rPr>
            </w:pPr>
            <w:r>
              <w:rPr>
                <w:rFonts w:ascii="Arial" w:eastAsia="Arial" w:hAnsi="Arial" w:cs="Arial"/>
                <w:sz w:val="22"/>
              </w:rPr>
              <w:t>Кафа (млевена) пак/200г</w:t>
            </w:r>
            <w:r w:rsidR="006C4E66">
              <w:rPr>
                <w:rFonts w:ascii="Arial" w:eastAsia="Arial" w:hAnsi="Arial" w:cs="Arial"/>
                <w:sz w:val="22"/>
              </w:rPr>
              <w:t>р.(„Grand каfа „или одговарајуће</w:t>
            </w:r>
            <w:r>
              <w:rPr>
                <w:rFonts w:ascii="Arial" w:eastAsia="Arial" w:hAnsi="Arial" w:cs="Arial"/>
                <w:sz w:val="22"/>
              </w:rPr>
              <w:t>“)</w:t>
            </w:r>
          </w:p>
        </w:tc>
        <w:tc>
          <w:tcPr>
            <w:tcW w:w="1520" w:type="dxa"/>
            <w:tcBorders>
              <w:top w:val="nil"/>
              <w:left w:val="nil"/>
              <w:bottom w:val="single" w:sz="4" w:space="0" w:color="auto"/>
              <w:right w:val="single" w:sz="4" w:space="0" w:color="auto"/>
            </w:tcBorders>
            <w:shd w:val="clear" w:color="auto" w:fill="auto"/>
            <w:vAlign w:val="center"/>
            <w:hideMark/>
          </w:tcPr>
          <w:p w:rsidR="002F24FC" w:rsidRPr="00BC6A0E" w:rsidRDefault="002F24FC" w:rsidP="007C4190">
            <w:pPr>
              <w:suppressAutoHyphens w:val="0"/>
              <w:spacing w:line="240" w:lineRule="auto"/>
              <w:rPr>
                <w:rFonts w:eastAsia="Times New Roman"/>
                <w:color w:val="auto"/>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6C4E66" w:rsidRDefault="00BC6A0E" w:rsidP="007C4190">
            <w:pPr>
              <w:suppressAutoHyphens w:val="0"/>
              <w:spacing w:line="240" w:lineRule="auto"/>
              <w:rPr>
                <w:rFonts w:ascii="Arial" w:eastAsia="Times New Roman" w:hAnsi="Arial" w:cs="Arial"/>
                <w:kern w:val="0"/>
                <w:sz w:val="18"/>
                <w:szCs w:val="18"/>
                <w:lang w:eastAsia="en-US"/>
              </w:rPr>
            </w:pPr>
            <w:r w:rsidRPr="006C4E66">
              <w:rPr>
                <w:rFonts w:ascii="Arial" w:eastAsia="Times New Roman" w:hAnsi="Arial" w:cs="Arial"/>
                <w:kern w:val="0"/>
                <w:sz w:val="18"/>
                <w:szCs w:val="18"/>
                <w:lang w:eastAsia="en-US"/>
              </w:rPr>
              <w:t>паковање</w:t>
            </w:r>
          </w:p>
        </w:tc>
        <w:tc>
          <w:tcPr>
            <w:tcW w:w="1041" w:type="dxa"/>
            <w:tcBorders>
              <w:top w:val="nil"/>
              <w:left w:val="nil"/>
              <w:bottom w:val="single" w:sz="4" w:space="0" w:color="auto"/>
              <w:right w:val="single" w:sz="4" w:space="0" w:color="auto"/>
            </w:tcBorders>
            <w:shd w:val="clear" w:color="auto" w:fill="auto"/>
            <w:vAlign w:val="center"/>
            <w:hideMark/>
          </w:tcPr>
          <w:p w:rsidR="002F24FC" w:rsidRPr="00BC6A0E" w:rsidRDefault="00BC6A0E" w:rsidP="00BC6A0E">
            <w:pPr>
              <w:suppressAutoHyphens w:val="0"/>
              <w:spacing w:line="240" w:lineRule="auto"/>
              <w:rPr>
                <w:rFonts w:ascii="Arial" w:eastAsia="Times New Roman" w:hAnsi="Arial" w:cs="Arial"/>
                <w:kern w:val="0"/>
                <w:lang w:eastAsia="en-US"/>
              </w:rPr>
            </w:pPr>
            <w:r w:rsidRPr="00BC6A0E">
              <w:rPr>
                <w:rFonts w:ascii="Arial" w:eastAsia="Times New Roman" w:hAnsi="Arial" w:cs="Arial"/>
                <w:kern w:val="0"/>
                <w:sz w:val="22"/>
                <w:szCs w:val="22"/>
                <w:lang w:eastAsia="en-US"/>
              </w:rPr>
              <w:t>5000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w:t>
            </w:r>
          </w:p>
        </w:tc>
        <w:tc>
          <w:tcPr>
            <w:tcW w:w="3126" w:type="dxa"/>
            <w:tcBorders>
              <w:top w:val="nil"/>
              <w:left w:val="nil"/>
              <w:bottom w:val="single" w:sz="4" w:space="0" w:color="auto"/>
              <w:right w:val="single" w:sz="4" w:space="0" w:color="auto"/>
            </w:tcBorders>
            <w:shd w:val="clear" w:color="auto" w:fill="auto"/>
            <w:vAlign w:val="center"/>
            <w:hideMark/>
          </w:tcPr>
          <w:p w:rsidR="002F24FC" w:rsidRPr="008468B9" w:rsidRDefault="00BC6A0E" w:rsidP="007C4190">
            <w:pPr>
              <w:suppressAutoHyphens w:val="0"/>
              <w:spacing w:line="240" w:lineRule="auto"/>
              <w:rPr>
                <w:rFonts w:eastAsia="Times New Roman"/>
                <w:kern w:val="0"/>
                <w:sz w:val="18"/>
                <w:szCs w:val="18"/>
                <w:lang w:eastAsia="en-US"/>
              </w:rPr>
            </w:pPr>
            <w:r>
              <w:rPr>
                <w:rFonts w:ascii="Arial" w:eastAsia="Arial" w:hAnsi="Arial" w:cs="Arial"/>
                <w:sz w:val="22"/>
              </w:rPr>
              <w:t>Експресо кафа,капсула од 9гр(“.Дон</w:t>
            </w:r>
            <w:r w:rsidR="006C4E66">
              <w:rPr>
                <w:rFonts w:ascii="Arial" w:eastAsia="Arial" w:hAnsi="Arial" w:cs="Arial"/>
                <w:sz w:val="22"/>
              </w:rPr>
              <w:t xml:space="preserve"> кафе експресо “или одговарајуће</w:t>
            </w:r>
            <w:r>
              <w:rPr>
                <w:rFonts w:ascii="Arial" w:eastAsia="Arial" w:hAnsi="Arial" w:cs="Arial"/>
                <w:sz w:val="22"/>
              </w:rPr>
              <w:t>“)</w:t>
            </w:r>
          </w:p>
        </w:tc>
        <w:tc>
          <w:tcPr>
            <w:tcW w:w="1520" w:type="dxa"/>
            <w:tcBorders>
              <w:top w:val="nil"/>
              <w:left w:val="nil"/>
              <w:bottom w:val="single" w:sz="4" w:space="0" w:color="auto"/>
              <w:right w:val="single" w:sz="4" w:space="0" w:color="auto"/>
            </w:tcBorders>
            <w:shd w:val="clear" w:color="auto" w:fill="auto"/>
            <w:vAlign w:val="center"/>
            <w:hideMark/>
          </w:tcPr>
          <w:p w:rsidR="002F24FC" w:rsidRPr="00BC6A0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6C4E66" w:rsidRDefault="00BC6A0E" w:rsidP="007C4190">
            <w:pPr>
              <w:suppressAutoHyphens w:val="0"/>
              <w:spacing w:line="240" w:lineRule="auto"/>
              <w:rPr>
                <w:rFonts w:ascii="Arial" w:eastAsia="Times New Roman" w:hAnsi="Arial" w:cs="Arial"/>
                <w:kern w:val="0"/>
                <w:sz w:val="18"/>
                <w:szCs w:val="18"/>
                <w:lang w:eastAsia="en-US"/>
              </w:rPr>
            </w:pPr>
            <w:r w:rsidRPr="006C4E66">
              <w:rPr>
                <w:rFonts w:ascii="Arial" w:eastAsia="Times New Roman" w:hAnsi="Arial" w:cs="Arial"/>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2F24FC" w:rsidRPr="00BC6A0E" w:rsidRDefault="00BC6A0E" w:rsidP="00BC6A0E">
            <w:pPr>
              <w:suppressAutoHyphens w:val="0"/>
              <w:spacing w:line="240" w:lineRule="auto"/>
              <w:rPr>
                <w:rFonts w:ascii="Arial" w:eastAsia="Times New Roman" w:hAnsi="Arial" w:cs="Arial"/>
                <w:kern w:val="0"/>
                <w:lang w:eastAsia="en-US"/>
              </w:rPr>
            </w:pPr>
            <w:r w:rsidRPr="00BC6A0E">
              <w:rPr>
                <w:rFonts w:ascii="Arial" w:eastAsia="Times New Roman" w:hAnsi="Arial" w:cs="Arial"/>
                <w:kern w:val="0"/>
                <w:sz w:val="22"/>
                <w:szCs w:val="22"/>
                <w:lang w:eastAsia="en-US"/>
              </w:rPr>
              <w:t>6000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3</w:t>
            </w:r>
          </w:p>
        </w:tc>
        <w:tc>
          <w:tcPr>
            <w:tcW w:w="3126" w:type="dxa"/>
            <w:tcBorders>
              <w:top w:val="nil"/>
              <w:left w:val="nil"/>
              <w:bottom w:val="single" w:sz="4" w:space="0" w:color="auto"/>
              <w:right w:val="single" w:sz="4" w:space="0" w:color="auto"/>
            </w:tcBorders>
            <w:shd w:val="clear" w:color="auto" w:fill="auto"/>
            <w:vAlign w:val="center"/>
            <w:hideMark/>
          </w:tcPr>
          <w:p w:rsidR="002F24FC" w:rsidRPr="006C4E66" w:rsidRDefault="006C4E66" w:rsidP="007C4190">
            <w:pPr>
              <w:suppressAutoHyphens w:val="0"/>
              <w:spacing w:line="240" w:lineRule="auto"/>
              <w:rPr>
                <w:rFonts w:eastAsia="Times New Roman"/>
                <w:kern w:val="0"/>
                <w:sz w:val="18"/>
                <w:szCs w:val="18"/>
                <w:lang w:eastAsia="en-US"/>
              </w:rPr>
            </w:pPr>
            <w:r>
              <w:rPr>
                <w:rFonts w:ascii="Arial" w:eastAsia="Arial" w:hAnsi="Arial" w:cs="Arial"/>
                <w:sz w:val="22"/>
              </w:rPr>
              <w:t>Шећер за експресо кафу у кесицама од 5гр</w:t>
            </w:r>
            <w:proofErr w:type="gramStart"/>
            <w:r>
              <w:rPr>
                <w:rFonts w:ascii="Arial" w:eastAsia="Arial" w:hAnsi="Arial" w:cs="Arial"/>
                <w:sz w:val="22"/>
              </w:rPr>
              <w:t>.“</w:t>
            </w:r>
            <w:proofErr w:type="gramEnd"/>
            <w:r>
              <w:rPr>
                <w:rFonts w:ascii="Arial" w:eastAsia="Arial" w:hAnsi="Arial" w:cs="Arial"/>
                <w:sz w:val="22"/>
              </w:rPr>
              <w:t>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BC6A0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6C4E66" w:rsidRDefault="006C4E66" w:rsidP="007C4190">
            <w:pPr>
              <w:suppressAutoHyphens w:val="0"/>
              <w:spacing w:line="240" w:lineRule="auto"/>
              <w:rPr>
                <w:rFonts w:ascii="Arial" w:eastAsia="Times New Roman" w:hAnsi="Arial" w:cs="Arial"/>
                <w:kern w:val="0"/>
                <w:lang w:eastAsia="en-US"/>
              </w:rPr>
            </w:pPr>
            <w:r w:rsidRPr="006C4E66">
              <w:rPr>
                <w:rFonts w:ascii="Arial" w:eastAsia="Times New Roman" w:hAnsi="Arial" w:cs="Arial"/>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6C4E66" w:rsidP="00BC6A0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6000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4</w:t>
            </w:r>
          </w:p>
        </w:tc>
        <w:tc>
          <w:tcPr>
            <w:tcW w:w="3126" w:type="dxa"/>
            <w:tcBorders>
              <w:top w:val="nil"/>
              <w:left w:val="nil"/>
              <w:bottom w:val="single" w:sz="4" w:space="0" w:color="auto"/>
              <w:right w:val="single" w:sz="4" w:space="0" w:color="auto"/>
            </w:tcBorders>
            <w:shd w:val="clear" w:color="auto" w:fill="auto"/>
            <w:vAlign w:val="center"/>
            <w:hideMark/>
          </w:tcPr>
          <w:p w:rsidR="002F24FC" w:rsidRPr="00BC6A0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Шећер кристал бели паковање,папирна врећа 1/1килограм,(„Сунако“или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BC6A0E"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w:t>
            </w:r>
            <w:r w:rsidR="00F8207E">
              <w:rPr>
                <w:rFonts w:eastAsia="Times New Roman"/>
                <w:kern w:val="0"/>
                <w:sz w:val="18"/>
                <w:szCs w:val="18"/>
                <w:lang w:eastAsia="en-US"/>
              </w:rPr>
              <w:t>комада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BC6A0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300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5</w:t>
            </w:r>
          </w:p>
        </w:tc>
        <w:tc>
          <w:tcPr>
            <w:tcW w:w="3126" w:type="dxa"/>
            <w:tcBorders>
              <w:top w:val="nil"/>
              <w:left w:val="nil"/>
              <w:bottom w:val="single" w:sz="4" w:space="0" w:color="auto"/>
              <w:right w:val="single" w:sz="4" w:space="0" w:color="auto"/>
            </w:tcBorders>
            <w:shd w:val="clear" w:color="auto" w:fill="auto"/>
            <w:vAlign w:val="center"/>
            <w:hideMark/>
          </w:tcPr>
          <w:p w:rsidR="002F24FC" w:rsidRPr="00BC6A0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Чај нана у филтер кесицама,1/20,</w:t>
            </w:r>
            <w:r>
              <w:rPr>
                <w:rFonts w:ascii="Arial" w:eastAsia="Arial" w:hAnsi="Arial" w:cs="Arial"/>
                <w:color w:val="auto"/>
                <w:sz w:val="22"/>
              </w:rPr>
              <w:t>Милса</w:t>
            </w:r>
            <w:r>
              <w:rPr>
                <w:rFonts w:ascii="Arial" w:eastAsia="Arial" w:hAnsi="Arial" w:cs="Arial"/>
                <w:sz w:val="22"/>
              </w:rPr>
              <w:t xml:space="preserve">“или одговарајуће“ </w:t>
            </w:r>
            <w:r w:rsidR="002F24FC">
              <w:rPr>
                <w:rFonts w:eastAsia="Times New Roman"/>
                <w:kern w:val="0"/>
                <w:sz w:val="18"/>
                <w:szCs w:val="18"/>
                <w:lang w:eastAsia="en-US"/>
              </w:rPr>
              <w:t xml:space="preserve">  </w:t>
            </w:r>
          </w:p>
        </w:tc>
        <w:tc>
          <w:tcPr>
            <w:tcW w:w="1520" w:type="dxa"/>
            <w:tcBorders>
              <w:top w:val="nil"/>
              <w:left w:val="nil"/>
              <w:bottom w:val="single" w:sz="4" w:space="0" w:color="auto"/>
              <w:right w:val="single" w:sz="4" w:space="0" w:color="auto"/>
            </w:tcBorders>
            <w:shd w:val="clear" w:color="auto" w:fill="auto"/>
            <w:vAlign w:val="center"/>
            <w:hideMark/>
          </w:tcPr>
          <w:p w:rsidR="002F24FC" w:rsidRPr="008468B9"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BC6A0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кутија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BC6A0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300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6</w:t>
            </w:r>
          </w:p>
        </w:tc>
        <w:tc>
          <w:tcPr>
            <w:tcW w:w="3126"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Чај зелени у филтер кесицама,1/20,</w:t>
            </w:r>
            <w:r>
              <w:rPr>
                <w:rFonts w:ascii="Arial" w:eastAsia="Arial" w:hAnsi="Arial" w:cs="Arial"/>
                <w:color w:val="auto"/>
                <w:sz w:val="22"/>
              </w:rPr>
              <w:t>Милса</w:t>
            </w:r>
            <w:r>
              <w:rPr>
                <w:rFonts w:ascii="Arial" w:eastAsia="Arial" w:hAnsi="Arial" w:cs="Arial"/>
                <w:sz w:val="22"/>
              </w:rPr>
              <w:t>“или одговарајући“</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BC6A0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кутија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BC6A0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300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7</w:t>
            </w:r>
          </w:p>
        </w:tc>
        <w:tc>
          <w:tcPr>
            <w:tcW w:w="3126"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Чај камилица у филтер кесицама,1/20,</w:t>
            </w:r>
            <w:r>
              <w:rPr>
                <w:rFonts w:ascii="Arial" w:eastAsia="Arial" w:hAnsi="Arial" w:cs="Arial"/>
                <w:color w:val="auto"/>
                <w:sz w:val="22"/>
              </w:rPr>
              <w:t>Милса</w:t>
            </w:r>
            <w:r>
              <w:rPr>
                <w:rFonts w:ascii="Arial" w:eastAsia="Arial" w:hAnsi="Arial" w:cs="Arial"/>
                <w:sz w:val="22"/>
              </w:rPr>
              <w:t>“или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кутија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300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8</w:t>
            </w:r>
          </w:p>
        </w:tc>
        <w:tc>
          <w:tcPr>
            <w:tcW w:w="3126"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Газирана минерална вода1,5л.ПЕТ амбалажа(„Минаква“или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 xml:space="preserve">            </w:t>
            </w: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9</w:t>
            </w:r>
          </w:p>
        </w:tc>
        <w:tc>
          <w:tcPr>
            <w:tcW w:w="3126"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Негазирана  минерална  вода од1,5л,ПЕТ амбалажа („Роса“или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10</w:t>
            </w:r>
          </w:p>
        </w:tc>
        <w:tc>
          <w:tcPr>
            <w:tcW w:w="3126" w:type="dxa"/>
            <w:tcBorders>
              <w:top w:val="nil"/>
              <w:left w:val="nil"/>
              <w:bottom w:val="single" w:sz="4" w:space="0" w:color="auto"/>
              <w:right w:val="single" w:sz="4" w:space="0" w:color="auto"/>
            </w:tcBorders>
            <w:shd w:val="clear" w:color="auto" w:fill="auto"/>
            <w:vAlign w:val="center"/>
            <w:hideMark/>
          </w:tcPr>
          <w:p w:rsidR="002F24FC" w:rsidRPr="008468B9" w:rsidRDefault="00F8207E" w:rsidP="007C4190">
            <w:pPr>
              <w:suppressAutoHyphens w:val="0"/>
              <w:spacing w:line="240" w:lineRule="auto"/>
              <w:rPr>
                <w:rFonts w:eastAsia="Times New Roman"/>
                <w:kern w:val="0"/>
                <w:sz w:val="18"/>
                <w:szCs w:val="18"/>
                <w:lang w:eastAsia="en-US"/>
              </w:rPr>
            </w:pPr>
            <w:r>
              <w:rPr>
                <w:rFonts w:ascii="Arial" w:eastAsia="Arial" w:hAnsi="Arial" w:cs="Arial"/>
                <w:color w:val="auto"/>
                <w:sz w:val="22"/>
              </w:rPr>
              <w:t>Негазирана минерална вода</w:t>
            </w:r>
            <w:r>
              <w:rPr>
                <w:rFonts w:ascii="Arial" w:eastAsia="Arial" w:hAnsi="Arial" w:cs="Arial"/>
                <w:b/>
                <w:color w:val="auto"/>
                <w:sz w:val="22"/>
              </w:rPr>
              <w:t>,</w:t>
            </w:r>
            <w:r>
              <w:rPr>
                <w:rFonts w:ascii="Arial" w:eastAsia="Arial" w:hAnsi="Arial" w:cs="Arial"/>
                <w:color w:val="auto"/>
                <w:sz w:val="22"/>
              </w:rPr>
              <w:t>0,7л,стаклена амбалажа („Роса„или одговарајућа“)</w:t>
            </w:r>
          </w:p>
        </w:tc>
        <w:tc>
          <w:tcPr>
            <w:tcW w:w="1520" w:type="dxa"/>
            <w:tcBorders>
              <w:top w:val="nil"/>
              <w:left w:val="nil"/>
              <w:bottom w:val="single" w:sz="4" w:space="0" w:color="auto"/>
              <w:right w:val="single" w:sz="4" w:space="0" w:color="auto"/>
            </w:tcBorders>
            <w:shd w:val="clear" w:color="auto" w:fill="auto"/>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700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11</w:t>
            </w:r>
          </w:p>
        </w:tc>
        <w:tc>
          <w:tcPr>
            <w:tcW w:w="3126"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Негазирана  минерална  вода,0,5лит,</w:t>
            </w:r>
            <w:r>
              <w:rPr>
                <w:rFonts w:ascii="Arial" w:eastAsia="Arial" w:hAnsi="Arial" w:cs="Arial"/>
                <w:b/>
                <w:sz w:val="22"/>
              </w:rPr>
              <w:t xml:space="preserve">  </w:t>
            </w:r>
            <w:r>
              <w:rPr>
                <w:rFonts w:ascii="Arial" w:eastAsia="Arial" w:hAnsi="Arial" w:cs="Arial"/>
                <w:sz w:val="22"/>
              </w:rPr>
              <w:t>ПЕТ</w:t>
            </w:r>
            <w:r>
              <w:rPr>
                <w:rFonts w:ascii="Arial" w:eastAsia="Arial" w:hAnsi="Arial" w:cs="Arial"/>
                <w:b/>
                <w:sz w:val="22"/>
              </w:rPr>
              <w:t xml:space="preserve">  </w:t>
            </w:r>
            <w:r>
              <w:rPr>
                <w:rFonts w:ascii="Arial" w:eastAsia="Arial" w:hAnsi="Arial" w:cs="Arial"/>
                <w:sz w:val="22"/>
              </w:rPr>
              <w:t>амбалажа</w:t>
            </w:r>
            <w:r>
              <w:rPr>
                <w:rFonts w:ascii="Arial" w:eastAsia="Arial" w:hAnsi="Arial" w:cs="Arial"/>
                <w:b/>
                <w:sz w:val="22"/>
              </w:rPr>
              <w:t xml:space="preserve">   </w:t>
            </w:r>
            <w:r>
              <w:rPr>
                <w:rFonts w:ascii="Arial" w:eastAsia="Arial" w:hAnsi="Arial" w:cs="Arial"/>
                <w:sz w:val="22"/>
              </w:rPr>
              <w:t>(Роса,“или одговарајућа“)</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F8207E">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8956C4" w:rsidP="00F8207E">
            <w:pPr>
              <w:suppressAutoHyphens w:val="0"/>
              <w:spacing w:line="240" w:lineRule="auto"/>
              <w:rPr>
                <w:rFonts w:ascii="Arial" w:eastAsia="Times New Roman" w:hAnsi="Arial" w:cs="Arial"/>
                <w:kern w:val="0"/>
                <w:lang w:eastAsia="en-US"/>
              </w:rPr>
            </w:pPr>
            <w:r>
              <w:rPr>
                <w:rFonts w:ascii="Arial" w:eastAsia="Times New Roman" w:hAnsi="Arial" w:cs="Arial"/>
                <w:kern w:val="0"/>
                <w:sz w:val="22"/>
                <w:szCs w:val="22"/>
                <w:lang w:eastAsia="en-US"/>
              </w:rPr>
              <w:t>25</w:t>
            </w:r>
            <w:r w:rsidR="00F8207E" w:rsidRPr="005E70C6">
              <w:rPr>
                <w:rFonts w:ascii="Arial" w:eastAsia="Times New Roman" w:hAnsi="Arial" w:cs="Arial"/>
                <w:kern w:val="0"/>
                <w:sz w:val="22"/>
                <w:szCs w:val="22"/>
                <w:lang w:eastAsia="en-US"/>
              </w:rPr>
              <w:t>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12</w:t>
            </w:r>
          </w:p>
        </w:tc>
        <w:tc>
          <w:tcPr>
            <w:tcW w:w="3126" w:type="dxa"/>
            <w:tcBorders>
              <w:top w:val="nil"/>
              <w:left w:val="nil"/>
              <w:bottom w:val="single" w:sz="4" w:space="0" w:color="auto"/>
              <w:right w:val="single" w:sz="4" w:space="0" w:color="auto"/>
            </w:tcBorders>
            <w:shd w:val="clear" w:color="auto" w:fill="auto"/>
            <w:vAlign w:val="center"/>
            <w:hideMark/>
          </w:tcPr>
          <w:p w:rsidR="002F24FC" w:rsidRPr="004A0E28" w:rsidRDefault="00F8207E" w:rsidP="007C4190">
            <w:pPr>
              <w:suppressAutoHyphens w:val="0"/>
              <w:spacing w:line="240" w:lineRule="auto"/>
              <w:rPr>
                <w:rFonts w:eastAsia="Times New Roman"/>
                <w:kern w:val="0"/>
                <w:sz w:val="18"/>
                <w:szCs w:val="18"/>
                <w:lang w:eastAsia="en-US"/>
              </w:rPr>
            </w:pPr>
            <w:r>
              <w:rPr>
                <w:rFonts w:ascii="Arial" w:eastAsia="Arial" w:hAnsi="Arial" w:cs="Arial"/>
                <w:sz w:val="22"/>
              </w:rPr>
              <w:t>Кока кола, 2л.,ПЕТ амбалажа</w:t>
            </w:r>
          </w:p>
        </w:tc>
        <w:tc>
          <w:tcPr>
            <w:tcW w:w="1520" w:type="dxa"/>
            <w:tcBorders>
              <w:top w:val="nil"/>
              <w:left w:val="nil"/>
              <w:bottom w:val="single" w:sz="4" w:space="0" w:color="auto"/>
              <w:right w:val="single" w:sz="4" w:space="0" w:color="auto"/>
            </w:tcBorders>
            <w:shd w:val="clear" w:color="auto" w:fill="auto"/>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F8207E"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F8207E"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1500</w:t>
            </w:r>
            <w:r w:rsidR="002F24FC" w:rsidRPr="005E70C6">
              <w:rPr>
                <w:rFonts w:ascii="Arial" w:eastAsia="Times New Roman" w:hAnsi="Arial" w:cs="Arial"/>
                <w:kern w:val="0"/>
                <w:sz w:val="22"/>
                <w:szCs w:val="22"/>
                <w:lang w:eastAsia="en-US"/>
              </w:rPr>
              <w:t xml:space="preserve"> </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30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lastRenderedPageBreak/>
              <w:t>13</w:t>
            </w:r>
          </w:p>
        </w:tc>
        <w:tc>
          <w:tcPr>
            <w:tcW w:w="3126" w:type="dxa"/>
            <w:tcBorders>
              <w:top w:val="nil"/>
              <w:left w:val="nil"/>
              <w:bottom w:val="single" w:sz="4" w:space="0" w:color="auto"/>
              <w:right w:val="single" w:sz="4" w:space="0" w:color="auto"/>
            </w:tcBorders>
            <w:shd w:val="clear" w:color="auto" w:fill="auto"/>
            <w:vAlign w:val="center"/>
            <w:hideMark/>
          </w:tcPr>
          <w:p w:rsidR="009B1C5D" w:rsidRDefault="009B1C5D" w:rsidP="009B1C5D">
            <w:pPr>
              <w:spacing w:line="240" w:lineRule="auto"/>
              <w:rPr>
                <w:rFonts w:ascii="Arial" w:eastAsia="Arial" w:hAnsi="Arial" w:cs="Arial"/>
              </w:rPr>
            </w:pPr>
            <w:r>
              <w:rPr>
                <w:rFonts w:ascii="Arial" w:eastAsia="Arial" w:hAnsi="Arial" w:cs="Arial"/>
              </w:rPr>
              <w:t xml:space="preserve">Кока кола 0,5л,ПЕТ амбалажа </w:t>
            </w:r>
          </w:p>
          <w:p w:rsidR="002F24FC" w:rsidRPr="000F4B49" w:rsidRDefault="002F24FC" w:rsidP="007C4190">
            <w:pPr>
              <w:suppressAutoHyphens w:val="0"/>
              <w:spacing w:line="240" w:lineRule="auto"/>
              <w:rPr>
                <w:rFonts w:eastAsia="Times New Roman"/>
                <w:kern w:val="0"/>
                <w:sz w:val="18"/>
                <w:szCs w:val="18"/>
                <w:lang w:eastAsia="en-US"/>
              </w:rPr>
            </w:pPr>
          </w:p>
        </w:tc>
        <w:tc>
          <w:tcPr>
            <w:tcW w:w="1520" w:type="dxa"/>
            <w:tcBorders>
              <w:top w:val="nil"/>
              <w:left w:val="nil"/>
              <w:bottom w:val="single" w:sz="4" w:space="0" w:color="auto"/>
              <w:right w:val="single" w:sz="4" w:space="0" w:color="auto"/>
            </w:tcBorders>
            <w:shd w:val="clear" w:color="auto" w:fill="auto"/>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F8207E">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700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14</w:t>
            </w:r>
          </w:p>
        </w:tc>
        <w:tc>
          <w:tcPr>
            <w:tcW w:w="3126" w:type="dxa"/>
            <w:tcBorders>
              <w:top w:val="nil"/>
              <w:left w:val="nil"/>
              <w:bottom w:val="single" w:sz="4" w:space="0" w:color="auto"/>
              <w:right w:val="single" w:sz="4" w:space="0" w:color="auto"/>
            </w:tcBorders>
            <w:shd w:val="clear" w:color="auto" w:fill="auto"/>
            <w:vAlign w:val="center"/>
            <w:hideMark/>
          </w:tcPr>
          <w:p w:rsidR="002F24FC" w:rsidRPr="004A0E28" w:rsidRDefault="009B1C5D" w:rsidP="007C4190">
            <w:pPr>
              <w:suppressAutoHyphens w:val="0"/>
              <w:spacing w:line="240" w:lineRule="auto"/>
              <w:rPr>
                <w:rFonts w:eastAsia="Times New Roman"/>
                <w:kern w:val="0"/>
                <w:sz w:val="18"/>
                <w:szCs w:val="18"/>
                <w:lang w:eastAsia="en-US"/>
              </w:rPr>
            </w:pPr>
            <w:r>
              <w:rPr>
                <w:rFonts w:ascii="Arial" w:eastAsia="Arial" w:hAnsi="Arial" w:cs="Arial"/>
                <w:sz w:val="22"/>
              </w:rPr>
              <w:t>Сок од јабуке  у тетрапаку ,1/1л.-Бистри воћни нектар од јабуке („Nectar family“или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литар</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800</w:t>
            </w:r>
            <w:r w:rsidR="002F24FC" w:rsidRPr="005E70C6">
              <w:rPr>
                <w:rFonts w:ascii="Arial" w:eastAsia="Times New Roman" w:hAnsi="Arial" w:cs="Arial"/>
                <w:kern w:val="0"/>
                <w:sz w:val="22"/>
                <w:szCs w:val="22"/>
                <w:lang w:eastAsia="en-US"/>
              </w:rPr>
              <w:t xml:space="preserve">  </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15</w:t>
            </w:r>
          </w:p>
        </w:tc>
        <w:tc>
          <w:tcPr>
            <w:tcW w:w="3126" w:type="dxa"/>
            <w:tcBorders>
              <w:top w:val="nil"/>
              <w:left w:val="nil"/>
              <w:bottom w:val="single" w:sz="4" w:space="0" w:color="auto"/>
              <w:right w:val="single" w:sz="4" w:space="0" w:color="auto"/>
            </w:tcBorders>
            <w:shd w:val="clear" w:color="auto" w:fill="auto"/>
            <w:vAlign w:val="center"/>
            <w:hideMark/>
          </w:tcPr>
          <w:p w:rsidR="002F24FC" w:rsidRPr="004A0E28" w:rsidRDefault="009B1C5D" w:rsidP="007C4190">
            <w:pPr>
              <w:suppressAutoHyphens w:val="0"/>
              <w:spacing w:line="240" w:lineRule="auto"/>
              <w:rPr>
                <w:rFonts w:eastAsia="Times New Roman"/>
                <w:kern w:val="0"/>
                <w:sz w:val="18"/>
                <w:szCs w:val="18"/>
                <w:lang w:eastAsia="en-US"/>
              </w:rPr>
            </w:pPr>
            <w:r>
              <w:rPr>
                <w:rFonts w:ascii="Arial" w:eastAsia="Arial" w:hAnsi="Arial" w:cs="Arial"/>
              </w:rPr>
              <w:t>Сок од наранџе  у тетрапаку ,1/1л.-Мутни воћни нектар од наранџе(</w:t>
            </w:r>
            <w:r>
              <w:rPr>
                <w:rFonts w:ascii="Arial" w:eastAsia="Arial" w:hAnsi="Arial" w:cs="Arial"/>
                <w:sz w:val="22"/>
              </w:rPr>
              <w:t>Nectar family“или одговарајуће</w:t>
            </w:r>
            <w:r>
              <w:rPr>
                <w:rFonts w:ascii="Arial" w:eastAsia="Arial" w:hAnsi="Arial" w:cs="Arial"/>
              </w:rPr>
              <w:t>“)</w:t>
            </w:r>
          </w:p>
        </w:tc>
        <w:tc>
          <w:tcPr>
            <w:tcW w:w="1520" w:type="dxa"/>
            <w:tcBorders>
              <w:top w:val="nil"/>
              <w:left w:val="nil"/>
              <w:bottom w:val="single" w:sz="4" w:space="0" w:color="auto"/>
              <w:right w:val="single" w:sz="4" w:space="0" w:color="auto"/>
            </w:tcBorders>
            <w:shd w:val="clear" w:color="auto" w:fill="auto"/>
            <w:vAlign w:val="center"/>
            <w:hideMark/>
          </w:tcPr>
          <w:p w:rsidR="002F24FC" w:rsidRPr="00F8207E"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F8207E"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литар</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673529" w:rsidP="00F8207E">
            <w:pPr>
              <w:suppressAutoHyphens w:val="0"/>
              <w:spacing w:line="240" w:lineRule="auto"/>
              <w:rPr>
                <w:rFonts w:ascii="Arial" w:eastAsia="Times New Roman" w:hAnsi="Arial" w:cs="Arial"/>
                <w:kern w:val="0"/>
                <w:lang w:eastAsia="en-US"/>
              </w:rPr>
            </w:pPr>
            <w:r>
              <w:rPr>
                <w:rFonts w:ascii="Arial" w:eastAsia="Times New Roman" w:hAnsi="Arial" w:cs="Arial"/>
                <w:kern w:val="0"/>
                <w:sz w:val="22"/>
                <w:szCs w:val="22"/>
                <w:lang w:eastAsia="en-US"/>
              </w:rPr>
              <w:t>1000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16</w:t>
            </w:r>
          </w:p>
        </w:tc>
        <w:tc>
          <w:tcPr>
            <w:tcW w:w="3126"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ascii="Arial" w:eastAsia="Arial" w:hAnsi="Arial" w:cs="Arial"/>
              </w:rPr>
              <w:t>Сок од брескве  у тетрапаку ,1/1л.-Кашасти воћни нектар од брескве и јабуке (</w:t>
            </w:r>
            <w:r>
              <w:rPr>
                <w:rFonts w:ascii="Arial" w:eastAsia="Arial" w:hAnsi="Arial" w:cs="Arial"/>
                <w:sz w:val="22"/>
              </w:rPr>
              <w:t>Nectar family“или одговарајуће</w:t>
            </w:r>
            <w:r>
              <w:rPr>
                <w:rFonts w:ascii="Arial" w:eastAsia="Arial" w:hAnsi="Arial" w:cs="Arial"/>
              </w:rPr>
              <w:t>“)</w:t>
            </w: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литар</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17</w:t>
            </w:r>
          </w:p>
        </w:tc>
        <w:tc>
          <w:tcPr>
            <w:tcW w:w="3126"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ascii="Arial" w:eastAsia="Arial" w:hAnsi="Arial" w:cs="Arial"/>
              </w:rPr>
              <w:t>Млеко дуготрајно 2,8%мм,1/1лит.(„Frikом или одговарајуће</w:t>
            </w:r>
            <w:r>
              <w:rPr>
                <w:rFonts w:ascii="Arial" w:eastAsia="Arial" w:hAnsi="Arial" w:cs="Arial"/>
                <w:i/>
              </w:rPr>
              <w:t>“)</w:t>
            </w: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300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18</w:t>
            </w:r>
          </w:p>
        </w:tc>
        <w:tc>
          <w:tcPr>
            <w:tcW w:w="3126"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ascii="Arial" w:eastAsia="Arial" w:hAnsi="Arial" w:cs="Arial"/>
              </w:rPr>
              <w:t>Пвц чаше од 0,2дл.беле непровидне,тежине 3,5грама</w:t>
            </w: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5000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19</w:t>
            </w:r>
          </w:p>
        </w:tc>
        <w:tc>
          <w:tcPr>
            <w:tcW w:w="3126" w:type="dxa"/>
            <w:tcBorders>
              <w:top w:val="nil"/>
              <w:left w:val="nil"/>
              <w:bottom w:val="single" w:sz="4" w:space="0" w:color="auto"/>
              <w:right w:val="single" w:sz="4" w:space="0" w:color="auto"/>
            </w:tcBorders>
            <w:shd w:val="clear" w:color="auto" w:fill="auto"/>
            <w:vAlign w:val="center"/>
            <w:hideMark/>
          </w:tcPr>
          <w:p w:rsidR="002F24FC" w:rsidRPr="004A0E28" w:rsidRDefault="009B1C5D" w:rsidP="007C4190">
            <w:pPr>
              <w:suppressAutoHyphens w:val="0"/>
              <w:spacing w:line="240" w:lineRule="auto"/>
              <w:rPr>
                <w:rFonts w:eastAsia="Times New Roman"/>
                <w:kern w:val="0"/>
                <w:sz w:val="18"/>
                <w:szCs w:val="18"/>
                <w:lang w:eastAsia="en-US"/>
              </w:rPr>
            </w:pPr>
            <w:r>
              <w:rPr>
                <w:rFonts w:ascii="Arial" w:eastAsia="Arial" w:hAnsi="Arial" w:cs="Arial"/>
              </w:rPr>
              <w:t>Пвц чаше за кафу, беле непровидне</w:t>
            </w: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5000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6156EB" w:rsidRDefault="002F24FC"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20</w:t>
            </w:r>
          </w:p>
        </w:tc>
        <w:tc>
          <w:tcPr>
            <w:tcW w:w="3126" w:type="dxa"/>
            <w:tcBorders>
              <w:top w:val="nil"/>
              <w:left w:val="nil"/>
              <w:bottom w:val="single" w:sz="4" w:space="0" w:color="auto"/>
              <w:right w:val="single" w:sz="4" w:space="0" w:color="auto"/>
            </w:tcBorders>
            <w:shd w:val="clear" w:color="auto" w:fill="auto"/>
            <w:vAlign w:val="center"/>
            <w:hideMark/>
          </w:tcPr>
          <w:p w:rsidR="00C502C3" w:rsidRDefault="00C502C3" w:rsidP="00C502C3">
            <w:pPr>
              <w:spacing w:line="240" w:lineRule="auto"/>
              <w:rPr>
                <w:rFonts w:ascii="Arial" w:eastAsia="Arial" w:hAnsi="Arial" w:cs="Arial"/>
              </w:rPr>
            </w:pPr>
            <w:r>
              <w:rPr>
                <w:rFonts w:ascii="Arial" w:eastAsia="Arial" w:hAnsi="Arial" w:cs="Arial"/>
              </w:rPr>
              <w:t>Салвете у боји,двослојне, 100%целулоза ,35/1</w:t>
            </w:r>
          </w:p>
          <w:p w:rsidR="002F24FC" w:rsidRPr="009B1C5D" w:rsidRDefault="00C502C3" w:rsidP="00C502C3">
            <w:pPr>
              <w:suppressAutoHyphens w:val="0"/>
              <w:spacing w:line="240" w:lineRule="auto"/>
              <w:rPr>
                <w:rFonts w:eastAsia="Times New Roman"/>
                <w:kern w:val="0"/>
                <w:sz w:val="18"/>
                <w:szCs w:val="18"/>
                <w:lang w:eastAsia="en-US"/>
              </w:rPr>
            </w:pPr>
            <w:r>
              <w:rPr>
                <w:rFonts w:ascii="Arial" w:eastAsia="Arial" w:hAnsi="Arial" w:cs="Arial"/>
              </w:rPr>
              <w:t>Frech 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9B1C5D"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паковање</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9B1C5D"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p>
        </w:tc>
      </w:tr>
      <w:tr w:rsidR="005E70C6"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21</w:t>
            </w:r>
          </w:p>
        </w:tc>
        <w:tc>
          <w:tcPr>
            <w:tcW w:w="3126" w:type="dxa"/>
            <w:tcBorders>
              <w:top w:val="nil"/>
              <w:left w:val="nil"/>
              <w:bottom w:val="single" w:sz="4" w:space="0" w:color="auto"/>
              <w:right w:val="single" w:sz="4" w:space="0" w:color="auto"/>
            </w:tcBorders>
            <w:shd w:val="clear" w:color="auto" w:fill="auto"/>
            <w:vAlign w:val="center"/>
            <w:hideMark/>
          </w:tcPr>
          <w:p w:rsidR="005E70C6" w:rsidRDefault="005E70C6" w:rsidP="005E70C6">
            <w:pPr>
              <w:spacing w:line="240" w:lineRule="auto"/>
              <w:rPr>
                <w:rFonts w:ascii="Arial" w:eastAsia="Arial" w:hAnsi="Arial" w:cs="Arial"/>
              </w:rPr>
            </w:pPr>
            <w:r>
              <w:rPr>
                <w:rFonts w:ascii="Arial" w:eastAsia="Arial" w:hAnsi="Arial" w:cs="Arial"/>
              </w:rPr>
              <w:t>Шоља за чај запремине 300мл(keрамичкa)</w:t>
            </w:r>
          </w:p>
          <w:p w:rsidR="005E70C6" w:rsidRDefault="005E70C6" w:rsidP="007C4190">
            <w:pPr>
              <w:suppressAutoHyphens w:val="0"/>
              <w:spacing w:line="240" w:lineRule="auto"/>
              <w:rPr>
                <w:rFonts w:ascii="Arial" w:eastAsia="Arial" w:hAnsi="Arial" w:cs="Arial"/>
              </w:rPr>
            </w:pP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шоља</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5E70C6"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22</w:t>
            </w:r>
          </w:p>
        </w:tc>
        <w:tc>
          <w:tcPr>
            <w:tcW w:w="3126" w:type="dxa"/>
            <w:tcBorders>
              <w:top w:val="nil"/>
              <w:left w:val="nil"/>
              <w:bottom w:val="single" w:sz="4" w:space="0" w:color="auto"/>
              <w:right w:val="single" w:sz="4" w:space="0" w:color="auto"/>
            </w:tcBorders>
            <w:shd w:val="clear" w:color="auto" w:fill="auto"/>
            <w:vAlign w:val="center"/>
            <w:hideMark/>
          </w:tcPr>
          <w:p w:rsidR="005E70C6" w:rsidRDefault="005E70C6" w:rsidP="005E70C6">
            <w:pPr>
              <w:spacing w:line="240" w:lineRule="auto"/>
              <w:rPr>
                <w:rFonts w:ascii="Arial" w:eastAsia="Arial" w:hAnsi="Arial" w:cs="Arial"/>
              </w:rPr>
            </w:pPr>
            <w:r>
              <w:rPr>
                <w:rFonts w:ascii="Arial" w:eastAsia="Arial" w:hAnsi="Arial" w:cs="Arial"/>
              </w:rPr>
              <w:t>Шољица  за кафу  запремине минимум 200мл (keрамичкa)</w:t>
            </w:r>
          </w:p>
          <w:p w:rsidR="005E70C6" w:rsidRDefault="005E70C6" w:rsidP="007C4190">
            <w:pPr>
              <w:suppressAutoHyphens w:val="0"/>
              <w:spacing w:line="240" w:lineRule="auto"/>
              <w:rPr>
                <w:rFonts w:ascii="Arial" w:eastAsia="Arial" w:hAnsi="Arial" w:cs="Arial"/>
              </w:rPr>
            </w:pP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шољица</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5E70C6"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23</w:t>
            </w:r>
          </w:p>
          <w:p w:rsidR="005E70C6" w:rsidRPr="005E70C6" w:rsidRDefault="005E70C6" w:rsidP="007C4190">
            <w:pPr>
              <w:suppressAutoHyphens w:val="0"/>
              <w:spacing w:line="240" w:lineRule="auto"/>
              <w:rPr>
                <w:rFonts w:eastAsia="Times New Roman"/>
                <w:kern w:val="0"/>
                <w:sz w:val="18"/>
                <w:szCs w:val="18"/>
                <w:lang w:eastAsia="en-US"/>
              </w:rPr>
            </w:pPr>
          </w:p>
        </w:tc>
        <w:tc>
          <w:tcPr>
            <w:tcW w:w="3126"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ascii="Arial" w:eastAsia="Arial" w:hAnsi="Arial" w:cs="Arial"/>
              </w:rPr>
            </w:pPr>
            <w:r>
              <w:rPr>
                <w:rFonts w:ascii="Arial" w:eastAsia="Arial" w:hAnsi="Arial" w:cs="Arial"/>
              </w:rPr>
              <w:t>Алу  фолија од 30м</w:t>
            </w:r>
          </w:p>
          <w:p w:rsidR="00A141F6" w:rsidRPr="00A141F6" w:rsidRDefault="00A141F6" w:rsidP="007C4190">
            <w:pPr>
              <w:suppressAutoHyphens w:val="0"/>
              <w:spacing w:line="240" w:lineRule="auto"/>
              <w:rPr>
                <w:rFonts w:ascii="Arial" w:eastAsia="Arial" w:hAnsi="Arial" w:cs="Arial"/>
              </w:rPr>
            </w:pPr>
            <w:r>
              <w:rPr>
                <w:rFonts w:ascii="Arial" w:eastAsia="Arial" w:hAnsi="Arial" w:cs="Arial"/>
              </w:rPr>
              <w:t>Fino 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комад</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20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5E70C6"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24</w:t>
            </w:r>
          </w:p>
        </w:tc>
        <w:tc>
          <w:tcPr>
            <w:tcW w:w="3126" w:type="dxa"/>
            <w:tcBorders>
              <w:top w:val="nil"/>
              <w:left w:val="nil"/>
              <w:bottom w:val="single" w:sz="4" w:space="0" w:color="auto"/>
              <w:right w:val="single" w:sz="4" w:space="0" w:color="auto"/>
            </w:tcBorders>
            <w:shd w:val="clear" w:color="auto" w:fill="auto"/>
            <w:vAlign w:val="center"/>
            <w:hideMark/>
          </w:tcPr>
          <w:p w:rsidR="005E70C6" w:rsidRDefault="005E70C6" w:rsidP="005E70C6">
            <w:pPr>
              <w:spacing w:line="240" w:lineRule="auto"/>
              <w:rPr>
                <w:rFonts w:ascii="Arial" w:eastAsia="Arial" w:hAnsi="Arial" w:cs="Arial"/>
              </w:rPr>
            </w:pPr>
            <w:r>
              <w:rPr>
                <w:rFonts w:ascii="Arial" w:eastAsia="Arial" w:hAnsi="Arial" w:cs="Arial"/>
              </w:rPr>
              <w:t>Стаклена чаша за сок запремине од 250мл,</w:t>
            </w:r>
          </w:p>
          <w:p w:rsidR="005E70C6" w:rsidRDefault="005E70C6" w:rsidP="005E70C6">
            <w:pPr>
              <w:suppressAutoHyphens w:val="0"/>
              <w:spacing w:line="240" w:lineRule="auto"/>
              <w:rPr>
                <w:rFonts w:ascii="Arial" w:eastAsia="Arial" w:hAnsi="Arial" w:cs="Arial"/>
              </w:rPr>
            </w:pPr>
            <w:r>
              <w:rPr>
                <w:rFonts w:ascii="Arial" w:eastAsia="Arial" w:hAnsi="Arial" w:cs="Arial"/>
              </w:rPr>
              <w:t>ваљкасти облик чаше</w:t>
            </w: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чаша</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200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5E70C6"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25</w:t>
            </w:r>
          </w:p>
        </w:tc>
        <w:tc>
          <w:tcPr>
            <w:tcW w:w="3126"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ascii="Arial" w:eastAsia="Arial" w:hAnsi="Arial" w:cs="Arial"/>
              </w:rPr>
            </w:pPr>
            <w:r>
              <w:rPr>
                <w:rFonts w:ascii="Arial" w:eastAsia="Arial" w:hAnsi="Arial" w:cs="Arial"/>
              </w:rPr>
              <w:t>Горки лист</w:t>
            </w: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5E70C6" w:rsidRPr="00A141F6"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26</w:t>
            </w:r>
          </w:p>
        </w:tc>
        <w:tc>
          <w:tcPr>
            <w:tcW w:w="3126"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7C4190">
            <w:pPr>
              <w:suppressAutoHyphens w:val="0"/>
              <w:spacing w:line="240" w:lineRule="auto"/>
              <w:rPr>
                <w:rFonts w:ascii="Arial" w:eastAsia="Arial" w:hAnsi="Arial" w:cs="Arial"/>
              </w:rPr>
            </w:pPr>
            <w:r>
              <w:rPr>
                <w:rFonts w:ascii="Arial" w:eastAsia="Arial" w:hAnsi="Arial" w:cs="Arial"/>
              </w:rPr>
              <w:t>Црно вино</w:t>
            </w:r>
            <w:proofErr w:type="gramStart"/>
            <w:r>
              <w:rPr>
                <w:rFonts w:ascii="Arial" w:eastAsia="Arial" w:hAnsi="Arial" w:cs="Arial"/>
              </w:rPr>
              <w:t>,0,75лит</w:t>
            </w:r>
            <w:proofErr w:type="gramEnd"/>
            <w:r>
              <w:rPr>
                <w:rFonts w:ascii="Arial" w:eastAsia="Arial" w:hAnsi="Arial" w:cs="Arial"/>
              </w:rPr>
              <w:t>.“Вранац“или одговарајуће“</w:t>
            </w:r>
          </w:p>
        </w:tc>
        <w:tc>
          <w:tcPr>
            <w:tcW w:w="1520" w:type="dxa"/>
            <w:tcBorders>
              <w:top w:val="nil"/>
              <w:left w:val="nil"/>
              <w:bottom w:val="single" w:sz="4" w:space="0" w:color="auto"/>
              <w:right w:val="single" w:sz="4" w:space="0" w:color="auto"/>
            </w:tcBorders>
            <w:shd w:val="clear" w:color="auto" w:fill="auto"/>
            <w:vAlign w:val="center"/>
            <w:hideMark/>
          </w:tcPr>
          <w:p w:rsidR="005E70C6" w:rsidRPr="009B1C5D" w:rsidRDefault="005E70C6"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5E70C6" w:rsidRPr="005E70C6" w:rsidRDefault="005E70C6"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100</w:t>
            </w:r>
          </w:p>
        </w:tc>
        <w:tc>
          <w:tcPr>
            <w:tcW w:w="109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041"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465"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c>
          <w:tcPr>
            <w:tcW w:w="1229" w:type="dxa"/>
            <w:tcBorders>
              <w:top w:val="nil"/>
              <w:left w:val="nil"/>
              <w:bottom w:val="single" w:sz="4" w:space="0" w:color="auto"/>
              <w:right w:val="single" w:sz="4" w:space="0" w:color="auto"/>
            </w:tcBorders>
            <w:shd w:val="clear" w:color="auto" w:fill="auto"/>
            <w:noWrap/>
            <w:vAlign w:val="center"/>
            <w:hideMark/>
          </w:tcPr>
          <w:p w:rsidR="005E70C6" w:rsidRPr="004A0E28" w:rsidRDefault="005E70C6" w:rsidP="007C4190">
            <w:pPr>
              <w:suppressAutoHyphens w:val="0"/>
              <w:spacing w:line="240" w:lineRule="auto"/>
              <w:rPr>
                <w:rFonts w:eastAsia="Times New Roman"/>
                <w:kern w:val="0"/>
                <w:sz w:val="18"/>
                <w:szCs w:val="18"/>
                <w:lang w:eastAsia="en-US"/>
              </w:rPr>
            </w:pPr>
          </w:p>
        </w:tc>
      </w:tr>
      <w:tr w:rsidR="00F8207E" w:rsidRPr="004A0E28" w:rsidTr="00F8207E">
        <w:trPr>
          <w:trHeight w:val="480"/>
          <w:jc w:val="center"/>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2F24FC" w:rsidRPr="005E70C6"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lastRenderedPageBreak/>
              <w:t>27</w:t>
            </w:r>
          </w:p>
        </w:tc>
        <w:tc>
          <w:tcPr>
            <w:tcW w:w="3126" w:type="dxa"/>
            <w:tcBorders>
              <w:top w:val="nil"/>
              <w:left w:val="nil"/>
              <w:bottom w:val="single" w:sz="4" w:space="0" w:color="auto"/>
              <w:right w:val="single" w:sz="4" w:space="0" w:color="auto"/>
            </w:tcBorders>
            <w:shd w:val="clear" w:color="auto" w:fill="auto"/>
            <w:vAlign w:val="center"/>
            <w:hideMark/>
          </w:tcPr>
          <w:p w:rsidR="009B1C5D" w:rsidRPr="005E70C6" w:rsidRDefault="005E70C6" w:rsidP="009B1C5D">
            <w:pPr>
              <w:spacing w:line="240" w:lineRule="auto"/>
              <w:rPr>
                <w:rFonts w:ascii="Arial" w:eastAsia="Arial" w:hAnsi="Arial" w:cs="Arial"/>
              </w:rPr>
            </w:pPr>
            <w:r>
              <w:rPr>
                <w:rFonts w:ascii="Arial" w:eastAsia="Arial" w:hAnsi="Arial" w:cs="Arial"/>
                <w:sz w:val="22"/>
              </w:rPr>
              <w:t>Негазирана  минерална  вода,0,5лит,</w:t>
            </w:r>
            <w:r>
              <w:rPr>
                <w:rFonts w:ascii="Arial" w:eastAsia="Arial" w:hAnsi="Arial" w:cs="Arial"/>
                <w:b/>
                <w:sz w:val="22"/>
              </w:rPr>
              <w:t xml:space="preserve">  </w:t>
            </w:r>
            <w:r>
              <w:rPr>
                <w:rFonts w:ascii="Arial" w:eastAsia="Arial" w:hAnsi="Arial" w:cs="Arial"/>
                <w:sz w:val="22"/>
              </w:rPr>
              <w:t>ПЕТ</w:t>
            </w:r>
            <w:r>
              <w:rPr>
                <w:rFonts w:ascii="Arial" w:eastAsia="Arial" w:hAnsi="Arial" w:cs="Arial"/>
                <w:b/>
                <w:sz w:val="22"/>
              </w:rPr>
              <w:t xml:space="preserve">  </w:t>
            </w:r>
            <w:r>
              <w:rPr>
                <w:rFonts w:ascii="Arial" w:eastAsia="Arial" w:hAnsi="Arial" w:cs="Arial"/>
                <w:sz w:val="22"/>
              </w:rPr>
              <w:t>амбалажа</w:t>
            </w:r>
            <w:r>
              <w:rPr>
                <w:rFonts w:ascii="Arial" w:eastAsia="Arial" w:hAnsi="Arial" w:cs="Arial"/>
                <w:b/>
                <w:sz w:val="22"/>
              </w:rPr>
              <w:t xml:space="preserve">   </w:t>
            </w:r>
            <w:r>
              <w:rPr>
                <w:rFonts w:ascii="Arial" w:eastAsia="Arial" w:hAnsi="Arial" w:cs="Arial"/>
              </w:rPr>
              <w:t>(Ледена</w:t>
            </w:r>
            <w:r>
              <w:rPr>
                <w:rFonts w:ascii="Arial" w:eastAsia="Arial" w:hAnsi="Arial" w:cs="Arial"/>
                <w:sz w:val="22"/>
              </w:rPr>
              <w:t>,“или одговарајућа“)</w:t>
            </w:r>
          </w:p>
          <w:p w:rsidR="002F24FC" w:rsidRPr="009B1C5D" w:rsidRDefault="002F24FC" w:rsidP="007C4190">
            <w:pPr>
              <w:suppressAutoHyphens w:val="0"/>
              <w:spacing w:line="240" w:lineRule="auto"/>
              <w:rPr>
                <w:rFonts w:eastAsia="Times New Roman"/>
                <w:kern w:val="0"/>
                <w:sz w:val="18"/>
                <w:szCs w:val="18"/>
                <w:lang w:eastAsia="en-US"/>
              </w:rPr>
            </w:pPr>
          </w:p>
        </w:tc>
        <w:tc>
          <w:tcPr>
            <w:tcW w:w="1520" w:type="dxa"/>
            <w:tcBorders>
              <w:top w:val="nil"/>
              <w:left w:val="nil"/>
              <w:bottom w:val="single" w:sz="4" w:space="0" w:color="auto"/>
              <w:right w:val="single" w:sz="4" w:space="0" w:color="auto"/>
            </w:tcBorders>
            <w:shd w:val="clear" w:color="auto" w:fill="auto"/>
            <w:vAlign w:val="center"/>
            <w:hideMark/>
          </w:tcPr>
          <w:p w:rsidR="002F24FC" w:rsidRPr="009B1C5D" w:rsidRDefault="002F24FC" w:rsidP="007C4190">
            <w:pPr>
              <w:suppressAutoHyphens w:val="0"/>
              <w:spacing w:line="240" w:lineRule="auto"/>
              <w:rPr>
                <w:rFonts w:eastAsia="Times New Roman"/>
                <w:kern w:val="0"/>
                <w:sz w:val="18"/>
                <w:szCs w:val="18"/>
                <w:lang w:eastAsia="en-US"/>
              </w:rPr>
            </w:pPr>
          </w:p>
        </w:tc>
        <w:tc>
          <w:tcPr>
            <w:tcW w:w="1035" w:type="dxa"/>
            <w:tcBorders>
              <w:top w:val="nil"/>
              <w:left w:val="nil"/>
              <w:bottom w:val="single" w:sz="4" w:space="0" w:color="auto"/>
              <w:right w:val="single" w:sz="4" w:space="0" w:color="auto"/>
            </w:tcBorders>
            <w:shd w:val="clear" w:color="auto" w:fill="auto"/>
            <w:vAlign w:val="center"/>
            <w:hideMark/>
          </w:tcPr>
          <w:p w:rsidR="002F24FC" w:rsidRPr="009B1C5D" w:rsidRDefault="005E70C6" w:rsidP="007C4190">
            <w:pPr>
              <w:suppressAutoHyphens w:val="0"/>
              <w:spacing w:line="240" w:lineRule="auto"/>
              <w:rPr>
                <w:rFonts w:eastAsia="Times New Roman"/>
                <w:kern w:val="0"/>
                <w:sz w:val="18"/>
                <w:szCs w:val="18"/>
                <w:lang w:eastAsia="en-US"/>
              </w:rPr>
            </w:pPr>
            <w:r>
              <w:rPr>
                <w:rFonts w:eastAsia="Times New Roman"/>
                <w:kern w:val="0"/>
                <w:sz w:val="18"/>
                <w:szCs w:val="18"/>
                <w:lang w:eastAsia="en-US"/>
              </w:rPr>
              <w:t>флаша</w:t>
            </w:r>
          </w:p>
        </w:tc>
        <w:tc>
          <w:tcPr>
            <w:tcW w:w="1041" w:type="dxa"/>
            <w:tcBorders>
              <w:top w:val="nil"/>
              <w:left w:val="nil"/>
              <w:bottom w:val="single" w:sz="4" w:space="0" w:color="auto"/>
              <w:right w:val="single" w:sz="4" w:space="0" w:color="auto"/>
            </w:tcBorders>
            <w:shd w:val="clear" w:color="auto" w:fill="auto"/>
            <w:vAlign w:val="center"/>
            <w:hideMark/>
          </w:tcPr>
          <w:p w:rsidR="002F24FC" w:rsidRPr="005E70C6" w:rsidRDefault="002F24FC" w:rsidP="009B1C5D">
            <w:pPr>
              <w:suppressAutoHyphens w:val="0"/>
              <w:spacing w:line="240" w:lineRule="auto"/>
              <w:rPr>
                <w:rFonts w:ascii="Arial" w:eastAsia="Times New Roman" w:hAnsi="Arial" w:cs="Arial"/>
                <w:kern w:val="0"/>
                <w:lang w:eastAsia="en-US"/>
              </w:rPr>
            </w:pPr>
            <w:r w:rsidRPr="005E70C6">
              <w:rPr>
                <w:rFonts w:ascii="Arial" w:eastAsia="Times New Roman" w:hAnsi="Arial" w:cs="Arial"/>
                <w:kern w:val="0"/>
                <w:sz w:val="22"/>
                <w:szCs w:val="22"/>
                <w:lang w:eastAsia="en-US"/>
              </w:rPr>
              <w:t xml:space="preserve"> </w:t>
            </w:r>
            <w:r w:rsidR="005E70C6" w:rsidRPr="005E70C6">
              <w:rPr>
                <w:rFonts w:ascii="Arial" w:eastAsia="Times New Roman" w:hAnsi="Arial" w:cs="Arial"/>
                <w:kern w:val="0"/>
                <w:sz w:val="22"/>
                <w:szCs w:val="22"/>
                <w:lang w:eastAsia="en-US"/>
              </w:rPr>
              <w:t>1000</w:t>
            </w:r>
          </w:p>
        </w:tc>
        <w:tc>
          <w:tcPr>
            <w:tcW w:w="109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041"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465"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c>
          <w:tcPr>
            <w:tcW w:w="1229" w:type="dxa"/>
            <w:tcBorders>
              <w:top w:val="nil"/>
              <w:left w:val="nil"/>
              <w:bottom w:val="single" w:sz="4" w:space="0" w:color="auto"/>
              <w:right w:val="single" w:sz="4" w:space="0" w:color="auto"/>
            </w:tcBorders>
            <w:shd w:val="clear" w:color="auto" w:fill="auto"/>
            <w:noWrap/>
            <w:vAlign w:val="center"/>
            <w:hideMark/>
          </w:tcPr>
          <w:p w:rsidR="002F24FC" w:rsidRPr="004A0E28" w:rsidRDefault="002F24FC" w:rsidP="007C4190">
            <w:pPr>
              <w:suppressAutoHyphens w:val="0"/>
              <w:spacing w:line="240" w:lineRule="auto"/>
              <w:rPr>
                <w:rFonts w:eastAsia="Times New Roman"/>
                <w:kern w:val="0"/>
                <w:sz w:val="18"/>
                <w:szCs w:val="18"/>
                <w:lang w:eastAsia="en-US"/>
              </w:rPr>
            </w:pPr>
            <w:r w:rsidRPr="004A0E28">
              <w:rPr>
                <w:rFonts w:eastAsia="Times New Roman"/>
                <w:kern w:val="0"/>
                <w:sz w:val="18"/>
                <w:szCs w:val="18"/>
                <w:lang w:eastAsia="en-US"/>
              </w:rPr>
              <w:t> </w:t>
            </w:r>
          </w:p>
        </w:tc>
      </w:tr>
    </w:tbl>
    <w:p w:rsidR="005E70C6" w:rsidRDefault="002A339E" w:rsidP="00DF7125">
      <w:pPr>
        <w:jc w:val="both"/>
        <w:rPr>
          <w:i/>
        </w:rPr>
      </w:pPr>
      <w:r>
        <w:rPr>
          <w:i/>
        </w:rPr>
        <w:t xml:space="preserve">                                                   </w:t>
      </w:r>
    </w:p>
    <w:p w:rsidR="005E70C6" w:rsidRDefault="005E70C6" w:rsidP="00DF7125">
      <w:pPr>
        <w:jc w:val="both"/>
        <w:rPr>
          <w:i/>
        </w:rPr>
      </w:pPr>
    </w:p>
    <w:p w:rsidR="00DF7125" w:rsidRPr="005E70C6" w:rsidRDefault="00917CC5" w:rsidP="00DF7125">
      <w:pPr>
        <w:jc w:val="both"/>
        <w:rPr>
          <w:b/>
          <w:lang w:val="sr-Cyrl-CS"/>
        </w:rPr>
      </w:pPr>
      <w:r w:rsidRPr="005E70C6">
        <w:rPr>
          <w:b/>
          <w:i/>
          <w:lang w:val="sr-Cyrl-CS"/>
        </w:rPr>
        <w:t xml:space="preserve"> </w:t>
      </w:r>
      <w:r w:rsidR="00DF7125" w:rsidRPr="005E70C6">
        <w:rPr>
          <w:b/>
          <w:i/>
          <w:lang w:val="sr-Cyrl-CS"/>
        </w:rPr>
        <w:t xml:space="preserve"> </w:t>
      </w:r>
      <w:r w:rsidR="005E70C6">
        <w:rPr>
          <w:b/>
          <w:i/>
          <w:lang w:val="sr-Cyrl-CS"/>
        </w:rPr>
        <w:t xml:space="preserve">                                 </w:t>
      </w:r>
      <w:r w:rsidR="00DF7125" w:rsidRPr="005E70C6">
        <w:rPr>
          <w:b/>
          <w:i/>
          <w:lang w:val="sr-Cyrl-CS"/>
        </w:rPr>
        <w:t>УКУПНА ЦЕНА БЕЗ ПДВ-а</w:t>
      </w:r>
      <w:r w:rsidR="005E70C6" w:rsidRPr="005E70C6">
        <w:rPr>
          <w:b/>
          <w:i/>
          <w:lang w:val="sr-Cyrl-CS"/>
        </w:rPr>
        <w:t xml:space="preserve"> износи</w:t>
      </w:r>
      <w:r w:rsidR="00DF7125" w:rsidRPr="005E70C6">
        <w:rPr>
          <w:b/>
          <w:lang w:val="sr-Cyrl-CS"/>
        </w:rPr>
        <w:t>:_____________________</w:t>
      </w:r>
      <w:r w:rsidR="005E70C6" w:rsidRPr="005E70C6">
        <w:rPr>
          <w:b/>
          <w:lang w:val="sr-Cyrl-CS"/>
        </w:rPr>
        <w:t xml:space="preserve">динара </w:t>
      </w:r>
    </w:p>
    <w:p w:rsidR="00E9713E" w:rsidRPr="005E70C6" w:rsidRDefault="00DF7125" w:rsidP="00DF7125">
      <w:pPr>
        <w:jc w:val="both"/>
        <w:rPr>
          <w:b/>
          <w:lang w:val="sr-Cyrl-CS"/>
        </w:rPr>
      </w:pPr>
      <w:r w:rsidRPr="005E70C6">
        <w:rPr>
          <w:b/>
          <w:lang w:val="sr-Cyrl-CS"/>
        </w:rPr>
        <w:t xml:space="preserve">                           </w:t>
      </w:r>
    </w:p>
    <w:p w:rsidR="005E70C6" w:rsidRPr="005E70C6" w:rsidRDefault="00DF7125" w:rsidP="00DF7125">
      <w:pPr>
        <w:jc w:val="both"/>
        <w:rPr>
          <w:b/>
        </w:rPr>
      </w:pPr>
      <w:r w:rsidRPr="005E70C6">
        <w:rPr>
          <w:b/>
          <w:lang w:val="sr-Cyrl-CS"/>
        </w:rPr>
        <w:t xml:space="preserve">                                                                           </w:t>
      </w:r>
      <w:r w:rsidRPr="005E70C6">
        <w:rPr>
          <w:b/>
        </w:rPr>
        <w:t xml:space="preserve">                </w:t>
      </w:r>
      <w:r w:rsidR="005E70C6">
        <w:rPr>
          <w:b/>
          <w:lang w:val="sr-Cyrl-CS"/>
        </w:rPr>
        <w:t xml:space="preserve">    </w:t>
      </w:r>
      <w:r w:rsidRPr="005E70C6">
        <w:rPr>
          <w:b/>
          <w:lang w:val="sr-Cyrl-CS"/>
        </w:rPr>
        <w:t xml:space="preserve">                                </w:t>
      </w:r>
      <w:r w:rsidRPr="005E70C6">
        <w:rPr>
          <w:b/>
        </w:rPr>
        <w:t xml:space="preserve">      </w:t>
      </w:r>
    </w:p>
    <w:p w:rsidR="005E70C6" w:rsidRPr="00C502C3" w:rsidRDefault="00DF7125" w:rsidP="005B7203">
      <w:pPr>
        <w:jc w:val="both"/>
        <w:rPr>
          <w:b/>
          <w:lang w:val="sr-Cyrl-CS"/>
        </w:rPr>
      </w:pPr>
      <w:r w:rsidRPr="005E70C6">
        <w:rPr>
          <w:b/>
        </w:rPr>
        <w:t xml:space="preserve">   </w:t>
      </w:r>
      <w:r w:rsidR="005E70C6">
        <w:rPr>
          <w:b/>
        </w:rPr>
        <w:t xml:space="preserve">                               </w:t>
      </w:r>
      <w:r w:rsidRPr="005E70C6">
        <w:rPr>
          <w:b/>
          <w:i/>
          <w:lang w:val="sr-Cyrl-CS"/>
        </w:rPr>
        <w:t>УКУПНА ЦЕНА СА ПДВ-ом</w:t>
      </w:r>
      <w:r w:rsidR="005E70C6" w:rsidRPr="005E70C6">
        <w:rPr>
          <w:b/>
          <w:i/>
          <w:lang w:val="sr-Cyrl-CS"/>
        </w:rPr>
        <w:t xml:space="preserve"> износи</w:t>
      </w:r>
      <w:r w:rsidRPr="005E70C6">
        <w:rPr>
          <w:b/>
          <w:lang w:val="sr-Cyrl-CS"/>
        </w:rPr>
        <w:t xml:space="preserve">:_____________________ </w:t>
      </w:r>
      <w:r w:rsidR="005E70C6" w:rsidRPr="005E70C6">
        <w:rPr>
          <w:b/>
          <w:lang w:val="sr-Cyrl-CS"/>
        </w:rPr>
        <w:t>динара</w:t>
      </w:r>
    </w:p>
    <w:p w:rsidR="005B7203" w:rsidRPr="005B7203" w:rsidRDefault="005B7203" w:rsidP="005B7203">
      <w:pPr>
        <w:jc w:val="both"/>
        <w:rPr>
          <w:b/>
          <w:sz w:val="28"/>
          <w:szCs w:val="28"/>
          <w:lang w:val="sr-Cyrl-CS"/>
        </w:rPr>
      </w:pPr>
      <w:r w:rsidRPr="005B7203">
        <w:rPr>
          <w:b/>
          <w:sz w:val="28"/>
          <w:szCs w:val="28"/>
          <w:lang w:val="sr-Cyrl-CS"/>
        </w:rPr>
        <w:t>Напомена:</w:t>
      </w:r>
    </w:p>
    <w:p w:rsidR="005B7203" w:rsidRDefault="005B7203" w:rsidP="005B7203">
      <w:pPr>
        <w:jc w:val="both"/>
        <w:rPr>
          <w:rFonts w:ascii="Arial" w:hAnsi="Arial" w:cs="Arial"/>
        </w:rPr>
      </w:pPr>
      <w:r w:rsidRPr="007A01FD">
        <w:rPr>
          <w:rFonts w:ascii="Arial" w:hAnsi="Arial" w:cs="Arial"/>
          <w:lang w:val="sr-Cyrl-CS"/>
        </w:rPr>
        <w:t>Сва добра морају у потпуности</w:t>
      </w:r>
      <w:r w:rsidRPr="007A01FD">
        <w:rPr>
          <w:rFonts w:ascii="Arial" w:hAnsi="Arial" w:cs="Arial"/>
        </w:rPr>
        <w:t xml:space="preserve"> </w:t>
      </w:r>
      <w:r w:rsidRPr="007A01FD">
        <w:rPr>
          <w:rFonts w:ascii="Arial" w:hAnsi="Arial" w:cs="Arial"/>
          <w:lang w:val="sr-Cyrl-CS"/>
        </w:rPr>
        <w:t>да</w:t>
      </w:r>
      <w:r w:rsidRPr="007A01FD">
        <w:rPr>
          <w:rFonts w:ascii="Arial" w:hAnsi="Arial" w:cs="Arial"/>
        </w:rPr>
        <w:t xml:space="preserve"> </w:t>
      </w:r>
      <w:r w:rsidRPr="007A01FD">
        <w:rPr>
          <w:rFonts w:ascii="Arial" w:hAnsi="Arial" w:cs="Arial"/>
          <w:lang w:val="sr-Cyrl-CS"/>
        </w:rPr>
        <w:t>одговарају</w:t>
      </w:r>
      <w:r w:rsidRPr="007A01FD">
        <w:rPr>
          <w:rFonts w:ascii="Arial" w:hAnsi="Arial" w:cs="Arial"/>
        </w:rPr>
        <w:t xml:space="preserve"> </w:t>
      </w:r>
      <w:r w:rsidRPr="007A01FD">
        <w:rPr>
          <w:rFonts w:ascii="Arial" w:hAnsi="Arial" w:cs="Arial"/>
          <w:lang w:val="sr-Cyrl-CS"/>
        </w:rPr>
        <w:t>квалитативним захтевима и захтеву у погледу рока употребе</w:t>
      </w:r>
      <w:r w:rsidRPr="007A01FD">
        <w:rPr>
          <w:rFonts w:ascii="Arial" w:hAnsi="Arial" w:cs="Arial"/>
        </w:rPr>
        <w:t xml:space="preserve"> </w:t>
      </w:r>
      <w:r w:rsidRPr="007A01FD">
        <w:rPr>
          <w:rFonts w:ascii="Arial" w:hAnsi="Arial" w:cs="Arial"/>
          <w:lang w:val="sr-Cyrl-CS"/>
        </w:rPr>
        <w:t>наведеним у конкурсној</w:t>
      </w:r>
      <w:r w:rsidRPr="007A01FD">
        <w:rPr>
          <w:rFonts w:ascii="Arial" w:hAnsi="Arial" w:cs="Arial"/>
        </w:rPr>
        <w:t xml:space="preserve"> </w:t>
      </w:r>
      <w:r w:rsidRPr="007A01FD">
        <w:rPr>
          <w:rFonts w:ascii="Arial" w:hAnsi="Arial" w:cs="Arial"/>
          <w:lang w:val="sr-Cyrl-CS"/>
        </w:rPr>
        <w:t>документацији</w:t>
      </w:r>
      <w:r w:rsidRPr="007A01FD">
        <w:rPr>
          <w:rFonts w:ascii="Arial" w:hAnsi="Arial" w:cs="Arial"/>
        </w:rPr>
        <w:t>.</w:t>
      </w:r>
    </w:p>
    <w:p w:rsidR="005B7203" w:rsidRPr="009F0887" w:rsidRDefault="005B7203" w:rsidP="009F0887">
      <w:pPr>
        <w:jc w:val="both"/>
        <w:rPr>
          <w:rFonts w:ascii="Arial" w:hAnsi="Arial" w:cs="Arial"/>
          <w:lang w:val="sr-Cyrl-CS"/>
        </w:rPr>
      </w:pPr>
      <w:r w:rsidRPr="007A01FD">
        <w:rPr>
          <w:rFonts w:ascii="Arial" w:hAnsi="Arial" w:cs="Arial"/>
        </w:rPr>
        <w:t>С</w:t>
      </w:r>
      <w:r w:rsidRPr="007A01FD">
        <w:rPr>
          <w:rFonts w:ascii="Arial" w:hAnsi="Arial" w:cs="Arial"/>
          <w:lang w:val="sr-Cyrl-CS"/>
        </w:rPr>
        <w:t>ве ставке у обрасцу морају бити попуњене</w:t>
      </w:r>
      <w:proofErr w:type="gramStart"/>
      <w:r w:rsidRPr="007A01FD">
        <w:rPr>
          <w:rFonts w:ascii="Arial" w:hAnsi="Arial" w:cs="Arial"/>
          <w:lang w:val="sr-Cyrl-CS"/>
        </w:rPr>
        <w:t>,у</w:t>
      </w:r>
      <w:proofErr w:type="gramEnd"/>
      <w:r w:rsidRPr="007A01FD">
        <w:rPr>
          <w:rFonts w:ascii="Arial" w:hAnsi="Arial" w:cs="Arial"/>
          <w:lang w:val="sr-Cyrl-CS"/>
        </w:rPr>
        <w:t xml:space="preserve"> супротном понуда ће бити одбијена као неприхватљива понуда. </w:t>
      </w:r>
      <w:r w:rsidRPr="00223147">
        <w:rPr>
          <w:rFonts w:ascii="Arial" w:hAnsi="Arial" w:cs="Arial"/>
          <w:lang w:eastAsia="en-US"/>
        </w:rPr>
        <w:t>Јединична цена је фиксна за период важења уговора</w:t>
      </w:r>
    </w:p>
    <w:p w:rsidR="00DF7125" w:rsidRPr="005B7203" w:rsidRDefault="00DF7125" w:rsidP="00DF7125">
      <w:pPr>
        <w:autoSpaceDE w:val="0"/>
        <w:autoSpaceDN w:val="0"/>
        <w:adjustRightInd w:val="0"/>
        <w:rPr>
          <w:rFonts w:ascii="Arial" w:hAnsi="Arial" w:cs="Arial"/>
          <w:color w:val="auto"/>
          <w:lang w:eastAsia="en-US"/>
        </w:rPr>
      </w:pPr>
    </w:p>
    <w:p w:rsidR="00DF7125" w:rsidRDefault="00DF7125" w:rsidP="00DF7125">
      <w:pPr>
        <w:autoSpaceDE w:val="0"/>
        <w:autoSpaceDN w:val="0"/>
        <w:adjustRightInd w:val="0"/>
        <w:rPr>
          <w:rFonts w:ascii="Arial" w:hAnsi="Arial" w:cs="Arial"/>
          <w:b/>
          <w:bCs/>
          <w:color w:val="auto"/>
          <w:lang w:eastAsia="en-US"/>
        </w:rPr>
      </w:pPr>
      <w:r w:rsidRPr="00386608">
        <w:rPr>
          <w:rFonts w:ascii="Arial" w:hAnsi="Arial" w:cs="Arial"/>
          <w:b/>
          <w:bCs/>
          <w:color w:val="auto"/>
          <w:lang w:eastAsia="en-US"/>
        </w:rPr>
        <w:t>Упутство за попуњавање обрасца структуре цене:</w:t>
      </w:r>
    </w:p>
    <w:p w:rsidR="00DF7125" w:rsidRPr="00F023E9" w:rsidRDefault="00F023E9" w:rsidP="00F023E9">
      <w:pPr>
        <w:autoSpaceDE w:val="0"/>
        <w:autoSpaceDN w:val="0"/>
        <w:adjustRightInd w:val="0"/>
        <w:rPr>
          <w:rFonts w:ascii="Arial" w:hAnsi="Arial" w:cs="Arial"/>
          <w:bCs/>
          <w:color w:val="auto"/>
          <w:lang w:eastAsia="en-US"/>
        </w:rPr>
      </w:pPr>
      <w:r>
        <w:rPr>
          <w:rFonts w:ascii="Arial" w:hAnsi="Arial" w:cs="Arial"/>
          <w:bCs/>
          <w:color w:val="auto"/>
          <w:lang w:eastAsia="en-US"/>
        </w:rPr>
        <w:t>-</w:t>
      </w:r>
      <w:r w:rsidRPr="00F023E9">
        <w:rPr>
          <w:rFonts w:ascii="Arial" w:hAnsi="Arial" w:cs="Arial"/>
          <w:bCs/>
          <w:color w:val="auto"/>
          <w:lang w:eastAsia="en-US"/>
        </w:rPr>
        <w:t>у колону 3 навести добро које се нуди за јединичну цену која је наведена у колони 6</w:t>
      </w:r>
    </w:p>
    <w:p w:rsidR="00DF7125" w:rsidRDefault="00DF7125" w:rsidP="00DF7125">
      <w:pPr>
        <w:autoSpaceDE w:val="0"/>
        <w:autoSpaceDN w:val="0"/>
        <w:adjustRightInd w:val="0"/>
        <w:rPr>
          <w:rFonts w:ascii="Arial" w:hAnsi="Arial" w:cs="Arial"/>
          <w:color w:val="auto"/>
          <w:lang w:val="sr-Cyrl-CS" w:eastAsia="en-US"/>
        </w:rPr>
      </w:pPr>
      <w:r w:rsidRPr="00386608">
        <w:rPr>
          <w:rFonts w:ascii="Arial" w:hAnsi="Arial" w:cs="Arial"/>
          <w:color w:val="auto"/>
          <w:lang w:eastAsia="en-US"/>
        </w:rPr>
        <w:t xml:space="preserve">_ </w:t>
      </w:r>
      <w:proofErr w:type="gramStart"/>
      <w:r w:rsidRPr="00386608">
        <w:rPr>
          <w:rFonts w:ascii="Arial" w:hAnsi="Arial" w:cs="Arial"/>
          <w:color w:val="auto"/>
          <w:lang w:eastAsia="en-US"/>
        </w:rPr>
        <w:t>у</w:t>
      </w:r>
      <w:proofErr w:type="gramEnd"/>
      <w:r w:rsidRPr="00386608">
        <w:rPr>
          <w:rFonts w:ascii="Arial" w:hAnsi="Arial" w:cs="Arial"/>
          <w:color w:val="auto"/>
          <w:lang w:eastAsia="en-US"/>
        </w:rPr>
        <w:t xml:space="preserve"> колони </w:t>
      </w:r>
      <w:r>
        <w:rPr>
          <w:rFonts w:ascii="Arial" w:hAnsi="Arial" w:cs="Arial"/>
          <w:color w:val="auto"/>
          <w:lang w:val="sr-Cyrl-CS" w:eastAsia="en-US"/>
        </w:rPr>
        <w:t>6</w:t>
      </w:r>
      <w:r w:rsidRPr="00386608">
        <w:rPr>
          <w:rFonts w:ascii="Arial" w:hAnsi="Arial" w:cs="Arial"/>
          <w:color w:val="auto"/>
          <w:lang w:eastAsia="en-US"/>
        </w:rPr>
        <w:t xml:space="preserve">. </w:t>
      </w:r>
      <w:proofErr w:type="gramStart"/>
      <w:r w:rsidRPr="00386608">
        <w:rPr>
          <w:rFonts w:ascii="Arial" w:hAnsi="Arial" w:cs="Arial"/>
          <w:color w:val="auto"/>
          <w:lang w:eastAsia="en-US"/>
        </w:rPr>
        <w:t>уписати</w:t>
      </w:r>
      <w:proofErr w:type="gramEnd"/>
      <w:r w:rsidRPr="00386608">
        <w:rPr>
          <w:rFonts w:ascii="Arial" w:hAnsi="Arial" w:cs="Arial"/>
          <w:color w:val="auto"/>
          <w:lang w:eastAsia="en-US"/>
        </w:rPr>
        <w:t xml:space="preserve"> колико износи јединична цена у динарима без ПДВ-а</w:t>
      </w:r>
      <w:r w:rsidR="00F023E9">
        <w:rPr>
          <w:rFonts w:ascii="Arial" w:hAnsi="Arial" w:cs="Arial"/>
          <w:color w:val="auto"/>
          <w:lang w:val="sr-Cyrl-CS" w:eastAsia="en-US"/>
        </w:rPr>
        <w:t xml:space="preserve"> за добро које се нуди у колони 3 </w:t>
      </w:r>
      <w:r w:rsidRPr="00386608">
        <w:rPr>
          <w:rFonts w:ascii="Arial" w:hAnsi="Arial" w:cs="Arial"/>
          <w:color w:val="auto"/>
          <w:lang w:val="sr-Cyrl-CS" w:eastAsia="en-US"/>
        </w:rPr>
        <w:t xml:space="preserve">  </w:t>
      </w:r>
    </w:p>
    <w:p w:rsidR="00DF7125" w:rsidRPr="00386608" w:rsidRDefault="00DF7125" w:rsidP="00DF7125">
      <w:pPr>
        <w:autoSpaceDE w:val="0"/>
        <w:autoSpaceDN w:val="0"/>
        <w:adjustRightInd w:val="0"/>
        <w:rPr>
          <w:rFonts w:ascii="Arial" w:hAnsi="Arial" w:cs="Arial"/>
          <w:color w:val="auto"/>
          <w:lang w:val="sr-Cyrl-CS" w:eastAsia="en-US"/>
        </w:rPr>
      </w:pPr>
      <w:r w:rsidRPr="00386608">
        <w:rPr>
          <w:rFonts w:ascii="Arial" w:hAnsi="Arial" w:cs="Arial"/>
          <w:color w:val="auto"/>
          <w:lang w:val="sr-Cyrl-CS" w:eastAsia="en-US"/>
        </w:rPr>
        <w:t xml:space="preserve"> </w:t>
      </w:r>
      <w:r w:rsidR="00F023E9">
        <w:rPr>
          <w:rFonts w:ascii="Arial" w:hAnsi="Arial" w:cs="Arial"/>
          <w:color w:val="auto"/>
          <w:lang w:eastAsia="en-US"/>
        </w:rPr>
        <w:t>-</w:t>
      </w:r>
      <w:r w:rsidRPr="00386608">
        <w:rPr>
          <w:rFonts w:ascii="Arial" w:hAnsi="Arial" w:cs="Arial"/>
          <w:color w:val="auto"/>
          <w:lang w:eastAsia="en-US"/>
        </w:rPr>
        <w:t xml:space="preserve"> у колони </w:t>
      </w:r>
      <w:r>
        <w:rPr>
          <w:rFonts w:ascii="Arial" w:hAnsi="Arial" w:cs="Arial"/>
          <w:color w:val="auto"/>
          <w:lang w:val="sr-Cyrl-CS" w:eastAsia="en-US"/>
        </w:rPr>
        <w:t>7</w:t>
      </w:r>
      <w:r w:rsidRPr="00386608">
        <w:rPr>
          <w:rFonts w:ascii="Arial" w:hAnsi="Arial" w:cs="Arial"/>
          <w:color w:val="auto"/>
          <w:lang w:eastAsia="en-US"/>
        </w:rPr>
        <w:t xml:space="preserve">. </w:t>
      </w:r>
      <w:proofErr w:type="gramStart"/>
      <w:r w:rsidRPr="00386608">
        <w:rPr>
          <w:rFonts w:ascii="Arial" w:hAnsi="Arial" w:cs="Arial"/>
          <w:color w:val="auto"/>
          <w:lang w:eastAsia="en-US"/>
        </w:rPr>
        <w:t>уписати</w:t>
      </w:r>
      <w:proofErr w:type="gramEnd"/>
      <w:r w:rsidRPr="00386608">
        <w:rPr>
          <w:rFonts w:ascii="Arial" w:hAnsi="Arial" w:cs="Arial"/>
          <w:color w:val="auto"/>
          <w:lang w:eastAsia="en-US"/>
        </w:rPr>
        <w:t xml:space="preserve"> колико износи јединична цена у динарима</w:t>
      </w:r>
      <w:r>
        <w:rPr>
          <w:rFonts w:ascii="Arial" w:hAnsi="Arial" w:cs="Arial"/>
          <w:color w:val="auto"/>
          <w:lang w:eastAsia="en-US"/>
        </w:rPr>
        <w:t xml:space="preserve"> са </w:t>
      </w:r>
      <w:r w:rsidRPr="00386608">
        <w:rPr>
          <w:rFonts w:ascii="Arial" w:hAnsi="Arial" w:cs="Arial"/>
          <w:color w:val="auto"/>
          <w:lang w:eastAsia="en-US"/>
        </w:rPr>
        <w:t xml:space="preserve"> ПДВ-</w:t>
      </w:r>
      <w:r>
        <w:rPr>
          <w:rFonts w:ascii="Arial" w:hAnsi="Arial" w:cs="Arial"/>
          <w:color w:val="auto"/>
          <w:lang w:eastAsia="en-US"/>
        </w:rPr>
        <w:t>ом</w:t>
      </w:r>
      <w:r w:rsidRPr="00386608">
        <w:rPr>
          <w:rFonts w:ascii="Arial" w:hAnsi="Arial" w:cs="Arial"/>
          <w:color w:val="auto"/>
          <w:lang w:val="sr-Cyrl-CS" w:eastAsia="en-US"/>
        </w:rPr>
        <w:t xml:space="preserve">   </w:t>
      </w:r>
    </w:p>
    <w:p w:rsidR="00DF7125" w:rsidRPr="00F023E9" w:rsidRDefault="00DF7125" w:rsidP="00DF7125">
      <w:pPr>
        <w:autoSpaceDE w:val="0"/>
        <w:autoSpaceDN w:val="0"/>
        <w:adjustRightInd w:val="0"/>
        <w:rPr>
          <w:rFonts w:ascii="Arial" w:hAnsi="Arial" w:cs="Arial"/>
          <w:color w:val="auto"/>
          <w:lang w:eastAsia="en-US"/>
        </w:rPr>
      </w:pPr>
      <w:proofErr w:type="gramStart"/>
      <w:r w:rsidRPr="00386608">
        <w:rPr>
          <w:rFonts w:ascii="Arial" w:hAnsi="Arial" w:cs="Arial"/>
          <w:color w:val="auto"/>
          <w:lang w:eastAsia="en-US"/>
        </w:rPr>
        <w:t>_  у</w:t>
      </w:r>
      <w:proofErr w:type="gramEnd"/>
      <w:r w:rsidRPr="00386608">
        <w:rPr>
          <w:rFonts w:ascii="Arial" w:hAnsi="Arial" w:cs="Arial"/>
          <w:color w:val="auto"/>
          <w:lang w:eastAsia="en-US"/>
        </w:rPr>
        <w:t xml:space="preserve"> колони </w:t>
      </w:r>
      <w:r>
        <w:rPr>
          <w:rFonts w:ascii="Arial" w:hAnsi="Arial" w:cs="Arial"/>
          <w:color w:val="auto"/>
          <w:lang w:val="sr-Cyrl-CS" w:eastAsia="en-US"/>
        </w:rPr>
        <w:t>8</w:t>
      </w:r>
      <w:r w:rsidRPr="00386608">
        <w:rPr>
          <w:rFonts w:ascii="Arial" w:hAnsi="Arial" w:cs="Arial"/>
          <w:color w:val="auto"/>
          <w:lang w:eastAsia="en-US"/>
        </w:rPr>
        <w:t xml:space="preserve">. </w:t>
      </w:r>
      <w:proofErr w:type="gramStart"/>
      <w:r w:rsidRPr="00386608">
        <w:rPr>
          <w:rFonts w:ascii="Arial" w:hAnsi="Arial" w:cs="Arial"/>
          <w:color w:val="auto"/>
          <w:lang w:eastAsia="en-US"/>
        </w:rPr>
        <w:t>уписати</w:t>
      </w:r>
      <w:proofErr w:type="gramEnd"/>
      <w:r w:rsidRPr="00386608">
        <w:rPr>
          <w:rFonts w:ascii="Arial" w:hAnsi="Arial" w:cs="Arial"/>
          <w:color w:val="auto"/>
          <w:lang w:eastAsia="en-US"/>
        </w:rPr>
        <w:t xml:space="preserve"> укупну</w:t>
      </w:r>
      <w:r w:rsidR="00F023E9">
        <w:rPr>
          <w:rFonts w:ascii="Arial" w:hAnsi="Arial" w:cs="Arial"/>
          <w:color w:val="auto"/>
          <w:lang w:eastAsia="en-US"/>
        </w:rPr>
        <w:t xml:space="preserve"> цену у динарима без ПДВ-а (</w:t>
      </w:r>
      <w:r w:rsidRPr="00386608">
        <w:rPr>
          <w:rFonts w:ascii="Arial" w:hAnsi="Arial" w:cs="Arial"/>
          <w:color w:val="auto"/>
          <w:lang w:eastAsia="en-US"/>
        </w:rPr>
        <w:t xml:space="preserve">помножити јединичну цену без ПДВ-а (наведену у колони </w:t>
      </w:r>
      <w:r>
        <w:rPr>
          <w:rFonts w:ascii="Arial" w:hAnsi="Arial" w:cs="Arial"/>
          <w:color w:val="auto"/>
          <w:lang w:val="sr-Cyrl-CS" w:eastAsia="en-US"/>
        </w:rPr>
        <w:t>6</w:t>
      </w:r>
      <w:r w:rsidRPr="00386608">
        <w:rPr>
          <w:rFonts w:ascii="Arial" w:hAnsi="Arial" w:cs="Arial"/>
          <w:color w:val="auto"/>
          <w:lang w:eastAsia="en-US"/>
        </w:rPr>
        <w:t xml:space="preserve">.) са </w:t>
      </w:r>
      <w:r w:rsidR="00F023E9">
        <w:rPr>
          <w:rFonts w:ascii="Arial" w:hAnsi="Arial" w:cs="Arial"/>
          <w:color w:val="auto"/>
          <w:lang w:val="sr-Cyrl-CS" w:eastAsia="en-US"/>
        </w:rPr>
        <w:t>захтеваном</w:t>
      </w:r>
      <w:r w:rsidRPr="00386608">
        <w:rPr>
          <w:rFonts w:ascii="Arial" w:hAnsi="Arial" w:cs="Arial"/>
          <w:color w:val="auto"/>
          <w:lang w:val="sr-Cyrl-CS" w:eastAsia="en-US"/>
        </w:rPr>
        <w:t xml:space="preserve"> </w:t>
      </w:r>
      <w:r w:rsidR="00F023E9">
        <w:rPr>
          <w:rFonts w:ascii="Arial" w:hAnsi="Arial" w:cs="Arial"/>
          <w:color w:val="auto"/>
          <w:lang w:eastAsia="en-US"/>
        </w:rPr>
        <w:t>количином (која је наведене</w:t>
      </w:r>
      <w:r w:rsidRPr="00386608">
        <w:rPr>
          <w:rFonts w:ascii="Arial" w:hAnsi="Arial" w:cs="Arial"/>
          <w:color w:val="auto"/>
          <w:lang w:eastAsia="en-US"/>
        </w:rPr>
        <w:t xml:space="preserve"> у колони </w:t>
      </w:r>
      <w:r>
        <w:rPr>
          <w:rFonts w:ascii="Arial" w:hAnsi="Arial" w:cs="Arial"/>
          <w:color w:val="auto"/>
          <w:lang w:val="sr-Cyrl-CS" w:eastAsia="en-US"/>
        </w:rPr>
        <w:t>5</w:t>
      </w:r>
      <w:r w:rsidRPr="00386608">
        <w:rPr>
          <w:rFonts w:ascii="Arial" w:hAnsi="Arial" w:cs="Arial"/>
          <w:color w:val="auto"/>
          <w:lang w:eastAsia="en-US"/>
        </w:rPr>
        <w:t xml:space="preserve">); </w:t>
      </w:r>
    </w:p>
    <w:p w:rsidR="00DF7125" w:rsidRDefault="00DF7125" w:rsidP="00DF7125">
      <w:pPr>
        <w:autoSpaceDE w:val="0"/>
        <w:autoSpaceDN w:val="0"/>
        <w:adjustRightInd w:val="0"/>
        <w:rPr>
          <w:rFonts w:ascii="Arial" w:hAnsi="Arial" w:cs="Arial"/>
          <w:color w:val="auto"/>
          <w:lang w:eastAsia="en-US"/>
        </w:rPr>
      </w:pPr>
      <w:proofErr w:type="gramStart"/>
      <w:r w:rsidRPr="00386608">
        <w:rPr>
          <w:rFonts w:ascii="Arial" w:hAnsi="Arial" w:cs="Arial"/>
          <w:color w:val="auto"/>
          <w:lang w:eastAsia="en-US"/>
        </w:rPr>
        <w:t>_  у</w:t>
      </w:r>
      <w:proofErr w:type="gramEnd"/>
      <w:r w:rsidRPr="00386608">
        <w:rPr>
          <w:rFonts w:ascii="Arial" w:hAnsi="Arial" w:cs="Arial"/>
          <w:color w:val="auto"/>
          <w:lang w:eastAsia="en-US"/>
        </w:rPr>
        <w:t xml:space="preserve"> колони </w:t>
      </w:r>
      <w:r>
        <w:rPr>
          <w:rFonts w:ascii="Arial" w:hAnsi="Arial" w:cs="Arial"/>
          <w:color w:val="auto"/>
          <w:lang w:val="sr-Cyrl-CS" w:eastAsia="en-US"/>
        </w:rPr>
        <w:t>9</w:t>
      </w:r>
      <w:r w:rsidRPr="00386608">
        <w:rPr>
          <w:rFonts w:ascii="Arial" w:hAnsi="Arial" w:cs="Arial"/>
          <w:color w:val="auto"/>
          <w:lang w:eastAsia="en-US"/>
        </w:rPr>
        <w:t xml:space="preserve">. </w:t>
      </w:r>
      <w:proofErr w:type="gramStart"/>
      <w:r w:rsidRPr="00386608">
        <w:rPr>
          <w:rFonts w:ascii="Arial" w:hAnsi="Arial" w:cs="Arial"/>
          <w:color w:val="auto"/>
          <w:lang w:eastAsia="en-US"/>
        </w:rPr>
        <w:t>уписати</w:t>
      </w:r>
      <w:proofErr w:type="gramEnd"/>
      <w:r w:rsidRPr="00386608">
        <w:rPr>
          <w:rFonts w:ascii="Arial" w:hAnsi="Arial" w:cs="Arial"/>
          <w:color w:val="auto"/>
          <w:lang w:eastAsia="en-US"/>
        </w:rPr>
        <w:t xml:space="preserve"> укупну цену у динарима </w:t>
      </w:r>
      <w:r>
        <w:rPr>
          <w:rFonts w:ascii="Arial" w:hAnsi="Arial" w:cs="Arial"/>
          <w:color w:val="auto"/>
          <w:lang w:eastAsia="en-US"/>
        </w:rPr>
        <w:t>са</w:t>
      </w:r>
      <w:r w:rsidRPr="00386608">
        <w:rPr>
          <w:rFonts w:ascii="Arial" w:hAnsi="Arial" w:cs="Arial"/>
          <w:color w:val="auto"/>
          <w:lang w:eastAsia="en-US"/>
        </w:rPr>
        <w:t xml:space="preserve"> ПДВ-</w:t>
      </w:r>
      <w:r>
        <w:rPr>
          <w:rFonts w:ascii="Arial" w:hAnsi="Arial" w:cs="Arial"/>
          <w:color w:val="auto"/>
          <w:lang w:eastAsia="en-US"/>
        </w:rPr>
        <w:t>ом</w:t>
      </w:r>
      <w:r w:rsidRPr="00386608">
        <w:rPr>
          <w:rFonts w:ascii="Arial" w:hAnsi="Arial" w:cs="Arial"/>
          <w:color w:val="auto"/>
          <w:lang w:eastAsia="en-US"/>
        </w:rPr>
        <w:t xml:space="preserve"> </w:t>
      </w:r>
      <w:r w:rsidR="00F023E9">
        <w:rPr>
          <w:rFonts w:ascii="Arial" w:hAnsi="Arial" w:cs="Arial"/>
          <w:color w:val="auto"/>
          <w:lang w:eastAsia="en-US"/>
        </w:rPr>
        <w:t>(</w:t>
      </w:r>
      <w:r w:rsidRPr="00386608">
        <w:rPr>
          <w:rFonts w:ascii="Arial" w:hAnsi="Arial" w:cs="Arial"/>
          <w:color w:val="auto"/>
          <w:lang w:eastAsia="en-US"/>
        </w:rPr>
        <w:t xml:space="preserve"> помножити јединичну цену</w:t>
      </w:r>
      <w:r>
        <w:rPr>
          <w:rFonts w:ascii="Arial" w:hAnsi="Arial" w:cs="Arial"/>
          <w:color w:val="auto"/>
          <w:lang w:eastAsia="en-US"/>
        </w:rPr>
        <w:t xml:space="preserve"> са </w:t>
      </w:r>
      <w:r w:rsidRPr="00386608">
        <w:rPr>
          <w:rFonts w:ascii="Arial" w:hAnsi="Arial" w:cs="Arial"/>
          <w:color w:val="auto"/>
          <w:lang w:eastAsia="en-US"/>
        </w:rPr>
        <w:t xml:space="preserve"> ПДВ-</w:t>
      </w:r>
      <w:r>
        <w:rPr>
          <w:rFonts w:ascii="Arial" w:hAnsi="Arial" w:cs="Arial"/>
          <w:color w:val="auto"/>
          <w:lang w:eastAsia="en-US"/>
        </w:rPr>
        <w:t>ом</w:t>
      </w:r>
      <w:r w:rsidRPr="00386608">
        <w:rPr>
          <w:rFonts w:ascii="Arial" w:hAnsi="Arial" w:cs="Arial"/>
          <w:color w:val="auto"/>
          <w:lang w:eastAsia="en-US"/>
        </w:rPr>
        <w:t xml:space="preserve"> (наведену у колони </w:t>
      </w:r>
      <w:r>
        <w:rPr>
          <w:rFonts w:ascii="Arial" w:hAnsi="Arial" w:cs="Arial"/>
          <w:color w:val="auto"/>
          <w:lang w:val="sr-Cyrl-CS" w:eastAsia="en-US"/>
        </w:rPr>
        <w:t>7</w:t>
      </w:r>
      <w:r w:rsidRPr="00386608">
        <w:rPr>
          <w:rFonts w:ascii="Arial" w:hAnsi="Arial" w:cs="Arial"/>
          <w:color w:val="auto"/>
          <w:lang w:eastAsia="en-US"/>
        </w:rPr>
        <w:t xml:space="preserve">) са </w:t>
      </w:r>
      <w:r w:rsidRPr="00386608">
        <w:rPr>
          <w:rFonts w:ascii="Arial" w:hAnsi="Arial" w:cs="Arial"/>
          <w:color w:val="auto"/>
          <w:lang w:val="sr-Cyrl-CS" w:eastAsia="en-US"/>
        </w:rPr>
        <w:t xml:space="preserve">захтеваном </w:t>
      </w:r>
      <w:r w:rsidR="00F023E9">
        <w:rPr>
          <w:rFonts w:ascii="Arial" w:hAnsi="Arial" w:cs="Arial"/>
          <w:color w:val="auto"/>
          <w:lang w:eastAsia="en-US"/>
        </w:rPr>
        <w:t>количином (која је</w:t>
      </w:r>
      <w:r w:rsidRPr="00386608">
        <w:rPr>
          <w:rFonts w:ascii="Arial" w:hAnsi="Arial" w:cs="Arial"/>
          <w:color w:val="auto"/>
          <w:lang w:eastAsia="en-US"/>
        </w:rPr>
        <w:t xml:space="preserve"> наведена у колони </w:t>
      </w:r>
      <w:r>
        <w:rPr>
          <w:rFonts w:ascii="Arial" w:hAnsi="Arial" w:cs="Arial"/>
          <w:color w:val="auto"/>
          <w:lang w:val="sr-Cyrl-CS" w:eastAsia="en-US"/>
        </w:rPr>
        <w:t>5</w:t>
      </w:r>
      <w:r w:rsidRPr="00386608">
        <w:rPr>
          <w:rFonts w:ascii="Arial" w:hAnsi="Arial" w:cs="Arial"/>
          <w:color w:val="auto"/>
          <w:lang w:eastAsia="en-US"/>
        </w:rPr>
        <w:t xml:space="preserve">); </w:t>
      </w:r>
    </w:p>
    <w:p w:rsidR="00DF7125" w:rsidRPr="00386608" w:rsidRDefault="00DF7125" w:rsidP="00DF7125">
      <w:pPr>
        <w:autoSpaceDE w:val="0"/>
        <w:autoSpaceDN w:val="0"/>
        <w:adjustRightInd w:val="0"/>
        <w:rPr>
          <w:rFonts w:ascii="Arial" w:hAnsi="Arial" w:cs="Arial"/>
          <w:color w:val="auto"/>
          <w:lang w:eastAsia="en-US"/>
        </w:rPr>
      </w:pPr>
      <w:r w:rsidRPr="00386608">
        <w:rPr>
          <w:rFonts w:ascii="Arial" w:hAnsi="Arial" w:cs="Arial"/>
          <w:color w:val="auto"/>
          <w:lang w:eastAsia="en-US"/>
        </w:rPr>
        <w:t>На крају уписати</w:t>
      </w:r>
      <w:r w:rsidRPr="00386608">
        <w:rPr>
          <w:rFonts w:ascii="Arial" w:hAnsi="Arial" w:cs="Arial"/>
          <w:color w:val="auto"/>
          <w:lang w:val="sr-Cyrl-CS" w:eastAsia="en-US"/>
        </w:rPr>
        <w:t>:</w:t>
      </w:r>
    </w:p>
    <w:p w:rsidR="00DF7125" w:rsidRPr="00386608" w:rsidRDefault="00DF7125" w:rsidP="00DF7125">
      <w:pPr>
        <w:autoSpaceDE w:val="0"/>
        <w:autoSpaceDN w:val="0"/>
        <w:adjustRightInd w:val="0"/>
        <w:rPr>
          <w:rFonts w:ascii="Arial" w:hAnsi="Arial" w:cs="Arial"/>
          <w:color w:val="auto"/>
          <w:lang w:val="sr-Cyrl-CS" w:eastAsia="en-US"/>
        </w:rPr>
      </w:pPr>
      <w:r w:rsidRPr="00386608">
        <w:rPr>
          <w:rFonts w:ascii="Arial" w:hAnsi="Arial" w:cs="Arial"/>
          <w:color w:val="auto"/>
          <w:lang w:val="sr-Cyrl-CS" w:eastAsia="en-US"/>
        </w:rPr>
        <w:t>-</w:t>
      </w:r>
      <w:r w:rsidRPr="00386608">
        <w:rPr>
          <w:rFonts w:ascii="Arial" w:hAnsi="Arial" w:cs="Arial"/>
          <w:color w:val="auto"/>
          <w:lang w:eastAsia="en-US"/>
        </w:rPr>
        <w:t>укупну цену предмета набавке</w:t>
      </w:r>
      <w:r w:rsidRPr="00386608">
        <w:rPr>
          <w:rFonts w:ascii="Arial" w:hAnsi="Arial" w:cs="Arial"/>
          <w:color w:val="auto"/>
          <w:lang w:val="sr-Cyrl-CS" w:eastAsia="en-US"/>
        </w:rPr>
        <w:t xml:space="preserve"> </w:t>
      </w:r>
      <w:r w:rsidRPr="00386608">
        <w:rPr>
          <w:rFonts w:ascii="Arial" w:hAnsi="Arial" w:cs="Arial"/>
          <w:color w:val="auto"/>
          <w:lang w:eastAsia="en-US"/>
        </w:rPr>
        <w:t>без ПДВ-а</w:t>
      </w:r>
      <w:r>
        <w:rPr>
          <w:rFonts w:ascii="Arial" w:hAnsi="Arial" w:cs="Arial"/>
          <w:color w:val="auto"/>
          <w:lang w:val="sr-Cyrl-CS" w:eastAsia="en-US"/>
        </w:rPr>
        <w:t>(збир колоне 8)</w:t>
      </w:r>
    </w:p>
    <w:p w:rsidR="00DF7125" w:rsidRPr="00386608" w:rsidRDefault="00DF7125" w:rsidP="00DF7125">
      <w:pPr>
        <w:autoSpaceDE w:val="0"/>
        <w:autoSpaceDN w:val="0"/>
        <w:adjustRightInd w:val="0"/>
        <w:rPr>
          <w:rFonts w:ascii="Arial" w:hAnsi="Arial" w:cs="Arial"/>
          <w:color w:val="auto"/>
          <w:lang w:val="sr-Cyrl-CS" w:eastAsia="en-US"/>
        </w:rPr>
      </w:pPr>
    </w:p>
    <w:p w:rsidR="00DF7125" w:rsidRPr="00C17171" w:rsidRDefault="00DF7125" w:rsidP="00C17171">
      <w:pPr>
        <w:autoSpaceDE w:val="0"/>
        <w:autoSpaceDN w:val="0"/>
        <w:adjustRightInd w:val="0"/>
        <w:rPr>
          <w:rFonts w:ascii="Arial" w:hAnsi="Arial" w:cs="Arial"/>
          <w:color w:val="auto"/>
          <w:lang w:eastAsia="en-US"/>
        </w:rPr>
      </w:pPr>
      <w:r w:rsidRPr="00386608">
        <w:rPr>
          <w:rFonts w:ascii="Arial" w:hAnsi="Arial" w:cs="Arial"/>
          <w:color w:val="auto"/>
          <w:lang w:val="sr-Cyrl-CS" w:eastAsia="en-US"/>
        </w:rPr>
        <w:t>- укупну цену са ПДВ-ом.</w:t>
      </w:r>
      <w:r>
        <w:rPr>
          <w:rFonts w:ascii="Arial" w:hAnsi="Arial" w:cs="Arial"/>
          <w:color w:val="auto"/>
          <w:lang w:val="sr-Cyrl-CS" w:eastAsia="en-US"/>
        </w:rPr>
        <w:t>(збир колоне 9)</w:t>
      </w:r>
    </w:p>
    <w:p w:rsidR="00DF7125" w:rsidRDefault="00DF7125" w:rsidP="00DF7125">
      <w:pPr>
        <w:rPr>
          <w:rFonts w:eastAsia="TimesNewRomanPS-BoldMT" w:cs="Arial"/>
        </w:rPr>
      </w:pPr>
      <w:r>
        <w:rPr>
          <w:rFonts w:cs="Arial"/>
          <w:b/>
          <w:i/>
          <w:lang w:val="sr-Cyrl-CS"/>
        </w:rPr>
        <w:t>Напомена:</w:t>
      </w:r>
    </w:p>
    <w:p w:rsidR="00DF7125" w:rsidRDefault="00DF7125" w:rsidP="00DF7125">
      <w:pPr>
        <w:pStyle w:val="KDKomentar"/>
        <w:spacing w:before="0"/>
        <w:rPr>
          <w:rFonts w:eastAsia="TimesNewRomanPS-BoldMT" w:cs="Arial"/>
          <w:color w:val="auto"/>
          <w:sz w:val="22"/>
          <w:szCs w:val="22"/>
          <w:lang w:val="sr-Cyrl-CS"/>
        </w:rPr>
      </w:pPr>
      <w:r>
        <w:rPr>
          <w:rFonts w:eastAsia="TimesNewRomanPS-BoldMT" w:cs="Arial"/>
          <w:color w:val="auto"/>
          <w:sz w:val="22"/>
          <w:szCs w:val="22"/>
        </w:rPr>
        <w:t xml:space="preserve">-Уколико </w:t>
      </w:r>
      <w:r>
        <w:rPr>
          <w:rFonts w:eastAsia="TimesNewRomanPS-BoldMT" w:cs="Arial"/>
          <w:color w:val="auto"/>
          <w:sz w:val="22"/>
          <w:szCs w:val="22"/>
          <w:lang w:val="sr-Cyrl-CS"/>
        </w:rPr>
        <w:t xml:space="preserve">група понуђача подноси заједничку понуду </w:t>
      </w:r>
      <w:r w:rsidR="005B7203">
        <w:rPr>
          <w:rFonts w:eastAsia="TimesNewRomanPS-BoldMT" w:cs="Arial"/>
          <w:color w:val="auto"/>
          <w:sz w:val="22"/>
          <w:szCs w:val="22"/>
          <w:lang w:val="sr-Cyrl-CS"/>
        </w:rPr>
        <w:t>овај образац потписује</w:t>
      </w:r>
      <w:r>
        <w:rPr>
          <w:rFonts w:eastAsia="TimesNewRomanPS-BoldMT" w:cs="Arial"/>
          <w:color w:val="auto"/>
          <w:sz w:val="22"/>
          <w:szCs w:val="22"/>
          <w:lang w:val="sr-Cyrl-CS"/>
        </w:rPr>
        <w:t xml:space="preserve"> Носилац посла</w:t>
      </w:r>
      <w:r>
        <w:rPr>
          <w:rFonts w:eastAsia="TimesNewRomanPS-BoldMT" w:cs="Arial"/>
          <w:color w:val="auto"/>
          <w:sz w:val="22"/>
          <w:szCs w:val="22"/>
        </w:rPr>
        <w:t>.</w:t>
      </w:r>
    </w:p>
    <w:p w:rsidR="00DF7125" w:rsidRDefault="00DF7125" w:rsidP="00DF7125">
      <w:pPr>
        <w:pStyle w:val="KDKomentar"/>
        <w:spacing w:before="0"/>
        <w:rPr>
          <w:rFonts w:eastAsia="TimesNewRomanPS-BoldMT" w:cs="Arial"/>
          <w:color w:val="auto"/>
          <w:sz w:val="22"/>
          <w:szCs w:val="22"/>
        </w:rPr>
      </w:pPr>
      <w:r>
        <w:rPr>
          <w:rFonts w:eastAsia="TimesNewRomanPS-BoldMT" w:cs="Arial"/>
          <w:color w:val="auto"/>
          <w:sz w:val="22"/>
          <w:szCs w:val="22"/>
          <w:lang w:val="sr-Cyrl-CS"/>
        </w:rPr>
        <w:t xml:space="preserve">- </w:t>
      </w:r>
      <w:r>
        <w:rPr>
          <w:rFonts w:eastAsia="TimesNewRomanPS-BoldMT" w:cs="Arial"/>
          <w:color w:val="auto"/>
          <w:sz w:val="22"/>
          <w:szCs w:val="22"/>
        </w:rPr>
        <w:t>Уколико понуђач подноси понуду са подизвођачем овај обр</w:t>
      </w:r>
      <w:r w:rsidR="005B7203">
        <w:rPr>
          <w:rFonts w:eastAsia="TimesNewRomanPS-BoldMT" w:cs="Arial"/>
          <w:color w:val="auto"/>
          <w:sz w:val="22"/>
          <w:szCs w:val="22"/>
        </w:rPr>
        <w:t xml:space="preserve">азац потписује </w:t>
      </w:r>
      <w:r>
        <w:rPr>
          <w:rFonts w:eastAsia="TimesNewRomanPS-BoldMT" w:cs="Arial"/>
          <w:color w:val="auto"/>
          <w:sz w:val="22"/>
          <w:szCs w:val="22"/>
        </w:rPr>
        <w:t xml:space="preserve"> понуђач. </w:t>
      </w:r>
    </w:p>
    <w:p w:rsidR="00DF7125" w:rsidRPr="008956C4" w:rsidRDefault="00DF7125" w:rsidP="00DF7125">
      <w:pPr>
        <w:rPr>
          <w:rFonts w:ascii="Arial" w:hAnsi="Arial" w:cs="Arial"/>
          <w:b/>
          <w:bCs/>
          <w:i/>
          <w:iCs/>
        </w:rPr>
      </w:pPr>
    </w:p>
    <w:p w:rsidR="00DF7125" w:rsidRDefault="00DF7125" w:rsidP="00DF7125">
      <w:pPr>
        <w:rPr>
          <w:rFonts w:ascii="Arial" w:hAnsi="Arial" w:cs="Arial"/>
          <w:b/>
          <w:bCs/>
          <w:i/>
          <w:iCs/>
        </w:rPr>
      </w:pPr>
    </w:p>
    <w:tbl>
      <w:tblPr>
        <w:tblW w:w="0" w:type="auto"/>
        <w:tblLayout w:type="fixed"/>
        <w:tblLook w:val="0000"/>
      </w:tblPr>
      <w:tblGrid>
        <w:gridCol w:w="3080"/>
        <w:gridCol w:w="3068"/>
        <w:gridCol w:w="3094"/>
      </w:tblGrid>
      <w:tr w:rsidR="00DF7125" w:rsidTr="003657F3">
        <w:tc>
          <w:tcPr>
            <w:tcW w:w="3080"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DF7125" w:rsidRDefault="00DF7125" w:rsidP="003657F3">
            <w:pPr>
              <w:pStyle w:val="BodyText2"/>
              <w:spacing w:line="100" w:lineRule="atLeast"/>
              <w:jc w:val="center"/>
              <w:rPr>
                <w:rFonts w:ascii="Arial" w:hAnsi="Arial" w:cs="Arial"/>
              </w:rPr>
            </w:pPr>
          </w:p>
        </w:tc>
        <w:tc>
          <w:tcPr>
            <w:tcW w:w="3094"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Потпис понуђача</w:t>
            </w:r>
          </w:p>
        </w:tc>
      </w:tr>
      <w:tr w:rsidR="00DF7125" w:rsidTr="003657F3">
        <w:tc>
          <w:tcPr>
            <w:tcW w:w="3080"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c>
          <w:tcPr>
            <w:tcW w:w="3068" w:type="dxa"/>
            <w:shd w:val="clear" w:color="auto" w:fill="auto"/>
          </w:tcPr>
          <w:p w:rsidR="00DF7125" w:rsidRDefault="00DF7125" w:rsidP="003657F3">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r>
    </w:tbl>
    <w:p w:rsidR="002A339E" w:rsidRPr="00F023E9" w:rsidRDefault="002A339E" w:rsidP="00DF7125">
      <w:pPr>
        <w:rPr>
          <w:rFonts w:ascii="Arial" w:hAnsi="Arial" w:cs="Arial"/>
          <w:b/>
          <w:bCs/>
          <w:i/>
          <w:iCs/>
        </w:rPr>
      </w:pPr>
    </w:p>
    <w:p w:rsidR="002A339E" w:rsidRDefault="002A339E" w:rsidP="00DF7125">
      <w:pPr>
        <w:rPr>
          <w:rFonts w:ascii="Arial" w:hAnsi="Arial" w:cs="Arial"/>
          <w:b/>
          <w:bCs/>
          <w:i/>
          <w:iCs/>
        </w:rPr>
      </w:pPr>
    </w:p>
    <w:p w:rsidR="002A339E" w:rsidRDefault="002A339E" w:rsidP="00DF7125">
      <w:pPr>
        <w:rPr>
          <w:rFonts w:ascii="Arial" w:hAnsi="Arial" w:cs="Arial"/>
          <w:b/>
          <w:bCs/>
          <w:i/>
          <w:iCs/>
        </w:rPr>
      </w:pPr>
    </w:p>
    <w:p w:rsidR="002A339E" w:rsidRDefault="002A339E" w:rsidP="00DF7125">
      <w:pPr>
        <w:rPr>
          <w:rFonts w:ascii="Arial" w:hAnsi="Arial" w:cs="Arial"/>
          <w:b/>
          <w:bCs/>
          <w:i/>
          <w:iCs/>
        </w:rPr>
      </w:pPr>
    </w:p>
    <w:p w:rsidR="00DF7125" w:rsidRDefault="00DF7125" w:rsidP="00DF7125">
      <w:pPr>
        <w:keepLines/>
        <w:tabs>
          <w:tab w:val="left" w:pos="-2977"/>
          <w:tab w:val="right" w:pos="4820"/>
        </w:tabs>
        <w:suppressAutoHyphens w:val="0"/>
        <w:spacing w:before="60" w:line="240" w:lineRule="auto"/>
        <w:rPr>
          <w:rFonts w:ascii="Arial" w:eastAsia="Times New Roman" w:hAnsi="Arial" w:cs="Arial"/>
          <w:b/>
          <w:bCs/>
          <w:noProof/>
          <w:color w:val="auto"/>
          <w:kern w:val="0"/>
          <w:sz w:val="28"/>
          <w:szCs w:val="20"/>
          <w:lang w:eastAsia="en-US"/>
        </w:rPr>
      </w:pPr>
      <w:r>
        <w:rPr>
          <w:rFonts w:ascii="Arial" w:hAnsi="Arial" w:cs="Arial"/>
          <w:b/>
          <w:bCs/>
          <w:i/>
          <w:iCs/>
          <w:lang w:val="sr-Cyrl-CS"/>
        </w:rPr>
        <w:lastRenderedPageBreak/>
        <w:t xml:space="preserve">                                                                                                           </w:t>
      </w:r>
      <w:r>
        <w:rPr>
          <w:rFonts w:ascii="Arial" w:eastAsia="Times New Roman" w:hAnsi="Arial" w:cs="Arial"/>
          <w:b/>
          <w:bCs/>
          <w:noProof/>
          <w:color w:val="auto"/>
          <w:kern w:val="0"/>
          <w:sz w:val="28"/>
          <w:szCs w:val="20"/>
          <w:lang w:eastAsia="en-US"/>
        </w:rPr>
        <w:t xml:space="preserve">(ОБРАЗАЦ </w:t>
      </w:r>
      <w:r>
        <w:rPr>
          <w:rFonts w:ascii="Arial" w:eastAsia="Times New Roman" w:hAnsi="Arial" w:cs="Arial"/>
          <w:b/>
          <w:bCs/>
          <w:noProof/>
          <w:color w:val="auto"/>
          <w:kern w:val="0"/>
          <w:sz w:val="28"/>
          <w:szCs w:val="20"/>
          <w:lang w:val="sr-Cyrl-CS" w:eastAsia="en-US"/>
        </w:rPr>
        <w:t>3</w:t>
      </w:r>
      <w:r>
        <w:rPr>
          <w:rFonts w:ascii="Arial" w:eastAsia="Times New Roman" w:hAnsi="Arial" w:cs="Arial"/>
          <w:b/>
          <w:bCs/>
          <w:noProof/>
          <w:color w:val="auto"/>
          <w:kern w:val="0"/>
          <w:sz w:val="28"/>
          <w:szCs w:val="20"/>
          <w:lang w:eastAsia="en-US"/>
        </w:rPr>
        <w:t>)</w:t>
      </w:r>
    </w:p>
    <w:p w:rsidR="00DF7125" w:rsidRDefault="00DF7125" w:rsidP="00DF7125">
      <w:pPr>
        <w:keepLines/>
        <w:tabs>
          <w:tab w:val="left" w:pos="-2977"/>
          <w:tab w:val="right" w:pos="4820"/>
        </w:tabs>
        <w:suppressAutoHyphens w:val="0"/>
        <w:spacing w:before="60" w:line="240" w:lineRule="auto"/>
        <w:jc w:val="right"/>
        <w:rPr>
          <w:rFonts w:ascii="Arial" w:eastAsia="Times New Roman" w:hAnsi="Arial" w:cs="Arial"/>
          <w:b/>
          <w:bCs/>
          <w:noProof/>
          <w:color w:val="auto"/>
          <w:kern w:val="0"/>
          <w:sz w:val="28"/>
          <w:szCs w:val="20"/>
          <w:lang w:eastAsia="en-US"/>
        </w:rPr>
      </w:pPr>
    </w:p>
    <w:p w:rsidR="00DF7125" w:rsidRDefault="00DF7125" w:rsidP="00DF7125">
      <w:pPr>
        <w:keepLines/>
        <w:tabs>
          <w:tab w:val="left" w:pos="-2977"/>
          <w:tab w:val="right" w:pos="4820"/>
        </w:tabs>
        <w:suppressAutoHyphens w:val="0"/>
        <w:spacing w:before="60" w:line="240" w:lineRule="auto"/>
        <w:jc w:val="center"/>
        <w:rPr>
          <w:rFonts w:ascii="Arial" w:eastAsia="Times New Roman" w:hAnsi="Arial" w:cs="Arial"/>
          <w:b/>
          <w:bCs/>
          <w:noProof/>
          <w:color w:val="auto"/>
          <w:kern w:val="0"/>
          <w:sz w:val="28"/>
          <w:szCs w:val="20"/>
          <w:lang w:eastAsia="en-US"/>
        </w:rPr>
      </w:pPr>
      <w:r w:rsidRPr="00755958">
        <w:rPr>
          <w:rFonts w:ascii="Arial" w:eastAsia="Times New Roman" w:hAnsi="Arial" w:cs="Arial"/>
          <w:b/>
          <w:bCs/>
          <w:noProof/>
          <w:color w:val="auto"/>
          <w:kern w:val="0"/>
          <w:sz w:val="28"/>
          <w:szCs w:val="20"/>
          <w:lang w:eastAsia="en-US"/>
        </w:rPr>
        <w:t xml:space="preserve"> ОБРАЗАЦ ТРОШКОВА ПРИПРЕМЕ ПОНУДЕ</w:t>
      </w:r>
    </w:p>
    <w:p w:rsidR="00DF7125" w:rsidRDefault="00DF7125" w:rsidP="00DF7125">
      <w:pPr>
        <w:rPr>
          <w:rFonts w:ascii="Arial" w:hAnsi="Arial" w:cs="Arial"/>
          <w:b/>
          <w:bCs/>
          <w:i/>
          <w:iCs/>
          <w:sz w:val="28"/>
          <w:szCs w:val="28"/>
        </w:rPr>
      </w:pPr>
    </w:p>
    <w:p w:rsidR="00DF7125" w:rsidRPr="00E03BD1" w:rsidRDefault="00DF7125" w:rsidP="00DF7125">
      <w:pPr>
        <w:rPr>
          <w:rFonts w:ascii="Arial" w:hAnsi="Arial" w:cs="Arial"/>
          <w:b/>
          <w:bCs/>
          <w:i/>
          <w:iCs/>
          <w:sz w:val="28"/>
          <w:szCs w:val="28"/>
        </w:rPr>
      </w:pPr>
    </w:p>
    <w:p w:rsidR="00DF7125" w:rsidRDefault="00DF7125" w:rsidP="00DF7125">
      <w:pPr>
        <w:spacing w:after="120"/>
        <w:jc w:val="both"/>
        <w:rPr>
          <w:rFonts w:ascii="Arial" w:hAnsi="Arial" w:cs="Arial"/>
        </w:rPr>
      </w:pPr>
      <w:proofErr w:type="gramStart"/>
      <w:r>
        <w:rPr>
          <w:rFonts w:ascii="Arial" w:hAnsi="Arial" w:cs="Arial"/>
        </w:rPr>
        <w:t>У складу са чланом 88.</w:t>
      </w:r>
      <w:proofErr w:type="gramEnd"/>
      <w:r>
        <w:rPr>
          <w:rFonts w:ascii="Arial" w:hAnsi="Arial" w:cs="Arial"/>
        </w:rPr>
        <w:t xml:space="preserve"> </w:t>
      </w:r>
      <w:r>
        <w:rPr>
          <w:rFonts w:ascii="Arial" w:hAnsi="Arial" w:cs="Arial"/>
          <w:lang w:val="sr-Cyrl-CS"/>
        </w:rPr>
        <w:t>став 1.</w:t>
      </w:r>
      <w:r>
        <w:rPr>
          <w:rFonts w:ascii="Arial" w:hAnsi="Arial" w:cs="Arial"/>
        </w:rPr>
        <w:t xml:space="preserve"> ЗЈН, понуђач ____________________ </w:t>
      </w:r>
      <w:r w:rsidRPr="00221130">
        <w:rPr>
          <w:rFonts w:ascii="Arial" w:hAnsi="Arial" w:cs="Arial"/>
          <w:i/>
          <w:lang w:val="ru-RU"/>
        </w:rPr>
        <w:t>[</w:t>
      </w:r>
      <w:r>
        <w:rPr>
          <w:rFonts w:ascii="Arial" w:hAnsi="Arial" w:cs="Arial"/>
          <w:i/>
          <w:iCs/>
        </w:rPr>
        <w:t xml:space="preserve">навести </w:t>
      </w:r>
      <w:r>
        <w:rPr>
          <w:rFonts w:ascii="Arial" w:hAnsi="Arial" w:cs="Arial"/>
          <w:i/>
          <w:iCs/>
          <w:lang w:val="sr-Cyrl-CS"/>
        </w:rPr>
        <w:t>назив понуђача</w:t>
      </w:r>
      <w:r>
        <w:rPr>
          <w:rFonts w:ascii="Arial" w:hAnsi="Arial" w:cs="Arial"/>
          <w:i/>
          <w:iCs/>
        </w:rPr>
        <w:t xml:space="preserve">], </w:t>
      </w:r>
      <w:r>
        <w:rPr>
          <w:rFonts w:ascii="Arial" w:hAnsi="Arial" w:cs="Arial"/>
        </w:rPr>
        <w:t>достав</w:t>
      </w:r>
      <w:r>
        <w:rPr>
          <w:rFonts w:ascii="Arial" w:hAnsi="Arial" w:cs="Arial"/>
          <w:lang w:val="sr-Cyrl-CS"/>
        </w:rPr>
        <w:t xml:space="preserve">ља </w:t>
      </w:r>
      <w:r>
        <w:rPr>
          <w:rFonts w:ascii="Arial" w:hAnsi="Arial" w:cs="Arial"/>
        </w:rPr>
        <w:t xml:space="preserve">укупан износ и структуру трошкова припремања понуде, </w:t>
      </w:r>
      <w:r>
        <w:rPr>
          <w:rFonts w:ascii="Arial" w:hAnsi="Arial" w:cs="Arial"/>
          <w:lang w:val="sr-Cyrl-CS"/>
        </w:rPr>
        <w:t xml:space="preserve">како следи у </w:t>
      </w:r>
      <w:r>
        <w:rPr>
          <w:rFonts w:ascii="Arial" w:hAnsi="Arial" w:cs="Arial"/>
        </w:rPr>
        <w:t>табели:</w:t>
      </w:r>
    </w:p>
    <w:p w:rsidR="003657F3" w:rsidRDefault="003657F3" w:rsidP="00DF7125">
      <w:pPr>
        <w:spacing w:after="120"/>
        <w:jc w:val="both"/>
        <w:rPr>
          <w:rFonts w:ascii="Arial" w:hAnsi="Arial" w:cs="Arial"/>
          <w:b/>
          <w:i/>
        </w:rPr>
      </w:pPr>
    </w:p>
    <w:tbl>
      <w:tblPr>
        <w:tblW w:w="0" w:type="auto"/>
        <w:tblInd w:w="153" w:type="dxa"/>
        <w:tblLayout w:type="fixed"/>
        <w:tblLook w:val="0000"/>
      </w:tblPr>
      <w:tblGrid>
        <w:gridCol w:w="5565"/>
        <w:gridCol w:w="3300"/>
      </w:tblGrid>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jc w:val="center"/>
              <w:rPr>
                <w:rFonts w:ascii="Arial" w:hAnsi="Arial" w:cs="Arial"/>
                <w:b/>
                <w:i/>
              </w:rPr>
            </w:pPr>
            <w:r>
              <w:rPr>
                <w:rFonts w:ascii="Arial" w:hAnsi="Arial" w:cs="Arial"/>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jc w:val="center"/>
              <w:rPr>
                <w:rFonts w:ascii="Arial" w:hAnsi="Arial" w:cs="Arial"/>
              </w:rPr>
            </w:pPr>
            <w:r>
              <w:rPr>
                <w:rFonts w:ascii="Arial" w:hAnsi="Arial" w:cs="Arial"/>
                <w:b/>
                <w:i/>
              </w:rPr>
              <w:t>ИЗНОС ТРОШКА У РСД</w:t>
            </w: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right"/>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jc w:val="right"/>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rPr>
            </w:pPr>
          </w:p>
        </w:tc>
      </w:tr>
      <w:tr w:rsidR="00DF7125" w:rsidTr="003657F3">
        <w:tc>
          <w:tcPr>
            <w:tcW w:w="5565" w:type="dxa"/>
            <w:tcBorders>
              <w:top w:val="single" w:sz="4" w:space="0" w:color="000000"/>
              <w:left w:val="single" w:sz="4" w:space="0" w:color="000000"/>
              <w:bottom w:val="single" w:sz="4" w:space="0" w:color="000000"/>
            </w:tcBorders>
            <w:shd w:val="clear" w:color="auto" w:fill="auto"/>
          </w:tcPr>
          <w:p w:rsidR="00DF7125" w:rsidRDefault="00DF7125" w:rsidP="003657F3">
            <w:pPr>
              <w:snapToGrid w:val="0"/>
              <w:jc w:val="both"/>
              <w:rPr>
                <w:rFonts w:ascii="Arial" w:hAnsi="Arial" w:cs="Arial"/>
                <w:i/>
              </w:rPr>
            </w:pPr>
          </w:p>
          <w:p w:rsidR="00DF7125" w:rsidRDefault="00DF7125" w:rsidP="003657F3">
            <w:pPr>
              <w:jc w:val="both"/>
              <w:rPr>
                <w:rFonts w:ascii="Arial" w:hAnsi="Arial" w:cs="Arial"/>
                <w:lang w:val="ru-RU"/>
              </w:rPr>
            </w:pPr>
            <w:r>
              <w:rPr>
                <w:rFonts w:ascii="Arial" w:hAnsi="Arial" w:cs="Arial"/>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DF7125" w:rsidRDefault="00DF7125" w:rsidP="003657F3">
            <w:pPr>
              <w:snapToGrid w:val="0"/>
              <w:rPr>
                <w:rFonts w:ascii="Arial" w:hAnsi="Arial" w:cs="Arial"/>
                <w:lang w:val="ru-RU"/>
              </w:rPr>
            </w:pPr>
          </w:p>
        </w:tc>
      </w:tr>
    </w:tbl>
    <w:p w:rsidR="00DF7125" w:rsidRDefault="00DF7125" w:rsidP="00DF7125">
      <w:pPr>
        <w:jc w:val="both"/>
      </w:pPr>
    </w:p>
    <w:p w:rsidR="00DF7125" w:rsidRDefault="00DF7125" w:rsidP="00DF7125">
      <w:pPr>
        <w:jc w:val="both"/>
        <w:rPr>
          <w:rFonts w:ascii="Arial" w:hAnsi="Arial" w:cs="Arial"/>
        </w:rPr>
      </w:pPr>
      <w:proofErr w:type="gramStart"/>
      <w:r>
        <w:rPr>
          <w:rFonts w:ascii="Arial" w:hAnsi="Arial" w:cs="Arial"/>
        </w:rPr>
        <w:t>Трошкове припреме и подношења понуде сноси искључиво понуђач и не може тражити од наручиоца накнаду трошкова.</w:t>
      </w:r>
      <w:proofErr w:type="gramEnd"/>
    </w:p>
    <w:p w:rsidR="00DF7125" w:rsidRDefault="00DF7125" w:rsidP="00DF7125">
      <w:pPr>
        <w:jc w:val="both"/>
        <w:rPr>
          <w:rFonts w:ascii="Arial" w:hAnsi="Arial" w:cs="Arial"/>
          <w:lang w:val="sr-Cyrl-CS"/>
        </w:rPr>
      </w:pPr>
      <w:r>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DF7125" w:rsidRDefault="00DF7125" w:rsidP="00DF7125">
      <w:pPr>
        <w:spacing w:after="120"/>
        <w:ind w:firstLine="426"/>
        <w:jc w:val="both"/>
        <w:rPr>
          <w:rFonts w:ascii="Arial" w:hAnsi="Arial" w:cs="Arial"/>
          <w:b/>
          <w:bCs/>
          <w:i/>
        </w:rPr>
      </w:pPr>
    </w:p>
    <w:p w:rsidR="00DF7125" w:rsidRDefault="00DF7125" w:rsidP="00DF7125">
      <w:pPr>
        <w:spacing w:after="120"/>
        <w:jc w:val="both"/>
        <w:rPr>
          <w:bCs/>
          <w:i/>
          <w:color w:val="FF0000"/>
          <w:lang w:val="sr-Cyrl-CS"/>
        </w:rPr>
      </w:pPr>
      <w:r w:rsidRPr="00E71653">
        <w:rPr>
          <w:rFonts w:ascii="Arial" w:hAnsi="Arial" w:cs="Arial"/>
          <w:b/>
          <w:bCs/>
          <w:i/>
          <w:color w:val="auto"/>
        </w:rPr>
        <w:t xml:space="preserve">Напомена: </w:t>
      </w:r>
      <w:r w:rsidRPr="00E71653">
        <w:rPr>
          <w:rFonts w:ascii="Arial" w:hAnsi="Arial" w:cs="Arial"/>
          <w:bCs/>
          <w:i/>
          <w:color w:val="auto"/>
        </w:rPr>
        <w:t>достављање овог обрасца није обавезно</w:t>
      </w:r>
      <w:r>
        <w:rPr>
          <w:rFonts w:ascii="Arial" w:hAnsi="Arial" w:cs="Arial"/>
          <w:bCs/>
          <w:i/>
          <w:color w:val="auto"/>
        </w:rPr>
        <w:t>.</w:t>
      </w:r>
    </w:p>
    <w:p w:rsidR="00DF7125" w:rsidRPr="00E71653" w:rsidRDefault="00DF7125" w:rsidP="00DF7125">
      <w:pPr>
        <w:spacing w:after="120"/>
        <w:jc w:val="both"/>
        <w:rPr>
          <w:bCs/>
          <w:color w:val="auto"/>
        </w:rPr>
      </w:pPr>
    </w:p>
    <w:p w:rsidR="00DF7125" w:rsidRDefault="00DF7125" w:rsidP="00DF7125">
      <w:pPr>
        <w:spacing w:after="120"/>
        <w:ind w:firstLine="425"/>
        <w:jc w:val="both"/>
        <w:rPr>
          <w:bCs/>
        </w:rPr>
      </w:pPr>
    </w:p>
    <w:tbl>
      <w:tblPr>
        <w:tblW w:w="0" w:type="auto"/>
        <w:tblLayout w:type="fixed"/>
        <w:tblLook w:val="0000"/>
      </w:tblPr>
      <w:tblGrid>
        <w:gridCol w:w="3080"/>
        <w:gridCol w:w="3068"/>
        <w:gridCol w:w="3094"/>
      </w:tblGrid>
      <w:tr w:rsidR="00DF7125" w:rsidTr="003657F3">
        <w:tc>
          <w:tcPr>
            <w:tcW w:w="3080"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Датум:</w:t>
            </w:r>
          </w:p>
        </w:tc>
        <w:tc>
          <w:tcPr>
            <w:tcW w:w="3068" w:type="dxa"/>
            <w:shd w:val="clear" w:color="auto" w:fill="auto"/>
            <w:vAlign w:val="center"/>
          </w:tcPr>
          <w:p w:rsidR="00DF7125" w:rsidRDefault="00DF7125" w:rsidP="003657F3">
            <w:pPr>
              <w:pStyle w:val="BodyText2"/>
              <w:spacing w:line="100" w:lineRule="atLeast"/>
              <w:jc w:val="center"/>
              <w:rPr>
                <w:rFonts w:ascii="Arial" w:hAnsi="Arial" w:cs="Arial"/>
              </w:rPr>
            </w:pPr>
          </w:p>
        </w:tc>
        <w:tc>
          <w:tcPr>
            <w:tcW w:w="3094"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Потпис понуђача</w:t>
            </w:r>
          </w:p>
        </w:tc>
      </w:tr>
      <w:tr w:rsidR="00DF7125" w:rsidTr="003657F3">
        <w:tc>
          <w:tcPr>
            <w:tcW w:w="3080"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c>
          <w:tcPr>
            <w:tcW w:w="3068" w:type="dxa"/>
            <w:shd w:val="clear" w:color="auto" w:fill="auto"/>
          </w:tcPr>
          <w:p w:rsidR="00DF7125" w:rsidRDefault="00DF7125" w:rsidP="003657F3">
            <w:pPr>
              <w:pStyle w:val="BodyText2"/>
              <w:snapToGrid w:val="0"/>
              <w:spacing w:line="100" w:lineRule="atLeast"/>
              <w:jc w:val="both"/>
              <w:rPr>
                <w:rFonts w:ascii="Arial" w:hAnsi="Arial" w:cs="Arial"/>
              </w:rPr>
            </w:pPr>
          </w:p>
        </w:tc>
        <w:tc>
          <w:tcPr>
            <w:tcW w:w="3094"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r>
    </w:tbl>
    <w:p w:rsidR="00DF7125" w:rsidRDefault="00DF7125" w:rsidP="00DF7125"/>
    <w:p w:rsidR="00DF7125" w:rsidRDefault="00DF7125" w:rsidP="00DF7125">
      <w:pPr>
        <w:rPr>
          <w:rFonts w:ascii="Arial" w:hAnsi="Arial" w:cs="Arial"/>
          <w:b/>
          <w:bCs/>
          <w:i/>
          <w:iCs/>
        </w:rPr>
      </w:pPr>
    </w:p>
    <w:p w:rsidR="00DF7125" w:rsidRDefault="00DF7125" w:rsidP="00DF7125">
      <w:pPr>
        <w:rPr>
          <w:rFonts w:ascii="Arial" w:hAnsi="Arial" w:cs="Arial"/>
          <w:b/>
          <w:bCs/>
          <w:i/>
          <w:iCs/>
        </w:rPr>
      </w:pPr>
    </w:p>
    <w:p w:rsidR="00DF7125" w:rsidRDefault="00DF7125" w:rsidP="00DF7125">
      <w:pPr>
        <w:rPr>
          <w:rFonts w:ascii="Arial" w:hAnsi="Arial" w:cs="Arial"/>
          <w:b/>
          <w:bCs/>
          <w:i/>
          <w:iCs/>
          <w:sz w:val="28"/>
          <w:szCs w:val="28"/>
        </w:rPr>
      </w:pPr>
    </w:p>
    <w:p w:rsidR="00DF7125" w:rsidRDefault="00DF7125" w:rsidP="00DF7125">
      <w:pPr>
        <w:pStyle w:val="BodyText3"/>
        <w:spacing w:after="0"/>
        <w:jc w:val="right"/>
        <w:rPr>
          <w:rFonts w:ascii="Arial" w:hAnsi="Arial" w:cs="Arial"/>
          <w:b/>
          <w:bCs/>
          <w:sz w:val="28"/>
          <w:szCs w:val="28"/>
        </w:rPr>
      </w:pPr>
    </w:p>
    <w:p w:rsidR="00DF7125" w:rsidRDefault="00DF7125" w:rsidP="00DF7125">
      <w:pPr>
        <w:pStyle w:val="BodyText3"/>
        <w:spacing w:after="0"/>
        <w:jc w:val="right"/>
        <w:rPr>
          <w:rFonts w:ascii="Arial" w:hAnsi="Arial" w:cs="Arial"/>
          <w:b/>
          <w:bCs/>
          <w:sz w:val="28"/>
          <w:szCs w:val="28"/>
        </w:rPr>
      </w:pPr>
    </w:p>
    <w:p w:rsidR="00DF7125" w:rsidRDefault="00DF7125" w:rsidP="00DF7125">
      <w:pPr>
        <w:pStyle w:val="BodyText3"/>
        <w:spacing w:after="0"/>
        <w:jc w:val="right"/>
        <w:rPr>
          <w:rFonts w:ascii="Arial" w:hAnsi="Arial" w:cs="Arial"/>
          <w:b/>
          <w:bCs/>
          <w:sz w:val="28"/>
          <w:szCs w:val="28"/>
        </w:rPr>
      </w:pPr>
      <w:r>
        <w:rPr>
          <w:rFonts w:ascii="Arial" w:hAnsi="Arial" w:cs="Arial"/>
          <w:b/>
          <w:bCs/>
          <w:sz w:val="28"/>
          <w:szCs w:val="28"/>
        </w:rPr>
        <w:lastRenderedPageBreak/>
        <w:t xml:space="preserve"> (ОБРАЗАЦ </w:t>
      </w:r>
      <w:r>
        <w:rPr>
          <w:rFonts w:ascii="Arial" w:hAnsi="Arial" w:cs="Arial"/>
          <w:b/>
          <w:bCs/>
          <w:sz w:val="28"/>
          <w:szCs w:val="28"/>
          <w:lang w:val="sr-Cyrl-CS"/>
        </w:rPr>
        <w:t>4</w:t>
      </w:r>
      <w:r>
        <w:rPr>
          <w:rFonts w:ascii="Arial" w:hAnsi="Arial" w:cs="Arial"/>
          <w:b/>
          <w:bCs/>
          <w:sz w:val="28"/>
          <w:szCs w:val="28"/>
        </w:rPr>
        <w:t>)</w:t>
      </w:r>
    </w:p>
    <w:p w:rsidR="00DF7125" w:rsidRDefault="00DF7125" w:rsidP="00DF7125">
      <w:pPr>
        <w:pStyle w:val="BodyText3"/>
        <w:spacing w:after="0"/>
        <w:jc w:val="right"/>
        <w:rPr>
          <w:rFonts w:ascii="Arial" w:hAnsi="Arial" w:cs="Arial"/>
          <w:b/>
          <w:bCs/>
          <w:sz w:val="28"/>
          <w:szCs w:val="28"/>
        </w:rPr>
      </w:pPr>
    </w:p>
    <w:p w:rsidR="00DF7125" w:rsidRDefault="00DF7125" w:rsidP="00DF7125">
      <w:pPr>
        <w:pStyle w:val="BodyText3"/>
        <w:spacing w:after="0"/>
        <w:jc w:val="center"/>
        <w:rPr>
          <w:rFonts w:ascii="Arial" w:hAnsi="Arial" w:cs="Arial"/>
          <w:b/>
          <w:bCs/>
          <w:sz w:val="28"/>
          <w:szCs w:val="28"/>
        </w:rPr>
      </w:pPr>
      <w:r w:rsidRPr="001503DF">
        <w:rPr>
          <w:rFonts w:ascii="Arial" w:hAnsi="Arial" w:cs="Arial"/>
          <w:b/>
          <w:bCs/>
          <w:sz w:val="28"/>
          <w:szCs w:val="28"/>
        </w:rPr>
        <w:t>ОБРАЗАЦ ИЗЈАВЕ О НЕЗАВИСНОЈ ПОНУДИ</w:t>
      </w:r>
    </w:p>
    <w:p w:rsidR="00DF7125" w:rsidRDefault="00DF7125" w:rsidP="00DF7125">
      <w:pPr>
        <w:pStyle w:val="BodyText3"/>
        <w:spacing w:after="0"/>
        <w:jc w:val="center"/>
        <w:rPr>
          <w:rFonts w:ascii="Arial" w:hAnsi="Arial" w:cs="Arial"/>
          <w:b/>
          <w:bCs/>
          <w:sz w:val="28"/>
          <w:szCs w:val="28"/>
        </w:rPr>
      </w:pPr>
    </w:p>
    <w:p w:rsidR="00DF7125" w:rsidRPr="00052709" w:rsidRDefault="00DF7125" w:rsidP="00DF7125">
      <w:pPr>
        <w:pStyle w:val="BodyText3"/>
        <w:spacing w:after="0"/>
        <w:jc w:val="center"/>
        <w:rPr>
          <w:rFonts w:ascii="Arial" w:hAnsi="Arial" w:cs="Arial"/>
          <w:bCs/>
          <w:sz w:val="24"/>
          <w:szCs w:val="24"/>
        </w:rPr>
      </w:pPr>
    </w:p>
    <w:p w:rsidR="00DF7125" w:rsidRDefault="00DF7125" w:rsidP="00DF7125">
      <w:pPr>
        <w:pStyle w:val="BodyText3"/>
        <w:spacing w:after="0"/>
        <w:jc w:val="both"/>
        <w:rPr>
          <w:rFonts w:ascii="Arial" w:hAnsi="Arial" w:cs="Arial"/>
          <w:sz w:val="24"/>
          <w:szCs w:val="24"/>
        </w:rPr>
      </w:pPr>
      <w:proofErr w:type="gramStart"/>
      <w:r>
        <w:rPr>
          <w:rFonts w:ascii="Arial" w:hAnsi="Arial" w:cs="Arial"/>
          <w:sz w:val="24"/>
          <w:szCs w:val="24"/>
        </w:rPr>
        <w:t>У складу са чланом 26.</w:t>
      </w:r>
      <w:proofErr w:type="gramEnd"/>
      <w:r>
        <w:rPr>
          <w:rFonts w:ascii="Arial" w:hAnsi="Arial" w:cs="Arial"/>
          <w:sz w:val="24"/>
          <w:szCs w:val="24"/>
        </w:rPr>
        <w:t xml:space="preserve"> ЗЈН, ________________________________________, </w:t>
      </w:r>
    </w:p>
    <w:p w:rsidR="00DF7125" w:rsidRPr="009765BC" w:rsidRDefault="00DF7125" w:rsidP="00DF7125">
      <w:pPr>
        <w:pStyle w:val="BodyText3"/>
        <w:spacing w:after="0"/>
        <w:jc w:val="both"/>
        <w:rPr>
          <w:rFonts w:ascii="Arial" w:hAnsi="Arial" w:cs="Arial"/>
          <w:i/>
          <w:sz w:val="24"/>
          <w:szCs w:val="24"/>
        </w:rPr>
      </w:pPr>
      <w:r w:rsidRPr="009765BC">
        <w:rPr>
          <w:rFonts w:ascii="Arial" w:hAnsi="Arial" w:cs="Arial"/>
          <w:i/>
          <w:sz w:val="24"/>
          <w:szCs w:val="24"/>
        </w:rPr>
        <w:t xml:space="preserve">                                                                           </w:t>
      </w:r>
      <w:r w:rsidRPr="009765BC">
        <w:rPr>
          <w:rFonts w:ascii="Arial" w:hAnsi="Arial" w:cs="Arial"/>
          <w:i/>
          <w:sz w:val="20"/>
          <w:szCs w:val="20"/>
        </w:rPr>
        <w:t xml:space="preserve"> (Назив понуђача)</w:t>
      </w:r>
    </w:p>
    <w:p w:rsidR="00DF7125" w:rsidRDefault="00DF7125" w:rsidP="00DF7125">
      <w:pPr>
        <w:pStyle w:val="BodyText3"/>
        <w:spacing w:after="0"/>
        <w:jc w:val="both"/>
        <w:rPr>
          <w:rFonts w:ascii="Arial" w:hAnsi="Arial" w:cs="Arial"/>
          <w:w w:val="200"/>
          <w:sz w:val="24"/>
          <w:szCs w:val="24"/>
        </w:rPr>
      </w:pPr>
      <w:proofErr w:type="gramStart"/>
      <w:r>
        <w:rPr>
          <w:rFonts w:ascii="Arial" w:hAnsi="Arial" w:cs="Arial"/>
          <w:sz w:val="24"/>
          <w:szCs w:val="24"/>
        </w:rPr>
        <w:t>даје</w:t>
      </w:r>
      <w:proofErr w:type="gramEnd"/>
      <w:r>
        <w:rPr>
          <w:rFonts w:ascii="Arial" w:hAnsi="Arial" w:cs="Arial"/>
          <w:sz w:val="24"/>
          <w:szCs w:val="24"/>
        </w:rPr>
        <w:t xml:space="preserve">: </w:t>
      </w:r>
    </w:p>
    <w:p w:rsidR="00DF7125" w:rsidRDefault="00DF7125" w:rsidP="00DF7125">
      <w:pPr>
        <w:pStyle w:val="BodyText3"/>
        <w:spacing w:before="360" w:after="360"/>
        <w:ind w:firstLine="227"/>
        <w:jc w:val="center"/>
        <w:rPr>
          <w:rFonts w:ascii="Arial" w:hAnsi="Arial" w:cs="Arial"/>
          <w:b/>
          <w:bCs/>
          <w:sz w:val="24"/>
          <w:szCs w:val="24"/>
          <w:lang w:val="sr-Cyrl-CS"/>
        </w:rPr>
      </w:pPr>
      <w:r>
        <w:rPr>
          <w:rFonts w:ascii="Arial" w:hAnsi="Arial" w:cs="Arial"/>
          <w:b/>
          <w:bCs/>
          <w:sz w:val="24"/>
          <w:szCs w:val="24"/>
          <w:lang w:val="sr-Cyrl-CS"/>
        </w:rPr>
        <w:t xml:space="preserve">ИЗЈАВУ </w:t>
      </w:r>
    </w:p>
    <w:p w:rsidR="00DF7125" w:rsidRDefault="00DF7125" w:rsidP="00DF7125">
      <w:pPr>
        <w:pStyle w:val="BodyText3"/>
        <w:spacing w:before="360" w:after="360"/>
        <w:ind w:firstLine="227"/>
        <w:jc w:val="center"/>
        <w:rPr>
          <w:rFonts w:ascii="Arial" w:hAnsi="Arial" w:cs="Arial"/>
          <w:bCs/>
          <w:sz w:val="24"/>
          <w:szCs w:val="24"/>
        </w:rPr>
      </w:pPr>
      <w:r>
        <w:rPr>
          <w:rFonts w:ascii="Arial" w:hAnsi="Arial" w:cs="Arial"/>
          <w:b/>
          <w:bCs/>
          <w:sz w:val="24"/>
          <w:szCs w:val="24"/>
          <w:lang w:val="sr-Cyrl-CS"/>
        </w:rPr>
        <w:t>О НЕЗАВИСНОЈ</w:t>
      </w:r>
      <w:r>
        <w:rPr>
          <w:rFonts w:ascii="Arial" w:hAnsi="Arial" w:cs="Arial"/>
          <w:b/>
          <w:bCs/>
          <w:sz w:val="24"/>
          <w:szCs w:val="24"/>
        </w:rPr>
        <w:t xml:space="preserve"> ПОНУДИ</w:t>
      </w:r>
    </w:p>
    <w:p w:rsidR="00DF7125" w:rsidRDefault="00DF7125" w:rsidP="00DF7125">
      <w:pPr>
        <w:pStyle w:val="BodyText3"/>
        <w:spacing w:after="0"/>
        <w:jc w:val="both"/>
        <w:rPr>
          <w:rFonts w:ascii="Arial" w:hAnsi="Arial" w:cs="Arial"/>
          <w:bCs/>
          <w:sz w:val="24"/>
          <w:szCs w:val="24"/>
        </w:rPr>
      </w:pPr>
    </w:p>
    <w:p w:rsidR="00DF7125" w:rsidRPr="004B714E" w:rsidRDefault="00DF7125" w:rsidP="00DF7125">
      <w:pPr>
        <w:jc w:val="both"/>
        <w:rPr>
          <w:rFonts w:ascii="Arial" w:hAnsi="Arial" w:cs="Arial"/>
        </w:rPr>
      </w:pPr>
      <w:r w:rsidRPr="004B714E">
        <w:rPr>
          <w:rFonts w:ascii="Arial" w:hAnsi="Arial" w:cs="Arial"/>
        </w:rPr>
        <w:tab/>
      </w:r>
      <w:r w:rsidRPr="004B714E">
        <w:rPr>
          <w:rFonts w:ascii="Arial" w:hAnsi="Arial" w:cs="Arial"/>
        </w:rPr>
        <w:tab/>
      </w:r>
      <w:r w:rsidRPr="004B714E">
        <w:rPr>
          <w:rFonts w:ascii="Arial" w:hAnsi="Arial" w:cs="Arial"/>
        </w:rPr>
        <w:tab/>
      </w:r>
      <w:r w:rsidRPr="004B714E">
        <w:rPr>
          <w:rFonts w:ascii="Arial" w:hAnsi="Arial" w:cs="Arial"/>
          <w:bCs/>
        </w:rPr>
        <w:t xml:space="preserve"> </w:t>
      </w:r>
    </w:p>
    <w:p w:rsidR="00DF7125" w:rsidRDefault="00DF7125" w:rsidP="00DF7125">
      <w:pPr>
        <w:jc w:val="both"/>
        <w:rPr>
          <w:rFonts w:ascii="Arial" w:hAnsi="Arial" w:cs="Arial"/>
          <w:bCs/>
        </w:rPr>
      </w:pPr>
      <w:r w:rsidRPr="004B714E">
        <w:rPr>
          <w:rFonts w:ascii="Arial" w:hAnsi="Arial" w:cs="Arial"/>
        </w:rPr>
        <w:t>Под пуном материјалном и кривичном одговорношћу п</w:t>
      </w:r>
      <w:r w:rsidRPr="004B714E">
        <w:rPr>
          <w:rFonts w:ascii="Arial" w:hAnsi="Arial" w:cs="Arial"/>
          <w:bCs/>
        </w:rPr>
        <w:t xml:space="preserve">отврђујем да сам понуду </w:t>
      </w:r>
      <w:r w:rsidRPr="004B714E">
        <w:rPr>
          <w:rFonts w:ascii="Arial" w:hAnsi="Arial" w:cs="Arial"/>
          <w:bCs/>
          <w:lang w:val="sr-Cyrl-CS"/>
        </w:rPr>
        <w:t>за</w:t>
      </w:r>
      <w:r>
        <w:rPr>
          <w:rFonts w:ascii="Arial" w:hAnsi="Arial" w:cs="Arial"/>
          <w:bCs/>
        </w:rPr>
        <w:t xml:space="preserve"> </w:t>
      </w:r>
      <w:r>
        <w:rPr>
          <w:rFonts w:ascii="Arial" w:hAnsi="Arial" w:cs="Arial"/>
          <w:bCs/>
          <w:lang w:val="sr-Cyrl-CS"/>
        </w:rPr>
        <w:t>јавну</w:t>
      </w:r>
      <w:r w:rsidRPr="004B714E">
        <w:rPr>
          <w:rFonts w:ascii="Arial" w:hAnsi="Arial" w:cs="Arial"/>
          <w:bCs/>
        </w:rPr>
        <w:t xml:space="preserve"> набавке</w:t>
      </w:r>
      <w:r w:rsidRPr="004B714E">
        <w:rPr>
          <w:rFonts w:ascii="Arial" w:hAnsi="Arial" w:cs="Arial"/>
          <w:bCs/>
          <w:lang w:val="sr-Cyrl-CS"/>
        </w:rPr>
        <w:t xml:space="preserve"> </w:t>
      </w:r>
      <w:r w:rsidRPr="004B714E">
        <w:rPr>
          <w:rFonts w:ascii="Arial" w:hAnsi="Arial" w:cs="Arial"/>
          <w:lang w:val="sr-Cyrl-CS"/>
        </w:rPr>
        <w:t>добара-</w:t>
      </w:r>
      <w:r w:rsidR="005B7203">
        <w:rPr>
          <w:rFonts w:ascii="Arial" w:hAnsi="Arial" w:cs="Arial"/>
          <w:lang w:val="sr-Cyrl-CS"/>
        </w:rPr>
        <w:t>кафа и безалкохолни напици</w:t>
      </w:r>
      <w:proofErr w:type="gramStart"/>
      <w:r w:rsidRPr="004B714E">
        <w:rPr>
          <w:rFonts w:ascii="Arial" w:hAnsi="Arial" w:cs="Arial"/>
          <w:iCs/>
        </w:rPr>
        <w:t>,</w:t>
      </w:r>
      <w:r w:rsidRPr="004B714E">
        <w:rPr>
          <w:rFonts w:ascii="Arial" w:hAnsi="Arial" w:cs="Arial"/>
          <w:iCs/>
          <w:lang w:val="sr-Cyrl-CS"/>
        </w:rPr>
        <w:t>у</w:t>
      </w:r>
      <w:proofErr w:type="gramEnd"/>
      <w:r w:rsidRPr="004B714E">
        <w:rPr>
          <w:rFonts w:ascii="Arial" w:hAnsi="Arial" w:cs="Arial"/>
          <w:iCs/>
          <w:lang w:val="sr-Cyrl-CS"/>
        </w:rPr>
        <w:t xml:space="preserve"> поступку јавне набавке мале вредности</w:t>
      </w:r>
      <w:r w:rsidRPr="004B714E">
        <w:rPr>
          <w:rFonts w:ascii="Arial" w:hAnsi="Arial" w:cs="Arial"/>
        </w:rPr>
        <w:t xml:space="preserve"> </w:t>
      </w:r>
      <w:r w:rsidRPr="004B714E">
        <w:rPr>
          <w:rFonts w:ascii="Arial" w:hAnsi="Arial" w:cs="Arial"/>
          <w:lang w:val="sr-Cyrl-CS"/>
        </w:rPr>
        <w:t xml:space="preserve"> </w:t>
      </w:r>
      <w:r w:rsidRPr="004B714E">
        <w:rPr>
          <w:rFonts w:ascii="Arial" w:hAnsi="Arial" w:cs="Arial"/>
        </w:rPr>
        <w:t>бр</w:t>
      </w:r>
      <w:r>
        <w:rPr>
          <w:rFonts w:ascii="Arial" w:hAnsi="Arial" w:cs="Arial"/>
          <w:lang w:val="sr-Cyrl-CS"/>
        </w:rPr>
        <w:t xml:space="preserve"> </w:t>
      </w:r>
      <w:r w:rsidR="005B7203">
        <w:rPr>
          <w:rFonts w:ascii="Arial" w:hAnsi="Arial" w:cs="Arial"/>
          <w:lang w:val="sr-Cyrl-CS"/>
        </w:rPr>
        <w:t>1</w:t>
      </w:r>
      <w:r w:rsidR="003657F3">
        <w:rPr>
          <w:rFonts w:ascii="Arial" w:hAnsi="Arial" w:cs="Arial"/>
        </w:rPr>
        <w:t>5</w:t>
      </w:r>
      <w:r>
        <w:rPr>
          <w:rFonts w:ascii="Arial" w:hAnsi="Arial" w:cs="Arial"/>
          <w:lang w:val="sr-Cyrl-CS"/>
        </w:rPr>
        <w:t>/1</w:t>
      </w:r>
      <w:r w:rsidR="003657F3">
        <w:rPr>
          <w:rFonts w:ascii="Arial" w:hAnsi="Arial" w:cs="Arial"/>
        </w:rPr>
        <w:t>9</w:t>
      </w:r>
      <w:r w:rsidRPr="004B714E">
        <w:rPr>
          <w:rFonts w:ascii="Arial" w:hAnsi="Arial" w:cs="Arial"/>
        </w:rPr>
        <w:t xml:space="preserve">, </w:t>
      </w:r>
      <w:r w:rsidRPr="004B714E">
        <w:rPr>
          <w:rFonts w:ascii="Arial" w:hAnsi="Arial" w:cs="Arial"/>
          <w:bCs/>
        </w:rPr>
        <w:t>поднео</w:t>
      </w:r>
      <w:r>
        <w:rPr>
          <w:rFonts w:ascii="Arial" w:hAnsi="Arial" w:cs="Arial"/>
          <w:bCs/>
        </w:rPr>
        <w:t xml:space="preserve"> независно, без договора са другим понуђачима или заинтересованим лицима.</w:t>
      </w:r>
    </w:p>
    <w:p w:rsidR="00DF7125" w:rsidRDefault="00DF7125" w:rsidP="00DF7125">
      <w:pPr>
        <w:jc w:val="both"/>
        <w:rPr>
          <w:rFonts w:ascii="Arial" w:hAnsi="Arial" w:cs="Arial"/>
          <w:bCs/>
        </w:rPr>
      </w:pPr>
    </w:p>
    <w:p w:rsidR="00DF7125" w:rsidRDefault="00DF7125" w:rsidP="00DF7125">
      <w:pPr>
        <w:jc w:val="both"/>
        <w:rPr>
          <w:rFonts w:ascii="Arial" w:hAnsi="Arial" w:cs="Arial"/>
          <w:bCs/>
        </w:rPr>
      </w:pPr>
    </w:p>
    <w:p w:rsidR="00DF7125" w:rsidRDefault="00DF7125" w:rsidP="00DF7125">
      <w:pPr>
        <w:pStyle w:val="BodyText3"/>
        <w:spacing w:after="0"/>
        <w:ind w:firstLine="227"/>
        <w:jc w:val="both"/>
        <w:rPr>
          <w:rFonts w:ascii="Arial" w:hAnsi="Arial" w:cs="Arial"/>
          <w:sz w:val="24"/>
          <w:szCs w:val="24"/>
        </w:rPr>
      </w:pPr>
    </w:p>
    <w:tbl>
      <w:tblPr>
        <w:tblW w:w="0" w:type="auto"/>
        <w:tblLayout w:type="fixed"/>
        <w:tblLook w:val="0000"/>
      </w:tblPr>
      <w:tblGrid>
        <w:gridCol w:w="3080"/>
        <w:gridCol w:w="3065"/>
        <w:gridCol w:w="3097"/>
      </w:tblGrid>
      <w:tr w:rsidR="00DF7125" w:rsidTr="003657F3">
        <w:tc>
          <w:tcPr>
            <w:tcW w:w="3080"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Датум:</w:t>
            </w:r>
          </w:p>
        </w:tc>
        <w:tc>
          <w:tcPr>
            <w:tcW w:w="3065" w:type="dxa"/>
            <w:shd w:val="clear" w:color="auto" w:fill="auto"/>
            <w:vAlign w:val="center"/>
          </w:tcPr>
          <w:p w:rsidR="00DF7125" w:rsidRDefault="00DF7125" w:rsidP="003657F3">
            <w:pPr>
              <w:pStyle w:val="BodyText2"/>
              <w:spacing w:line="100" w:lineRule="atLeast"/>
              <w:jc w:val="center"/>
              <w:rPr>
                <w:rFonts w:ascii="Arial" w:hAnsi="Arial" w:cs="Arial"/>
              </w:rPr>
            </w:pPr>
          </w:p>
        </w:tc>
        <w:tc>
          <w:tcPr>
            <w:tcW w:w="3097" w:type="dxa"/>
            <w:shd w:val="clear" w:color="auto" w:fill="auto"/>
            <w:vAlign w:val="center"/>
          </w:tcPr>
          <w:p w:rsidR="00DF7125" w:rsidRDefault="00DF7125" w:rsidP="003657F3">
            <w:pPr>
              <w:pStyle w:val="BodyText2"/>
              <w:spacing w:line="100" w:lineRule="atLeast"/>
              <w:jc w:val="center"/>
              <w:rPr>
                <w:rFonts w:ascii="Arial" w:hAnsi="Arial" w:cs="Arial"/>
              </w:rPr>
            </w:pPr>
            <w:r>
              <w:rPr>
                <w:rFonts w:ascii="Arial" w:hAnsi="Arial" w:cs="Arial"/>
              </w:rPr>
              <w:t>Потпис понуђача</w:t>
            </w:r>
          </w:p>
        </w:tc>
      </w:tr>
      <w:tr w:rsidR="00DF7125" w:rsidTr="003657F3">
        <w:tc>
          <w:tcPr>
            <w:tcW w:w="3080"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c>
          <w:tcPr>
            <w:tcW w:w="3065" w:type="dxa"/>
            <w:shd w:val="clear" w:color="auto" w:fill="auto"/>
          </w:tcPr>
          <w:p w:rsidR="00DF7125" w:rsidRDefault="00DF7125" w:rsidP="003657F3">
            <w:pPr>
              <w:pStyle w:val="BodyText2"/>
              <w:snapToGrid w:val="0"/>
              <w:spacing w:line="100" w:lineRule="atLeast"/>
              <w:jc w:val="both"/>
              <w:rPr>
                <w:rFonts w:ascii="Arial" w:hAnsi="Arial" w:cs="Arial"/>
              </w:rPr>
            </w:pPr>
          </w:p>
        </w:tc>
        <w:tc>
          <w:tcPr>
            <w:tcW w:w="3097" w:type="dxa"/>
            <w:tcBorders>
              <w:bottom w:val="single" w:sz="4" w:space="0" w:color="000000"/>
            </w:tcBorders>
            <w:shd w:val="clear" w:color="auto" w:fill="auto"/>
          </w:tcPr>
          <w:p w:rsidR="00DF7125" w:rsidRDefault="00DF7125" w:rsidP="003657F3">
            <w:pPr>
              <w:pStyle w:val="BodyText2"/>
              <w:snapToGrid w:val="0"/>
              <w:spacing w:line="100" w:lineRule="atLeast"/>
              <w:jc w:val="both"/>
              <w:rPr>
                <w:rFonts w:ascii="Arial" w:hAnsi="Arial" w:cs="Arial"/>
              </w:rPr>
            </w:pPr>
          </w:p>
        </w:tc>
      </w:tr>
    </w:tbl>
    <w:p w:rsidR="00DF7125" w:rsidRDefault="00DF7125" w:rsidP="00DF7125">
      <w:pPr>
        <w:pStyle w:val="BodyText3"/>
        <w:spacing w:after="0"/>
        <w:ind w:firstLine="227"/>
        <w:jc w:val="both"/>
      </w:pPr>
    </w:p>
    <w:p w:rsidR="00DF7125" w:rsidRDefault="00DF7125" w:rsidP="00DF7125">
      <w:pPr>
        <w:tabs>
          <w:tab w:val="left" w:pos="6028"/>
        </w:tabs>
        <w:autoSpaceDE w:val="0"/>
        <w:spacing w:line="240" w:lineRule="auto"/>
        <w:rPr>
          <w:lang w:val="sr-Cyrl-CS"/>
        </w:rPr>
      </w:pPr>
    </w:p>
    <w:p w:rsidR="00DF7125" w:rsidRPr="00E128F7" w:rsidRDefault="00DF7125" w:rsidP="00DF7125">
      <w:pPr>
        <w:tabs>
          <w:tab w:val="left" w:pos="6028"/>
        </w:tabs>
        <w:autoSpaceDE w:val="0"/>
        <w:spacing w:line="240" w:lineRule="auto"/>
        <w:rPr>
          <w:lang w:val="sr-Cyrl-CS"/>
        </w:rPr>
      </w:pPr>
    </w:p>
    <w:p w:rsidR="00DF7125" w:rsidRDefault="00DF7125" w:rsidP="00DF7125">
      <w:pPr>
        <w:tabs>
          <w:tab w:val="left" w:pos="6028"/>
        </w:tabs>
        <w:autoSpaceDE w:val="0"/>
        <w:spacing w:line="240" w:lineRule="auto"/>
        <w:jc w:val="both"/>
        <w:rPr>
          <w:rFonts w:ascii="Arial" w:hAnsi="Arial" w:cs="Arial"/>
          <w:i/>
          <w:color w:val="auto"/>
        </w:rPr>
      </w:pPr>
      <w:r>
        <w:rPr>
          <w:rFonts w:ascii="Arial" w:hAnsi="Arial" w:cs="Arial"/>
          <w:b/>
          <w:bCs/>
          <w:i/>
          <w:iCs/>
          <w:color w:val="auto"/>
        </w:rPr>
        <w:t xml:space="preserve">Напомена: </w:t>
      </w:r>
      <w:r>
        <w:rPr>
          <w:rFonts w:ascii="Arial" w:hAnsi="Arial" w:cs="Arial"/>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w:t>
      </w:r>
      <w:proofErr w:type="gramStart"/>
      <w:r>
        <w:rPr>
          <w:rFonts w:ascii="Arial" w:hAnsi="Arial" w:cs="Arial"/>
          <w:bCs/>
          <w:i/>
          <w:iCs/>
          <w:color w:val="auto"/>
        </w:rPr>
        <w:t>Мера забране учешћа у поступку јавне набавке може трајати до две године.</w:t>
      </w:r>
      <w:proofErr w:type="gramEnd"/>
      <w:r w:rsidRPr="00331E4A">
        <w:rPr>
          <w:rFonts w:ascii="Arial" w:hAnsi="Arial" w:cs="Arial"/>
          <w:bCs/>
          <w:i/>
          <w:iCs/>
          <w:color w:val="auto"/>
        </w:rPr>
        <w:t xml:space="preserve"> </w:t>
      </w:r>
      <w:r>
        <w:rPr>
          <w:rFonts w:ascii="Arial" w:hAnsi="Arial" w:cs="Arial"/>
          <w:bCs/>
          <w:i/>
          <w:iCs/>
          <w:color w:val="auto"/>
        </w:rPr>
        <w:t xml:space="preserve">Повреда конкуренције представља негативну референцу, у смислу члана 82. </w:t>
      </w:r>
      <w:proofErr w:type="gramStart"/>
      <w:r>
        <w:rPr>
          <w:rFonts w:ascii="Arial" w:hAnsi="Arial" w:cs="Arial"/>
          <w:bCs/>
          <w:i/>
          <w:iCs/>
          <w:color w:val="auto"/>
        </w:rPr>
        <w:t>став</w:t>
      </w:r>
      <w:proofErr w:type="gramEnd"/>
      <w:r>
        <w:rPr>
          <w:rFonts w:ascii="Arial" w:hAnsi="Arial" w:cs="Arial"/>
          <w:bCs/>
          <w:i/>
          <w:iCs/>
          <w:color w:val="auto"/>
        </w:rPr>
        <w:t xml:space="preserve"> 1. </w:t>
      </w:r>
      <w:proofErr w:type="gramStart"/>
      <w:r>
        <w:rPr>
          <w:rFonts w:ascii="Arial" w:hAnsi="Arial" w:cs="Arial"/>
          <w:bCs/>
          <w:i/>
          <w:iCs/>
          <w:color w:val="auto"/>
        </w:rPr>
        <w:t>тачка</w:t>
      </w:r>
      <w:proofErr w:type="gramEnd"/>
      <w:r>
        <w:rPr>
          <w:rFonts w:ascii="Arial" w:hAnsi="Arial" w:cs="Arial"/>
          <w:bCs/>
          <w:i/>
          <w:iCs/>
          <w:color w:val="auto"/>
        </w:rPr>
        <w:t xml:space="preserve"> 2) ЗЈН.</w:t>
      </w:r>
    </w:p>
    <w:p w:rsidR="00DF7125" w:rsidRDefault="00DF7125" w:rsidP="00DF7125">
      <w:pPr>
        <w:tabs>
          <w:tab w:val="left" w:pos="6028"/>
        </w:tabs>
        <w:autoSpaceDE w:val="0"/>
        <w:spacing w:line="240" w:lineRule="auto"/>
        <w:jc w:val="both"/>
        <w:rPr>
          <w:rFonts w:ascii="Arial" w:hAnsi="Arial" w:cs="Arial"/>
          <w:bCs/>
          <w:i/>
          <w:iCs/>
          <w:color w:val="auto"/>
        </w:rPr>
      </w:pPr>
      <w:r w:rsidRPr="0015104E">
        <w:rPr>
          <w:rFonts w:ascii="Arial" w:hAnsi="Arial" w:cs="Arial"/>
          <w:b/>
          <w:bCs/>
          <w:i/>
          <w:iCs/>
          <w:color w:val="auto"/>
          <w:u w:val="single"/>
        </w:rPr>
        <w:t>Уколико понуду подноси група понуђача,</w:t>
      </w:r>
      <w:r w:rsidRPr="0015104E">
        <w:rPr>
          <w:rFonts w:ascii="Arial" w:hAnsi="Arial" w:cs="Arial"/>
          <w:bCs/>
          <w:i/>
          <w:iCs/>
          <w:color w:val="auto"/>
        </w:rPr>
        <w:t xml:space="preserve"> Изјава мора бити потписана од стране овлашћеног лица сваког понуђача из груп</w:t>
      </w:r>
      <w:r w:rsidR="005B7203">
        <w:rPr>
          <w:rFonts w:ascii="Arial" w:hAnsi="Arial" w:cs="Arial"/>
          <w:bCs/>
          <w:i/>
          <w:iCs/>
          <w:color w:val="auto"/>
        </w:rPr>
        <w:t xml:space="preserve">е </w:t>
      </w:r>
      <w:proofErr w:type="gramStart"/>
      <w:r w:rsidR="005B7203">
        <w:rPr>
          <w:rFonts w:ascii="Arial" w:hAnsi="Arial" w:cs="Arial"/>
          <w:bCs/>
          <w:i/>
          <w:iCs/>
          <w:color w:val="auto"/>
        </w:rPr>
        <w:t xml:space="preserve">понуђача </w:t>
      </w:r>
      <w:r w:rsidRPr="0015104E">
        <w:rPr>
          <w:rFonts w:ascii="Arial" w:hAnsi="Arial" w:cs="Arial"/>
          <w:bCs/>
          <w:i/>
          <w:iCs/>
          <w:color w:val="auto"/>
        </w:rPr>
        <w:t>.</w:t>
      </w:r>
      <w:proofErr w:type="gramEnd"/>
    </w:p>
    <w:p w:rsidR="00DF7125" w:rsidRPr="00AC47EA" w:rsidRDefault="00DF7125" w:rsidP="00DF7125">
      <w:pPr>
        <w:pStyle w:val="BodyText3"/>
        <w:spacing w:after="0"/>
        <w:jc w:val="center"/>
        <w:rPr>
          <w:rFonts w:ascii="Arial" w:hAnsi="Arial" w:cs="Arial"/>
          <w:sz w:val="24"/>
          <w:szCs w:val="24"/>
        </w:rPr>
      </w:pPr>
    </w:p>
    <w:p w:rsidR="004B4A52" w:rsidRDefault="004B4A52" w:rsidP="00DF7125">
      <w:pPr>
        <w:jc w:val="right"/>
        <w:rPr>
          <w:rFonts w:ascii="Arial" w:hAnsi="Arial" w:cs="Arial"/>
          <w:b/>
          <w:bCs/>
          <w:sz w:val="28"/>
          <w:szCs w:val="28"/>
        </w:rPr>
      </w:pPr>
    </w:p>
    <w:p w:rsidR="004B4A52" w:rsidRDefault="004B4A52" w:rsidP="00DF7125">
      <w:pPr>
        <w:jc w:val="right"/>
        <w:rPr>
          <w:rFonts w:ascii="Arial" w:hAnsi="Arial" w:cs="Arial"/>
          <w:b/>
          <w:bCs/>
          <w:sz w:val="28"/>
          <w:szCs w:val="28"/>
        </w:rPr>
      </w:pPr>
    </w:p>
    <w:p w:rsidR="004B4A52" w:rsidRDefault="004B4A52" w:rsidP="00DF7125">
      <w:pPr>
        <w:jc w:val="right"/>
        <w:rPr>
          <w:rFonts w:ascii="Arial" w:hAnsi="Arial" w:cs="Arial"/>
          <w:b/>
          <w:bCs/>
          <w:sz w:val="28"/>
          <w:szCs w:val="28"/>
        </w:rPr>
      </w:pPr>
    </w:p>
    <w:p w:rsidR="00DF7125" w:rsidRPr="00AC47EA" w:rsidRDefault="00DF7125" w:rsidP="00DF7125">
      <w:pPr>
        <w:jc w:val="right"/>
        <w:rPr>
          <w:rFonts w:ascii="Arial" w:hAnsi="Arial" w:cs="Arial"/>
          <w:b/>
          <w:bCs/>
          <w:sz w:val="28"/>
          <w:szCs w:val="28"/>
        </w:rPr>
      </w:pPr>
      <w:r>
        <w:rPr>
          <w:rFonts w:ascii="Arial" w:hAnsi="Arial" w:cs="Arial"/>
          <w:b/>
          <w:bCs/>
          <w:sz w:val="28"/>
          <w:szCs w:val="28"/>
        </w:rPr>
        <w:lastRenderedPageBreak/>
        <w:t xml:space="preserve">(ОБРАЗАЦ </w:t>
      </w:r>
      <w:r>
        <w:rPr>
          <w:rFonts w:ascii="Arial" w:hAnsi="Arial" w:cs="Arial"/>
          <w:b/>
          <w:bCs/>
          <w:sz w:val="28"/>
          <w:szCs w:val="28"/>
          <w:lang w:val="sr-Cyrl-CS"/>
        </w:rPr>
        <w:t>5</w:t>
      </w:r>
      <w:r w:rsidRPr="00AC47EA">
        <w:rPr>
          <w:rFonts w:ascii="Arial" w:hAnsi="Arial" w:cs="Arial"/>
          <w:b/>
          <w:bCs/>
          <w:sz w:val="28"/>
          <w:szCs w:val="28"/>
        </w:rPr>
        <w:t>)</w:t>
      </w:r>
    </w:p>
    <w:p w:rsidR="00DF7125" w:rsidRPr="00AC47EA" w:rsidRDefault="00DF7125" w:rsidP="00DF7125">
      <w:pPr>
        <w:jc w:val="right"/>
        <w:rPr>
          <w:rFonts w:ascii="Arial" w:hAnsi="Arial" w:cs="Arial"/>
          <w:b/>
          <w:bCs/>
          <w:sz w:val="28"/>
          <w:szCs w:val="28"/>
        </w:rPr>
      </w:pPr>
    </w:p>
    <w:p w:rsidR="00DF7125" w:rsidRPr="00AC47EA" w:rsidRDefault="00DF7125" w:rsidP="00DF7125">
      <w:pPr>
        <w:jc w:val="center"/>
        <w:rPr>
          <w:rFonts w:ascii="Arial" w:hAnsi="Arial" w:cs="Arial"/>
          <w:b/>
          <w:bCs/>
          <w:sz w:val="28"/>
          <w:szCs w:val="28"/>
        </w:rPr>
      </w:pPr>
      <w:r w:rsidRPr="00AC47EA">
        <w:rPr>
          <w:rFonts w:ascii="Arial" w:hAnsi="Arial" w:cs="Arial"/>
          <w:b/>
          <w:bCs/>
          <w:sz w:val="28"/>
          <w:szCs w:val="28"/>
        </w:rPr>
        <w:t xml:space="preserve">ОБРАЗАЦ ИЗЈАВЕ </w:t>
      </w:r>
      <w:proofErr w:type="gramStart"/>
      <w:r w:rsidRPr="00AC47EA">
        <w:rPr>
          <w:rFonts w:ascii="Arial" w:hAnsi="Arial" w:cs="Arial"/>
          <w:b/>
          <w:bCs/>
          <w:sz w:val="28"/>
          <w:szCs w:val="28"/>
        </w:rPr>
        <w:t>ПОНУЂАЧА  О</w:t>
      </w:r>
      <w:proofErr w:type="gramEnd"/>
      <w:r w:rsidRPr="00AC47EA">
        <w:rPr>
          <w:rFonts w:ascii="Arial" w:hAnsi="Arial" w:cs="Arial"/>
          <w:b/>
          <w:bCs/>
          <w:sz w:val="28"/>
          <w:szCs w:val="28"/>
        </w:rPr>
        <w:t xml:space="preserve"> </w:t>
      </w:r>
      <w:r>
        <w:rPr>
          <w:rFonts w:ascii="Arial" w:hAnsi="Arial" w:cs="Arial"/>
          <w:b/>
          <w:bCs/>
          <w:sz w:val="28"/>
          <w:szCs w:val="28"/>
        </w:rPr>
        <w:t xml:space="preserve">ИСПУЊЕНОСТИ ОБАВЕЗНИХ </w:t>
      </w:r>
      <w:r w:rsidRPr="00AC47EA">
        <w:rPr>
          <w:rFonts w:ascii="Arial" w:hAnsi="Arial" w:cs="Arial"/>
          <w:b/>
          <w:bCs/>
          <w:sz w:val="28"/>
          <w:szCs w:val="28"/>
        </w:rPr>
        <w:t xml:space="preserve"> УСЛОВА ЗА УЧЕШЋЕ У ПОСТУПКУ ЈАВНЕ НАБАВКЕ -  </w:t>
      </w:r>
      <w:r>
        <w:rPr>
          <w:rFonts w:ascii="Arial" w:hAnsi="Arial" w:cs="Arial"/>
          <w:b/>
          <w:bCs/>
          <w:sz w:val="28"/>
          <w:szCs w:val="28"/>
        </w:rPr>
        <w:t>ЧЛ. 75.</w:t>
      </w:r>
      <w:r w:rsidRPr="00AC47EA">
        <w:rPr>
          <w:rFonts w:ascii="Arial" w:hAnsi="Arial" w:cs="Arial"/>
          <w:b/>
          <w:bCs/>
          <w:sz w:val="28"/>
          <w:szCs w:val="28"/>
        </w:rPr>
        <w:t xml:space="preserve"> </w:t>
      </w:r>
      <w:r>
        <w:rPr>
          <w:rFonts w:ascii="Arial" w:hAnsi="Arial" w:cs="Arial"/>
          <w:b/>
          <w:bCs/>
          <w:sz w:val="28"/>
          <w:szCs w:val="28"/>
        </w:rPr>
        <w:t>ЗЈН</w:t>
      </w:r>
    </w:p>
    <w:p w:rsidR="00DF7125" w:rsidRPr="00AC47EA" w:rsidRDefault="00DF7125" w:rsidP="00DF7125">
      <w:pPr>
        <w:jc w:val="center"/>
        <w:rPr>
          <w:rFonts w:ascii="Arial" w:hAnsi="Arial" w:cs="Arial"/>
          <w:b/>
          <w:bCs/>
        </w:rPr>
      </w:pPr>
    </w:p>
    <w:p w:rsidR="00DF7125" w:rsidRPr="001F15F7" w:rsidRDefault="00DF7125" w:rsidP="00DF7125">
      <w:pPr>
        <w:jc w:val="both"/>
        <w:rPr>
          <w:rFonts w:ascii="Arial" w:hAnsi="Arial" w:cs="Arial"/>
          <w:lang w:val="sr-Cyrl-CS"/>
        </w:rPr>
      </w:pPr>
      <w:r w:rsidRPr="00AC47EA">
        <w:rPr>
          <w:rFonts w:ascii="Arial" w:hAnsi="Arial" w:cs="Arial"/>
        </w:rPr>
        <w:t xml:space="preserve">Под пуном материјалном и кривичном одговорношћу, </w:t>
      </w:r>
      <w:r w:rsidRPr="00AC47EA">
        <w:rPr>
          <w:rFonts w:ascii="Arial" w:hAnsi="Arial" w:cs="Arial"/>
          <w:lang w:val="sr-Cyrl-CS"/>
        </w:rPr>
        <w:t xml:space="preserve">као заступник понуђача, </w:t>
      </w:r>
      <w:r w:rsidRPr="00AC47EA">
        <w:rPr>
          <w:rFonts w:ascii="Arial" w:hAnsi="Arial" w:cs="Arial"/>
        </w:rPr>
        <w:t>дајем следећу</w:t>
      </w:r>
      <w:r w:rsidRPr="00AC47EA">
        <w:rPr>
          <w:rFonts w:ascii="Arial" w:hAnsi="Arial" w:cs="Arial"/>
        </w:rPr>
        <w:tab/>
      </w:r>
      <w:r w:rsidRPr="00AC47EA">
        <w:rPr>
          <w:rFonts w:ascii="Arial" w:hAnsi="Arial" w:cs="Arial"/>
        </w:rPr>
        <w:tab/>
      </w:r>
      <w:r w:rsidRPr="00AC47EA">
        <w:rPr>
          <w:rFonts w:ascii="Arial" w:hAnsi="Arial" w:cs="Arial"/>
        </w:rPr>
        <w:tab/>
      </w:r>
      <w:r w:rsidRPr="00AC47EA">
        <w:rPr>
          <w:rFonts w:ascii="Arial" w:hAnsi="Arial" w:cs="Arial"/>
        </w:rPr>
        <w:tab/>
      </w:r>
    </w:p>
    <w:p w:rsidR="00DF7125" w:rsidRPr="00AC47EA" w:rsidRDefault="00DF7125" w:rsidP="00DF7125">
      <w:pPr>
        <w:jc w:val="center"/>
        <w:rPr>
          <w:rFonts w:ascii="Arial" w:hAnsi="Arial" w:cs="Arial"/>
          <w:b/>
        </w:rPr>
      </w:pPr>
      <w:r w:rsidRPr="00AC47EA">
        <w:rPr>
          <w:rFonts w:ascii="Arial" w:hAnsi="Arial" w:cs="Arial"/>
          <w:b/>
        </w:rPr>
        <w:t>И З Ј А В У</w:t>
      </w:r>
    </w:p>
    <w:p w:rsidR="00DF7125" w:rsidRPr="001F15F7" w:rsidRDefault="00DF7125" w:rsidP="00DF7125">
      <w:pPr>
        <w:jc w:val="both"/>
        <w:rPr>
          <w:rFonts w:ascii="Arial" w:hAnsi="Arial" w:cs="Arial"/>
          <w:lang w:val="sr-Cyrl-CS"/>
        </w:rPr>
      </w:pPr>
    </w:p>
    <w:p w:rsidR="00DF7125" w:rsidRDefault="00DF7125" w:rsidP="00DF7125">
      <w:pPr>
        <w:jc w:val="both"/>
        <w:rPr>
          <w:rFonts w:ascii="Arial" w:hAnsi="Arial" w:cs="Arial"/>
          <w:iCs/>
          <w:lang w:val="sr-Cyrl-CS"/>
        </w:rPr>
      </w:pPr>
      <w:r>
        <w:rPr>
          <w:rFonts w:ascii="Arial" w:hAnsi="Arial" w:cs="Arial"/>
          <w:lang w:val="sr-Cyrl-CS"/>
        </w:rPr>
        <w:t>П</w:t>
      </w:r>
      <w:r>
        <w:rPr>
          <w:rFonts w:ascii="Arial" w:hAnsi="Arial" w:cs="Arial"/>
        </w:rPr>
        <w:t xml:space="preserve">онуђач </w:t>
      </w:r>
      <w:r>
        <w:rPr>
          <w:rFonts w:ascii="Arial" w:hAnsi="Arial" w:cs="Arial"/>
          <w:i/>
        </w:rPr>
        <w:t xml:space="preserve"> _____________________________________________</w:t>
      </w:r>
      <w:r>
        <w:rPr>
          <w:rFonts w:ascii="Arial" w:hAnsi="Arial" w:cs="Arial"/>
          <w:i/>
          <w:iCs/>
        </w:rPr>
        <w:t>[</w:t>
      </w:r>
      <w:r>
        <w:rPr>
          <w:rFonts w:ascii="Arial" w:hAnsi="Arial" w:cs="Arial"/>
          <w:i/>
        </w:rPr>
        <w:t>навести назив понуђача</w:t>
      </w:r>
      <w:r>
        <w:rPr>
          <w:rFonts w:ascii="Arial" w:hAnsi="Arial" w:cs="Arial"/>
          <w:i/>
          <w:iCs/>
        </w:rPr>
        <w:t>]</w:t>
      </w:r>
      <w:r>
        <w:rPr>
          <w:rFonts w:ascii="Arial" w:hAnsi="Arial" w:cs="Arial"/>
          <w:i/>
          <w:lang w:val="sr-Cyrl-CS"/>
        </w:rPr>
        <w:t xml:space="preserve"> </w:t>
      </w:r>
      <w:r>
        <w:rPr>
          <w:rFonts w:ascii="Arial" w:hAnsi="Arial" w:cs="Arial"/>
        </w:rPr>
        <w:t xml:space="preserve">у поступку јавне </w:t>
      </w:r>
      <w:r>
        <w:rPr>
          <w:rFonts w:ascii="Arial" w:hAnsi="Arial" w:cs="Arial"/>
          <w:lang w:val="sr-Cyrl-CS"/>
        </w:rPr>
        <w:t>набавке мале вредности бр.</w:t>
      </w:r>
      <w:r w:rsidR="005B7203">
        <w:rPr>
          <w:rFonts w:ascii="Arial" w:hAnsi="Arial" w:cs="Arial"/>
          <w:lang w:val="sr-Cyrl-CS"/>
        </w:rPr>
        <w:t>1</w:t>
      </w:r>
      <w:r w:rsidR="003657F3">
        <w:rPr>
          <w:rFonts w:ascii="Arial" w:hAnsi="Arial" w:cs="Arial"/>
        </w:rPr>
        <w:t>5</w:t>
      </w:r>
      <w:r w:rsidR="003657F3">
        <w:rPr>
          <w:rFonts w:ascii="Arial" w:hAnsi="Arial" w:cs="Arial"/>
          <w:lang w:val="sr-Cyrl-CS"/>
        </w:rPr>
        <w:t>/1</w:t>
      </w:r>
      <w:r w:rsidR="003657F3">
        <w:rPr>
          <w:rFonts w:ascii="Arial" w:hAnsi="Arial" w:cs="Arial"/>
        </w:rPr>
        <w:t>9</w:t>
      </w:r>
      <w:r>
        <w:rPr>
          <w:rFonts w:ascii="Arial" w:hAnsi="Arial" w:cs="Arial"/>
          <w:lang w:val="sr-Cyrl-CS"/>
        </w:rPr>
        <w:t xml:space="preserve"> за јавну  </w:t>
      </w:r>
      <w:r>
        <w:rPr>
          <w:rFonts w:ascii="Arial" w:hAnsi="Arial" w:cs="Arial"/>
        </w:rPr>
        <w:t>набавк</w:t>
      </w:r>
      <w:r>
        <w:rPr>
          <w:rFonts w:ascii="Arial" w:hAnsi="Arial" w:cs="Arial"/>
          <w:lang w:val="sr-Cyrl-CS"/>
        </w:rPr>
        <w:t>у</w:t>
      </w:r>
      <w:r w:rsidRPr="001F15F7">
        <w:rPr>
          <w:rFonts w:ascii="Arial" w:hAnsi="Arial" w:cs="Arial"/>
          <w:lang w:val="sr-Cyrl-CS"/>
        </w:rPr>
        <w:t xml:space="preserve"> </w:t>
      </w:r>
      <w:r w:rsidR="005B7203">
        <w:rPr>
          <w:rFonts w:ascii="Arial" w:hAnsi="Arial" w:cs="Arial"/>
          <w:lang w:val="sr-Cyrl-CS"/>
        </w:rPr>
        <w:t>добара-кафа и безалкохолни напици</w:t>
      </w:r>
      <w:r>
        <w:rPr>
          <w:rFonts w:ascii="Arial" w:hAnsi="Arial" w:cs="Arial"/>
        </w:rPr>
        <w:t xml:space="preserve">, испуњава све услове из чл. 75. </w:t>
      </w:r>
      <w:proofErr w:type="gramStart"/>
      <w:r>
        <w:rPr>
          <w:rFonts w:ascii="Arial" w:hAnsi="Arial" w:cs="Arial"/>
        </w:rPr>
        <w:t>односно</w:t>
      </w:r>
      <w:proofErr w:type="gramEnd"/>
      <w:r>
        <w:rPr>
          <w:rFonts w:ascii="Arial" w:hAnsi="Arial" w:cs="Arial"/>
        </w:rPr>
        <w:t xml:space="preserve"> услове дефинисане конкурсном документацијом</w:t>
      </w:r>
      <w:r>
        <w:rPr>
          <w:rFonts w:ascii="Arial" w:hAnsi="Arial" w:cs="Arial"/>
          <w:lang w:val="ru-RU"/>
        </w:rPr>
        <w:t xml:space="preserve"> </w:t>
      </w:r>
      <w:r>
        <w:rPr>
          <w:rFonts w:ascii="Arial" w:hAnsi="Arial" w:cs="Arial"/>
        </w:rPr>
        <w:t>за предметну јавну набавку</w:t>
      </w:r>
      <w:r>
        <w:rPr>
          <w:rFonts w:ascii="Arial" w:hAnsi="Arial" w:cs="Arial"/>
          <w:lang w:val="sr-Cyrl-CS"/>
        </w:rPr>
        <w:t>,</w:t>
      </w:r>
      <w:r>
        <w:rPr>
          <w:rFonts w:ascii="Arial" w:hAnsi="Arial" w:cs="Arial"/>
        </w:rPr>
        <w:t xml:space="preserve"> и то:</w:t>
      </w:r>
    </w:p>
    <w:p w:rsidR="00DF7125" w:rsidRPr="001D78E6" w:rsidRDefault="00DF7125" w:rsidP="00DF7125">
      <w:pPr>
        <w:jc w:val="both"/>
        <w:rPr>
          <w:rFonts w:ascii="Arial" w:hAnsi="Arial" w:cs="Arial"/>
          <w:iCs/>
        </w:rPr>
      </w:pPr>
    </w:p>
    <w:p w:rsidR="00DF7125" w:rsidRPr="00AC47EA" w:rsidRDefault="00DF7125" w:rsidP="00DF7125">
      <w:pPr>
        <w:pStyle w:val="ListParagraph"/>
        <w:numPr>
          <w:ilvl w:val="0"/>
          <w:numId w:val="7"/>
        </w:numPr>
        <w:jc w:val="both"/>
        <w:rPr>
          <w:rFonts w:ascii="Arial" w:hAnsi="Arial" w:cs="Arial"/>
          <w:iCs/>
          <w:lang w:val="sr-Cyrl-CS"/>
        </w:rPr>
      </w:pPr>
      <w:r w:rsidRPr="00AC47EA">
        <w:rPr>
          <w:rFonts w:ascii="Arial" w:hAnsi="Arial" w:cs="Arial"/>
          <w:iCs/>
          <w:lang w:val="sr-Cyrl-CS"/>
        </w:rPr>
        <w:t>Понуђач је р</w:t>
      </w:r>
      <w:r w:rsidRPr="00AC47EA">
        <w:rPr>
          <w:rFonts w:ascii="Arial" w:hAnsi="Arial" w:cs="Arial"/>
          <w:iCs/>
        </w:rPr>
        <w:t>егистрован код надлежног органа, односно уписан у одговарајући регистар</w:t>
      </w:r>
      <w:r>
        <w:rPr>
          <w:rFonts w:ascii="Arial" w:hAnsi="Arial" w:cs="Arial"/>
          <w:iCs/>
        </w:rPr>
        <w:t xml:space="preserve"> (чл.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1) ЗЈН)</w:t>
      </w:r>
      <w:r w:rsidRPr="00AC47EA">
        <w:rPr>
          <w:rFonts w:ascii="Arial" w:hAnsi="Arial" w:cs="Arial"/>
          <w:iCs/>
        </w:rPr>
        <w:t>;</w:t>
      </w:r>
    </w:p>
    <w:p w:rsidR="00DF7125" w:rsidRPr="00AC47EA" w:rsidRDefault="00DF7125" w:rsidP="00DF7125">
      <w:pPr>
        <w:pStyle w:val="ListParagraph"/>
        <w:numPr>
          <w:ilvl w:val="0"/>
          <w:numId w:val="7"/>
        </w:numPr>
        <w:jc w:val="both"/>
        <w:rPr>
          <w:rFonts w:ascii="Arial" w:hAnsi="Arial" w:cs="Arial"/>
          <w:bCs/>
          <w:iCs/>
          <w:lang w:val="sr-Cyrl-CS"/>
        </w:rPr>
      </w:pPr>
      <w:r w:rsidRPr="00AC47EA">
        <w:rPr>
          <w:rFonts w:ascii="Arial" w:hAnsi="Arial" w:cs="Arial"/>
          <w:iCs/>
          <w:lang w:val="sr-Cyrl-CS"/>
        </w:rPr>
        <w:t xml:space="preserve">Понуђач и његов </w:t>
      </w:r>
      <w:r>
        <w:rPr>
          <w:rFonts w:ascii="Arial" w:hAnsi="Arial" w:cs="Arial"/>
          <w:iCs/>
        </w:rPr>
        <w:t>закон</w:t>
      </w:r>
      <w:r w:rsidRPr="00AC47EA">
        <w:rPr>
          <w:rFonts w:ascii="Arial" w:hAnsi="Arial" w:cs="Arial"/>
          <w:iCs/>
        </w:rPr>
        <w:t xml:space="preserve">ски </w:t>
      </w:r>
      <w:r w:rsidRPr="00AC47EA">
        <w:rPr>
          <w:rFonts w:ascii="Arial" w:hAnsi="Arial" w:cs="Arial"/>
        </w:rPr>
        <w:t>заступник нис</w:t>
      </w:r>
      <w:r w:rsidRPr="00AC47EA">
        <w:rPr>
          <w:rFonts w:ascii="Arial" w:hAnsi="Arial" w:cs="Arial"/>
          <w:lang w:val="sr-Cyrl-CS"/>
        </w:rPr>
        <w:t>у</w:t>
      </w:r>
      <w:r w:rsidRPr="00AC47EA">
        <w:rPr>
          <w:rFonts w:ascii="Arial" w:hAnsi="Arial" w:cs="Arial"/>
        </w:rPr>
        <w:t xml:space="preserve"> осуђивани за неко од кривичних дела као члан органи</w:t>
      </w:r>
      <w:r>
        <w:rPr>
          <w:rFonts w:ascii="Arial" w:hAnsi="Arial" w:cs="Arial"/>
        </w:rPr>
        <w:t>зоване криминалне групе, да нису</w:t>
      </w:r>
      <w:r w:rsidRPr="00AC47EA">
        <w:rPr>
          <w:rFonts w:ascii="Arial" w:hAnsi="Arial" w:cs="Arial"/>
        </w:rPr>
        <w:t xml:space="preserve"> осуђиван</w:t>
      </w:r>
      <w:r>
        <w:rPr>
          <w:rFonts w:ascii="Arial" w:hAnsi="Arial" w:cs="Arial"/>
        </w:rPr>
        <w:t>и</w:t>
      </w:r>
      <w:r w:rsidRPr="00AC47EA">
        <w:rPr>
          <w:rFonts w:ascii="Arial" w:hAnsi="Arial" w:cs="Arial"/>
        </w:rPr>
        <w:t xml:space="preserve"> за кривична дела против привреде, кривична дела против животне средине, кривично дело примања или давања мита, </w:t>
      </w:r>
      <w:r w:rsidRPr="00AC47EA">
        <w:rPr>
          <w:rFonts w:ascii="Arial" w:hAnsi="Arial" w:cs="Arial"/>
          <w:lang w:val="sr-Cyrl-CS"/>
        </w:rPr>
        <w:t>к</w:t>
      </w:r>
      <w:r w:rsidRPr="00AC47EA">
        <w:rPr>
          <w:rFonts w:ascii="Arial" w:hAnsi="Arial" w:cs="Arial"/>
        </w:rPr>
        <w:t>ривично дело преваре</w:t>
      </w:r>
      <w:r>
        <w:rPr>
          <w:rFonts w:ascii="Arial" w:hAnsi="Arial" w:cs="Arial"/>
        </w:rPr>
        <w:t xml:space="preserve">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2) ЗЈН)</w:t>
      </w:r>
      <w:r w:rsidRPr="00AC47EA">
        <w:rPr>
          <w:rFonts w:ascii="Arial" w:hAnsi="Arial" w:cs="Arial"/>
          <w:iCs/>
        </w:rPr>
        <w:t>;</w:t>
      </w:r>
    </w:p>
    <w:p w:rsidR="00DF7125" w:rsidRPr="00AC47EA" w:rsidRDefault="00DF7125" w:rsidP="00DF7125">
      <w:pPr>
        <w:pStyle w:val="ListParagraph"/>
        <w:numPr>
          <w:ilvl w:val="0"/>
          <w:numId w:val="7"/>
        </w:numPr>
        <w:jc w:val="both"/>
        <w:rPr>
          <w:rFonts w:ascii="Arial" w:hAnsi="Arial" w:cs="Arial"/>
          <w:color w:val="auto"/>
          <w:lang w:val="sr-Cyrl-CS"/>
        </w:rPr>
      </w:pPr>
      <w:r w:rsidRPr="00AC47EA">
        <w:rPr>
          <w:rFonts w:ascii="Arial" w:hAnsi="Arial" w:cs="Arial"/>
          <w:bCs/>
          <w:iCs/>
          <w:lang w:val="sr-Cyrl-CS"/>
        </w:rPr>
        <w:t>Понуђач је и</w:t>
      </w:r>
      <w:r w:rsidRPr="00AC47EA">
        <w:rPr>
          <w:rFonts w:ascii="Arial" w:hAnsi="Arial" w:cs="Arial"/>
          <w:bCs/>
          <w:iCs/>
        </w:rPr>
        <w:t xml:space="preserve">змирио </w:t>
      </w:r>
      <w:r w:rsidRPr="00AC47EA">
        <w:rPr>
          <w:rFonts w:ascii="Arial" w:hAnsi="Arial" w:cs="Arial"/>
        </w:rPr>
        <w:t>доспеле порезе, доприносе и друге јавне дажбине у складу са прописима Републике Србије (</w:t>
      </w:r>
      <w:r w:rsidRPr="00AC47EA">
        <w:rPr>
          <w:rFonts w:ascii="Arial" w:hAnsi="Arial" w:cs="Arial"/>
          <w:i/>
        </w:rPr>
        <w:t>или стране државе када има седиште на њеној територији)</w:t>
      </w:r>
      <w:r w:rsidRPr="00816605">
        <w:rPr>
          <w:rFonts w:ascii="Arial" w:hAnsi="Arial" w:cs="Arial"/>
          <w:iCs/>
        </w:rPr>
        <w:t xml:space="preserve">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4) ЗЈН)</w:t>
      </w:r>
      <w:r w:rsidRPr="00AC47EA">
        <w:rPr>
          <w:rFonts w:ascii="Arial" w:hAnsi="Arial" w:cs="Arial"/>
          <w:i/>
        </w:rPr>
        <w:t>;</w:t>
      </w:r>
    </w:p>
    <w:p w:rsidR="00DF7125" w:rsidRPr="00386E5E" w:rsidRDefault="00DF7125" w:rsidP="00DF7125">
      <w:pPr>
        <w:pStyle w:val="ListParagraph"/>
        <w:numPr>
          <w:ilvl w:val="0"/>
          <w:numId w:val="7"/>
        </w:numPr>
        <w:jc w:val="both"/>
        <w:rPr>
          <w:rFonts w:ascii="Arial" w:hAnsi="Arial" w:cs="Arial"/>
          <w:color w:val="auto"/>
          <w:lang w:val="sr-Cyrl-CS"/>
        </w:rPr>
      </w:pPr>
      <w:r w:rsidRPr="00AC47EA">
        <w:rPr>
          <w:rFonts w:ascii="Arial" w:hAnsi="Arial" w:cs="Arial"/>
          <w:bCs/>
          <w:iC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C47EA">
        <w:rPr>
          <w:rFonts w:ascii="Arial" w:eastAsia="Times New Roman" w:hAnsi="Arial" w:cs="Arial"/>
        </w:rPr>
        <w:t>и нема забрану обављања делатности која је на снази у време подношења понуде</w:t>
      </w:r>
      <w:r>
        <w:rPr>
          <w:rFonts w:ascii="Arial" w:eastAsia="Times New Roman" w:hAnsi="Arial" w:cs="Arial"/>
        </w:rPr>
        <w:t xml:space="preserve"> за предметну јавну набавку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2. ЗЈН)</w:t>
      </w:r>
      <w:r>
        <w:rPr>
          <w:rFonts w:ascii="Arial" w:eastAsia="Times New Roman" w:hAnsi="Arial" w:cs="Arial"/>
        </w:rPr>
        <w:t>;</w:t>
      </w:r>
    </w:p>
    <w:p w:rsidR="00DF7125" w:rsidRDefault="00DF7125" w:rsidP="00DF7125">
      <w:pPr>
        <w:pStyle w:val="ListParagraph"/>
        <w:jc w:val="both"/>
        <w:rPr>
          <w:rFonts w:ascii="Arial" w:hAnsi="Arial" w:cs="Arial"/>
          <w:iCs/>
          <w:lang w:val="sr-Cyrl-CS"/>
        </w:rPr>
      </w:pPr>
    </w:p>
    <w:p w:rsidR="00DF7125" w:rsidRPr="00E128F7" w:rsidRDefault="00DF7125" w:rsidP="00DF7125">
      <w:pPr>
        <w:pStyle w:val="ListParagraph"/>
        <w:ind w:left="0"/>
        <w:jc w:val="both"/>
        <w:rPr>
          <w:rFonts w:ascii="Arial" w:hAnsi="Arial" w:cs="Arial"/>
          <w:b/>
          <w:i/>
          <w:iCs/>
          <w:color w:val="auto"/>
          <w:lang w:val="sr-Cyrl-CS"/>
        </w:rPr>
      </w:pPr>
    </w:p>
    <w:p w:rsidR="00DF7125" w:rsidRPr="00AC47EA" w:rsidRDefault="00DF7125" w:rsidP="00DF7125">
      <w:pPr>
        <w:jc w:val="both"/>
        <w:rPr>
          <w:rFonts w:ascii="Arial" w:hAnsi="Arial" w:cs="Arial"/>
          <w:i/>
          <w:lang w:val="sr-Cyrl-CS"/>
        </w:rPr>
      </w:pPr>
    </w:p>
    <w:p w:rsidR="00DF7125" w:rsidRPr="00AC47EA" w:rsidRDefault="00DF7125" w:rsidP="00DF7125">
      <w:pPr>
        <w:rPr>
          <w:rFonts w:ascii="Arial" w:hAnsi="Arial" w:cs="Arial"/>
        </w:rPr>
      </w:pPr>
      <w:r w:rsidRPr="00AC47EA">
        <w:rPr>
          <w:rFonts w:ascii="Arial" w:hAnsi="Arial" w:cs="Arial"/>
        </w:rPr>
        <w:t>Место</w:t>
      </w:r>
      <w:proofErr w:type="gramStart"/>
      <w:r w:rsidRPr="00AC47EA">
        <w:rPr>
          <w:rFonts w:ascii="Arial" w:hAnsi="Arial" w:cs="Arial"/>
        </w:rPr>
        <w:t>:_</w:t>
      </w:r>
      <w:proofErr w:type="gramEnd"/>
      <w:r w:rsidRPr="00AC47EA">
        <w:rPr>
          <w:rFonts w:ascii="Arial" w:hAnsi="Arial" w:cs="Arial"/>
        </w:rPr>
        <w:t>____________                                                            Понуђач:</w:t>
      </w:r>
    </w:p>
    <w:p w:rsidR="00DF7125" w:rsidRPr="007E2876" w:rsidRDefault="00DF7125" w:rsidP="00DF7125">
      <w:pPr>
        <w:rPr>
          <w:rFonts w:ascii="Arial" w:hAnsi="Arial" w:cs="Arial"/>
          <w:b/>
          <w:bCs/>
          <w:i/>
          <w:color w:val="auto"/>
          <w:lang w:val="sr-Cyrl-CS"/>
        </w:rPr>
      </w:pPr>
      <w:r w:rsidRPr="00AC47EA">
        <w:t>Датум</w:t>
      </w:r>
      <w:proofErr w:type="gramStart"/>
      <w:r w:rsidRPr="00AC47EA">
        <w:t>:_</w:t>
      </w:r>
      <w:proofErr w:type="gramEnd"/>
      <w:r w:rsidRPr="00AC47EA">
        <w:t xml:space="preserve">____________                       </w:t>
      </w:r>
      <w:r w:rsidR="005B7203">
        <w:t xml:space="preserve">                              </w:t>
      </w:r>
      <w:r w:rsidRPr="00AC47EA">
        <w:t xml:space="preserve">  _____________________                                                        </w:t>
      </w:r>
    </w:p>
    <w:p w:rsidR="00DF7125" w:rsidRPr="006770FB" w:rsidRDefault="00DF7125" w:rsidP="00DF7125">
      <w:pPr>
        <w:pStyle w:val="BodyText2"/>
        <w:spacing w:line="100" w:lineRule="atLeast"/>
        <w:jc w:val="both"/>
        <w:rPr>
          <w:rFonts w:ascii="Arial" w:hAnsi="Arial" w:cs="Arial"/>
          <w:b/>
          <w:bCs/>
          <w:i/>
          <w:color w:val="auto"/>
          <w:lang w:val="sr-Cyrl-CS"/>
        </w:rPr>
      </w:pPr>
    </w:p>
    <w:p w:rsidR="00DF7125" w:rsidRPr="00447B01" w:rsidRDefault="00DF7125" w:rsidP="00DF7125">
      <w:pPr>
        <w:pStyle w:val="ListParagraph"/>
        <w:ind w:left="0"/>
        <w:jc w:val="both"/>
        <w:rPr>
          <w:rFonts w:ascii="Arial" w:hAnsi="Arial" w:cs="Arial"/>
          <w:bCs/>
          <w:i/>
          <w:iCs/>
          <w:color w:val="auto"/>
          <w:sz w:val="22"/>
          <w:szCs w:val="22"/>
        </w:rPr>
      </w:pPr>
      <w:r w:rsidRPr="00447B01">
        <w:rPr>
          <w:rFonts w:ascii="Arial" w:hAnsi="Arial" w:cs="Arial"/>
          <w:b/>
          <w:bCs/>
          <w:i/>
          <w:color w:val="auto"/>
        </w:rPr>
        <w:t>Напомена:</w:t>
      </w:r>
      <w:r w:rsidRPr="00447B01">
        <w:rPr>
          <w:rFonts w:ascii="Arial" w:hAnsi="Arial" w:cs="Arial"/>
          <w:bCs/>
          <w:i/>
          <w:color w:val="auto"/>
        </w:rPr>
        <w:t xml:space="preserve"> </w:t>
      </w:r>
      <w:r w:rsidRPr="00447B01">
        <w:rPr>
          <w:rFonts w:ascii="Arial" w:hAnsi="Arial" w:cs="Arial"/>
          <w:b/>
          <w:bCs/>
          <w:i/>
          <w:iCs/>
          <w:color w:val="auto"/>
          <w:u w:val="single"/>
        </w:rPr>
        <w:t>Уколико понуду подноси група понуђача,</w:t>
      </w:r>
      <w:r w:rsidRPr="00447B01">
        <w:rPr>
          <w:rFonts w:ascii="Arial" w:hAnsi="Arial" w:cs="Arial"/>
          <w:bCs/>
          <w:i/>
          <w:iCs/>
          <w:color w:val="auto"/>
        </w:rPr>
        <w:t xml:space="preserve"> Изјава мора бити потписана од стране овлашћеног лица сваког понуђача из групе </w:t>
      </w:r>
      <w:proofErr w:type="gramStart"/>
      <w:r w:rsidRPr="00447B01">
        <w:rPr>
          <w:rFonts w:ascii="Arial" w:hAnsi="Arial" w:cs="Arial"/>
          <w:bCs/>
          <w:i/>
          <w:iCs/>
          <w:color w:val="auto"/>
        </w:rPr>
        <w:t xml:space="preserve">понуђача </w:t>
      </w:r>
      <w:r w:rsidRPr="00447B01">
        <w:rPr>
          <w:rFonts w:ascii="Arial" w:hAnsi="Arial" w:cs="Arial"/>
          <w:bCs/>
          <w:iCs/>
          <w:color w:val="auto"/>
        </w:rPr>
        <w:t>,</w:t>
      </w:r>
      <w:proofErr w:type="gramEnd"/>
      <w:r w:rsidRPr="00447B01">
        <w:rPr>
          <w:rFonts w:ascii="Arial" w:hAnsi="Arial" w:cs="Arial"/>
          <w:bCs/>
          <w:iCs/>
          <w:color w:val="auto"/>
        </w:rPr>
        <w:t xml:space="preserve"> на који начин сваки понуђач из групе понуђача изјављује да испуњава обавезне услове из члана 75. </w:t>
      </w:r>
      <w:proofErr w:type="gramStart"/>
      <w:r w:rsidRPr="00447B01">
        <w:rPr>
          <w:rFonts w:ascii="Arial" w:hAnsi="Arial" w:cs="Arial"/>
          <w:bCs/>
          <w:iCs/>
          <w:color w:val="auto"/>
        </w:rPr>
        <w:t>став</w:t>
      </w:r>
      <w:proofErr w:type="gramEnd"/>
      <w:r w:rsidRPr="00447B01">
        <w:rPr>
          <w:rFonts w:ascii="Arial" w:hAnsi="Arial" w:cs="Arial"/>
          <w:bCs/>
          <w:iCs/>
          <w:color w:val="auto"/>
        </w:rPr>
        <w:t xml:space="preserve"> 1. </w:t>
      </w:r>
      <w:proofErr w:type="gramStart"/>
      <w:r w:rsidRPr="00447B01">
        <w:rPr>
          <w:rFonts w:ascii="Arial" w:hAnsi="Arial" w:cs="Arial"/>
          <w:bCs/>
          <w:iCs/>
          <w:color w:val="auto"/>
        </w:rPr>
        <w:t>тач</w:t>
      </w:r>
      <w:proofErr w:type="gramEnd"/>
      <w:r w:rsidRPr="00447B01">
        <w:rPr>
          <w:rFonts w:ascii="Arial" w:hAnsi="Arial" w:cs="Arial"/>
          <w:bCs/>
          <w:iCs/>
          <w:color w:val="auto"/>
        </w:rPr>
        <w:t xml:space="preserve">. 1) </w:t>
      </w:r>
      <w:proofErr w:type="gramStart"/>
      <w:r w:rsidRPr="00447B01">
        <w:rPr>
          <w:rFonts w:ascii="Arial" w:hAnsi="Arial" w:cs="Arial"/>
          <w:bCs/>
          <w:iCs/>
          <w:color w:val="auto"/>
        </w:rPr>
        <w:t>до</w:t>
      </w:r>
      <w:proofErr w:type="gramEnd"/>
      <w:r w:rsidRPr="00447B01">
        <w:rPr>
          <w:rFonts w:ascii="Arial" w:hAnsi="Arial" w:cs="Arial"/>
          <w:bCs/>
          <w:iCs/>
          <w:color w:val="auto"/>
        </w:rPr>
        <w:t xml:space="preserve"> 4) ЗЈН, а да додатне услове испуњавају заједно</w:t>
      </w:r>
      <w:r w:rsidRPr="00447B01">
        <w:rPr>
          <w:rFonts w:ascii="Arial" w:hAnsi="Arial" w:cs="Arial"/>
          <w:bCs/>
          <w:i/>
          <w:iCs/>
          <w:color w:val="auto"/>
          <w:sz w:val="22"/>
          <w:szCs w:val="22"/>
        </w:rPr>
        <w:t xml:space="preserve">. </w:t>
      </w:r>
    </w:p>
    <w:p w:rsidR="00DF7125" w:rsidRDefault="00DF7125" w:rsidP="00DF7125">
      <w:pPr>
        <w:tabs>
          <w:tab w:val="left" w:pos="6028"/>
        </w:tabs>
        <w:autoSpaceDE w:val="0"/>
        <w:spacing w:line="240" w:lineRule="auto"/>
        <w:ind w:left="360"/>
        <w:rPr>
          <w:rFonts w:ascii="Arial" w:hAnsi="Arial" w:cs="Arial"/>
          <w:bCs/>
          <w:iCs/>
          <w:lang w:val="ru-RU"/>
        </w:rPr>
      </w:pPr>
      <w:r>
        <w:rPr>
          <w:rFonts w:ascii="Arial" w:hAnsi="Arial" w:cs="Arial"/>
          <w:bCs/>
          <w:iCs/>
          <w:lang w:val="ru-RU"/>
        </w:rPr>
        <w:br w:type="page"/>
      </w:r>
    </w:p>
    <w:p w:rsidR="00DF7125" w:rsidRPr="00AC47EA" w:rsidRDefault="00DF7125" w:rsidP="00DF7125">
      <w:pPr>
        <w:jc w:val="right"/>
        <w:rPr>
          <w:rFonts w:ascii="Arial" w:hAnsi="Arial" w:cs="Arial"/>
          <w:b/>
          <w:bCs/>
          <w:sz w:val="28"/>
          <w:szCs w:val="28"/>
        </w:rPr>
      </w:pPr>
      <w:r>
        <w:rPr>
          <w:rFonts w:ascii="Arial" w:hAnsi="Arial" w:cs="Arial"/>
          <w:b/>
          <w:bCs/>
          <w:sz w:val="28"/>
          <w:szCs w:val="28"/>
        </w:rPr>
        <w:lastRenderedPageBreak/>
        <w:t xml:space="preserve">(ОБРАЗАЦ </w:t>
      </w:r>
      <w:r>
        <w:rPr>
          <w:rFonts w:ascii="Arial" w:hAnsi="Arial" w:cs="Arial"/>
          <w:b/>
          <w:bCs/>
          <w:sz w:val="28"/>
          <w:szCs w:val="28"/>
          <w:lang w:val="sr-Cyrl-CS"/>
        </w:rPr>
        <w:t>6</w:t>
      </w:r>
      <w:r w:rsidRPr="00AC47EA">
        <w:rPr>
          <w:rFonts w:ascii="Arial" w:hAnsi="Arial" w:cs="Arial"/>
          <w:b/>
          <w:bCs/>
          <w:sz w:val="28"/>
          <w:szCs w:val="28"/>
        </w:rPr>
        <w:t>)</w:t>
      </w:r>
    </w:p>
    <w:p w:rsidR="00DF7125" w:rsidRPr="00AC47EA" w:rsidRDefault="00DF7125" w:rsidP="00DF7125">
      <w:pPr>
        <w:jc w:val="right"/>
        <w:rPr>
          <w:rFonts w:ascii="Arial" w:hAnsi="Arial" w:cs="Arial"/>
          <w:b/>
          <w:bCs/>
          <w:sz w:val="28"/>
          <w:szCs w:val="28"/>
        </w:rPr>
      </w:pPr>
    </w:p>
    <w:p w:rsidR="00DF7125" w:rsidRPr="00AC47EA" w:rsidRDefault="00DF7125" w:rsidP="00DF7125">
      <w:pPr>
        <w:jc w:val="center"/>
        <w:rPr>
          <w:rFonts w:ascii="Arial" w:hAnsi="Arial" w:cs="Arial"/>
          <w:b/>
          <w:bCs/>
          <w:sz w:val="28"/>
          <w:szCs w:val="28"/>
        </w:rPr>
      </w:pPr>
      <w:r>
        <w:rPr>
          <w:rFonts w:ascii="Arial" w:hAnsi="Arial" w:cs="Arial"/>
          <w:b/>
          <w:bCs/>
          <w:sz w:val="28"/>
          <w:szCs w:val="28"/>
        </w:rPr>
        <w:t xml:space="preserve">ОБРАЗАЦ ИЗЈАВЕ </w:t>
      </w:r>
      <w:proofErr w:type="gramStart"/>
      <w:r>
        <w:rPr>
          <w:rFonts w:ascii="Arial" w:hAnsi="Arial" w:cs="Arial"/>
          <w:b/>
          <w:bCs/>
          <w:sz w:val="28"/>
          <w:szCs w:val="28"/>
        </w:rPr>
        <w:t>ПОДИЗВОЂАЧА</w:t>
      </w:r>
      <w:r w:rsidRPr="00AC47EA">
        <w:rPr>
          <w:rFonts w:ascii="Arial" w:hAnsi="Arial" w:cs="Arial"/>
          <w:b/>
          <w:bCs/>
          <w:sz w:val="28"/>
          <w:szCs w:val="28"/>
        </w:rPr>
        <w:t xml:space="preserve">  О</w:t>
      </w:r>
      <w:proofErr w:type="gramEnd"/>
      <w:r w:rsidRPr="00AC47EA">
        <w:rPr>
          <w:rFonts w:ascii="Arial" w:hAnsi="Arial" w:cs="Arial"/>
          <w:b/>
          <w:bCs/>
          <w:sz w:val="28"/>
          <w:szCs w:val="28"/>
        </w:rPr>
        <w:t xml:space="preserve"> ИСПУЊЕНОСТИ ОБАВЕЗНИ</w:t>
      </w:r>
      <w:r>
        <w:rPr>
          <w:rFonts w:ascii="Arial" w:hAnsi="Arial" w:cs="Arial"/>
          <w:b/>
          <w:bCs/>
          <w:sz w:val="28"/>
          <w:szCs w:val="28"/>
        </w:rPr>
        <w:t>Х</w:t>
      </w:r>
      <w:r w:rsidRPr="00AC47EA">
        <w:rPr>
          <w:rFonts w:ascii="Arial" w:hAnsi="Arial" w:cs="Arial"/>
          <w:b/>
          <w:bCs/>
          <w:sz w:val="28"/>
          <w:szCs w:val="28"/>
        </w:rPr>
        <w:t xml:space="preserve"> УСЛОВА ЗА УЧЕШЋЕ У ПОСТУПКУ ЈАВНЕ НАБАВКЕ -  </w:t>
      </w:r>
      <w:r>
        <w:rPr>
          <w:rFonts w:ascii="Arial" w:hAnsi="Arial" w:cs="Arial"/>
          <w:b/>
          <w:bCs/>
          <w:sz w:val="28"/>
          <w:szCs w:val="28"/>
        </w:rPr>
        <w:t>ЧЛ. 75.</w:t>
      </w:r>
      <w:r w:rsidRPr="00AC47EA">
        <w:rPr>
          <w:rFonts w:ascii="Arial" w:hAnsi="Arial" w:cs="Arial"/>
          <w:b/>
          <w:bCs/>
          <w:sz w:val="28"/>
          <w:szCs w:val="28"/>
        </w:rPr>
        <w:t xml:space="preserve"> </w:t>
      </w:r>
      <w:r>
        <w:rPr>
          <w:rFonts w:ascii="Arial" w:hAnsi="Arial" w:cs="Arial"/>
          <w:b/>
          <w:bCs/>
          <w:sz w:val="28"/>
          <w:szCs w:val="28"/>
        </w:rPr>
        <w:t>ЗЈН</w:t>
      </w:r>
    </w:p>
    <w:p w:rsidR="00DF7125" w:rsidRDefault="00DF7125" w:rsidP="00DF7125">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rsidR="00DF7125" w:rsidRDefault="00DF7125" w:rsidP="00DF7125">
      <w:pPr>
        <w:jc w:val="center"/>
        <w:rPr>
          <w:rFonts w:ascii="Arial" w:hAnsi="Arial" w:cs="Arial"/>
          <w:b/>
          <w:bCs/>
        </w:rPr>
      </w:pPr>
    </w:p>
    <w:p w:rsidR="00DF7125" w:rsidRPr="00AC47EA" w:rsidRDefault="00DF7125" w:rsidP="00DF7125">
      <w:pPr>
        <w:jc w:val="center"/>
        <w:rPr>
          <w:rFonts w:ascii="Arial" w:hAnsi="Arial" w:cs="Arial"/>
          <w:b/>
          <w:bCs/>
        </w:rPr>
      </w:pPr>
    </w:p>
    <w:p w:rsidR="00DF7125" w:rsidRPr="00AC47EA" w:rsidRDefault="00DF7125" w:rsidP="00DF7125">
      <w:pPr>
        <w:jc w:val="both"/>
        <w:rPr>
          <w:rFonts w:ascii="Arial" w:hAnsi="Arial" w:cs="Arial"/>
        </w:rPr>
      </w:pPr>
      <w:r w:rsidRPr="00AC47EA">
        <w:rPr>
          <w:rFonts w:ascii="Arial" w:hAnsi="Arial" w:cs="Arial"/>
        </w:rPr>
        <w:t xml:space="preserve">Под пуном материјалном и кривичном одговорношћу, </w:t>
      </w:r>
      <w:r>
        <w:rPr>
          <w:rFonts w:ascii="Arial" w:hAnsi="Arial" w:cs="Arial"/>
          <w:lang w:val="sr-Cyrl-CS"/>
        </w:rPr>
        <w:t>као заступник подизвођача</w:t>
      </w:r>
      <w:r w:rsidRPr="00AC47EA">
        <w:rPr>
          <w:rFonts w:ascii="Arial" w:hAnsi="Arial" w:cs="Arial"/>
          <w:lang w:val="sr-Cyrl-CS"/>
        </w:rPr>
        <w:t xml:space="preserve">, </w:t>
      </w:r>
      <w:r w:rsidRPr="00AC47EA">
        <w:rPr>
          <w:rFonts w:ascii="Arial" w:hAnsi="Arial" w:cs="Arial"/>
        </w:rPr>
        <w:t>дајем следећу</w:t>
      </w:r>
      <w:r w:rsidRPr="00AC47EA">
        <w:rPr>
          <w:rFonts w:ascii="Arial" w:hAnsi="Arial" w:cs="Arial"/>
        </w:rPr>
        <w:tab/>
      </w:r>
      <w:r w:rsidRPr="00AC47EA">
        <w:rPr>
          <w:rFonts w:ascii="Arial" w:hAnsi="Arial" w:cs="Arial"/>
        </w:rPr>
        <w:tab/>
      </w:r>
      <w:r w:rsidRPr="00AC47EA">
        <w:rPr>
          <w:rFonts w:ascii="Arial" w:hAnsi="Arial" w:cs="Arial"/>
        </w:rPr>
        <w:tab/>
      </w:r>
      <w:r w:rsidRPr="00AC47EA">
        <w:rPr>
          <w:rFonts w:ascii="Arial" w:hAnsi="Arial" w:cs="Arial"/>
        </w:rPr>
        <w:tab/>
      </w:r>
    </w:p>
    <w:p w:rsidR="00DF7125" w:rsidRPr="00AC47EA" w:rsidRDefault="00DF7125" w:rsidP="00DF7125">
      <w:pPr>
        <w:jc w:val="both"/>
        <w:rPr>
          <w:rFonts w:ascii="Arial" w:hAnsi="Arial" w:cs="Arial"/>
        </w:rPr>
      </w:pPr>
    </w:p>
    <w:p w:rsidR="00DF7125" w:rsidRPr="00AC47EA" w:rsidRDefault="00DF7125" w:rsidP="00DF7125">
      <w:pPr>
        <w:jc w:val="center"/>
        <w:rPr>
          <w:rFonts w:ascii="Arial" w:hAnsi="Arial" w:cs="Arial"/>
          <w:b/>
        </w:rPr>
      </w:pPr>
      <w:r w:rsidRPr="00AC47EA">
        <w:rPr>
          <w:rFonts w:ascii="Arial" w:hAnsi="Arial" w:cs="Arial"/>
          <w:b/>
        </w:rPr>
        <w:t>И З Ј А В У</w:t>
      </w:r>
    </w:p>
    <w:p w:rsidR="00DF7125" w:rsidRPr="00AC47EA" w:rsidRDefault="00DF7125" w:rsidP="00DF7125">
      <w:pPr>
        <w:jc w:val="center"/>
        <w:rPr>
          <w:rFonts w:ascii="Arial" w:hAnsi="Arial" w:cs="Arial"/>
        </w:rPr>
      </w:pPr>
    </w:p>
    <w:p w:rsidR="00DF7125" w:rsidRDefault="00DF7125" w:rsidP="00DF7125">
      <w:pPr>
        <w:jc w:val="both"/>
        <w:rPr>
          <w:rFonts w:ascii="Arial" w:hAnsi="Arial" w:cs="Arial"/>
          <w:lang w:val="sr-Cyrl-CS"/>
        </w:rPr>
      </w:pPr>
    </w:p>
    <w:p w:rsidR="00DF7125" w:rsidRDefault="00DF7125" w:rsidP="00DF7125">
      <w:pPr>
        <w:jc w:val="both"/>
        <w:rPr>
          <w:rFonts w:ascii="Arial" w:hAnsi="Arial" w:cs="Arial"/>
          <w:iCs/>
          <w:lang w:val="sr-Cyrl-CS"/>
        </w:rPr>
      </w:pPr>
      <w:r>
        <w:rPr>
          <w:rFonts w:ascii="Arial" w:hAnsi="Arial" w:cs="Arial"/>
          <w:lang w:val="sr-Cyrl-CS"/>
        </w:rPr>
        <w:t>П</w:t>
      </w:r>
      <w:r>
        <w:rPr>
          <w:rFonts w:ascii="Arial" w:hAnsi="Arial" w:cs="Arial"/>
        </w:rPr>
        <w:t xml:space="preserve">одизвођач </w:t>
      </w:r>
      <w:r>
        <w:rPr>
          <w:rFonts w:ascii="Arial" w:hAnsi="Arial" w:cs="Arial"/>
          <w:i/>
        </w:rPr>
        <w:t xml:space="preserve"> _____________________________________________</w:t>
      </w:r>
      <w:r>
        <w:rPr>
          <w:rFonts w:ascii="Arial" w:hAnsi="Arial" w:cs="Arial"/>
          <w:i/>
          <w:iCs/>
        </w:rPr>
        <w:t>[</w:t>
      </w:r>
      <w:r>
        <w:rPr>
          <w:rFonts w:ascii="Arial" w:hAnsi="Arial" w:cs="Arial"/>
          <w:i/>
        </w:rPr>
        <w:t>навести назив подизвођача</w:t>
      </w:r>
      <w:r>
        <w:rPr>
          <w:rFonts w:ascii="Arial" w:hAnsi="Arial" w:cs="Arial"/>
          <w:i/>
          <w:iCs/>
        </w:rPr>
        <w:t>]</w:t>
      </w:r>
      <w:r>
        <w:rPr>
          <w:rFonts w:ascii="Arial" w:hAnsi="Arial" w:cs="Arial"/>
          <w:i/>
          <w:lang w:val="sr-Cyrl-CS"/>
        </w:rPr>
        <w:t xml:space="preserve"> </w:t>
      </w:r>
      <w:r>
        <w:rPr>
          <w:rFonts w:ascii="Arial" w:hAnsi="Arial" w:cs="Arial"/>
        </w:rPr>
        <w:t>у поступку јавне набавке</w:t>
      </w:r>
      <w:r>
        <w:rPr>
          <w:rFonts w:ascii="Arial" w:hAnsi="Arial" w:cs="Arial"/>
          <w:lang w:val="sr-Cyrl-CS"/>
        </w:rPr>
        <w:t xml:space="preserve"> мале вредности бр.</w:t>
      </w:r>
      <w:r w:rsidR="005B7203">
        <w:rPr>
          <w:rFonts w:ascii="Arial" w:hAnsi="Arial" w:cs="Arial"/>
          <w:lang w:val="sr-Cyrl-CS"/>
        </w:rPr>
        <w:t>1</w:t>
      </w:r>
      <w:r w:rsidR="003657F3">
        <w:rPr>
          <w:rFonts w:ascii="Arial" w:hAnsi="Arial" w:cs="Arial"/>
        </w:rPr>
        <w:t>5</w:t>
      </w:r>
      <w:r>
        <w:rPr>
          <w:rFonts w:ascii="Arial" w:hAnsi="Arial" w:cs="Arial"/>
          <w:lang w:val="sr-Cyrl-CS"/>
        </w:rPr>
        <w:t>/1</w:t>
      </w:r>
      <w:r w:rsidR="003657F3">
        <w:rPr>
          <w:rFonts w:ascii="Arial" w:hAnsi="Arial" w:cs="Arial"/>
        </w:rPr>
        <w:t>9</w:t>
      </w:r>
      <w:r>
        <w:rPr>
          <w:rFonts w:ascii="Arial" w:hAnsi="Arial" w:cs="Arial"/>
          <w:lang w:val="sr-Cyrl-CS"/>
        </w:rPr>
        <w:t xml:space="preserve"> за јавну набавку</w:t>
      </w:r>
      <w:r w:rsidRPr="006770FB">
        <w:rPr>
          <w:rFonts w:ascii="Arial" w:hAnsi="Arial" w:cs="Arial"/>
          <w:lang w:val="sr-Cyrl-CS"/>
        </w:rPr>
        <w:t xml:space="preserve"> </w:t>
      </w:r>
      <w:r w:rsidR="005B7203">
        <w:rPr>
          <w:rFonts w:ascii="Arial" w:hAnsi="Arial" w:cs="Arial"/>
          <w:lang w:val="sr-Cyrl-CS"/>
        </w:rPr>
        <w:t>добара-кафа и безалкохолни напици</w:t>
      </w:r>
      <w:r>
        <w:rPr>
          <w:rFonts w:ascii="Arial" w:hAnsi="Arial" w:cs="Arial"/>
        </w:rPr>
        <w:t>, испуњава све услове из чл. 75. ЗЈН, односно услове дефинисане конкурсном документацијом</w:t>
      </w:r>
      <w:r>
        <w:rPr>
          <w:rFonts w:ascii="Arial" w:hAnsi="Arial" w:cs="Arial"/>
          <w:lang w:val="ru-RU"/>
        </w:rPr>
        <w:t xml:space="preserve"> </w:t>
      </w:r>
      <w:r>
        <w:rPr>
          <w:rFonts w:ascii="Arial" w:hAnsi="Arial" w:cs="Arial"/>
        </w:rPr>
        <w:t>за предметну јавну набавку</w:t>
      </w:r>
      <w:r>
        <w:rPr>
          <w:rFonts w:ascii="Arial" w:hAnsi="Arial" w:cs="Arial"/>
          <w:lang w:val="sr-Cyrl-CS"/>
        </w:rPr>
        <w:t>,</w:t>
      </w:r>
      <w:r>
        <w:rPr>
          <w:rFonts w:ascii="Arial" w:hAnsi="Arial" w:cs="Arial"/>
        </w:rPr>
        <w:t xml:space="preserve"> и то:</w:t>
      </w:r>
    </w:p>
    <w:p w:rsidR="00DF7125" w:rsidRPr="001D78E6" w:rsidRDefault="00DF7125" w:rsidP="00DF7125">
      <w:pPr>
        <w:jc w:val="both"/>
        <w:rPr>
          <w:rFonts w:ascii="Arial" w:hAnsi="Arial" w:cs="Arial"/>
          <w:iCs/>
        </w:rPr>
      </w:pPr>
    </w:p>
    <w:p w:rsidR="00DF7125" w:rsidRPr="00AC47EA" w:rsidRDefault="00DF7125" w:rsidP="00DF7125">
      <w:pPr>
        <w:pStyle w:val="ListParagraph"/>
        <w:numPr>
          <w:ilvl w:val="0"/>
          <w:numId w:val="12"/>
        </w:numPr>
        <w:jc w:val="both"/>
        <w:rPr>
          <w:rFonts w:ascii="Arial" w:hAnsi="Arial" w:cs="Arial"/>
          <w:iCs/>
          <w:lang w:val="sr-Cyrl-CS"/>
        </w:rPr>
      </w:pPr>
      <w:r w:rsidRPr="00AC47EA">
        <w:rPr>
          <w:rFonts w:ascii="Arial" w:hAnsi="Arial" w:cs="Arial"/>
          <w:iCs/>
          <w:lang w:val="sr-Cyrl-CS"/>
        </w:rPr>
        <w:t>По</w:t>
      </w:r>
      <w:r>
        <w:rPr>
          <w:rFonts w:ascii="Arial" w:hAnsi="Arial" w:cs="Arial"/>
          <w:iCs/>
          <w:lang w:val="sr-Cyrl-CS"/>
        </w:rPr>
        <w:t>дизвођач</w:t>
      </w:r>
      <w:r w:rsidRPr="00AC47EA">
        <w:rPr>
          <w:rFonts w:ascii="Arial" w:hAnsi="Arial" w:cs="Arial"/>
          <w:iCs/>
          <w:lang w:val="sr-Cyrl-CS"/>
        </w:rPr>
        <w:t xml:space="preserve"> је р</w:t>
      </w:r>
      <w:r w:rsidRPr="00AC47EA">
        <w:rPr>
          <w:rFonts w:ascii="Arial" w:hAnsi="Arial" w:cs="Arial"/>
          <w:iCs/>
        </w:rPr>
        <w:t>егистрован код надлежног органа, односно уписан у одговарајући регистар</w:t>
      </w:r>
      <w:r>
        <w:rPr>
          <w:rFonts w:ascii="Arial" w:hAnsi="Arial" w:cs="Arial"/>
          <w:iCs/>
        </w:rPr>
        <w:t xml:space="preserve"> (чл.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1) ЗЈН)</w:t>
      </w:r>
      <w:r w:rsidRPr="00AC47EA">
        <w:rPr>
          <w:rFonts w:ascii="Arial" w:hAnsi="Arial" w:cs="Arial"/>
          <w:iCs/>
        </w:rPr>
        <w:t>;</w:t>
      </w:r>
    </w:p>
    <w:p w:rsidR="00DF7125" w:rsidRPr="00AC47EA" w:rsidRDefault="00DF7125" w:rsidP="00DF7125">
      <w:pPr>
        <w:pStyle w:val="ListParagraph"/>
        <w:numPr>
          <w:ilvl w:val="0"/>
          <w:numId w:val="12"/>
        </w:numPr>
        <w:jc w:val="both"/>
        <w:rPr>
          <w:rFonts w:ascii="Arial" w:hAnsi="Arial" w:cs="Arial"/>
          <w:bCs/>
          <w:iCs/>
          <w:lang w:val="sr-Cyrl-CS"/>
        </w:rPr>
      </w:pPr>
      <w:r w:rsidRPr="00AC47EA">
        <w:rPr>
          <w:rFonts w:ascii="Arial" w:hAnsi="Arial" w:cs="Arial"/>
          <w:iCs/>
          <w:lang w:val="sr-Cyrl-CS"/>
        </w:rPr>
        <w:t>По</w:t>
      </w:r>
      <w:r>
        <w:rPr>
          <w:rFonts w:ascii="Arial" w:hAnsi="Arial" w:cs="Arial"/>
          <w:iCs/>
          <w:lang w:val="sr-Cyrl-CS"/>
        </w:rPr>
        <w:t>дизвођач</w:t>
      </w:r>
      <w:r w:rsidRPr="00AC47EA">
        <w:rPr>
          <w:rFonts w:ascii="Arial" w:hAnsi="Arial" w:cs="Arial"/>
          <w:iCs/>
          <w:lang w:val="sr-Cyrl-CS"/>
        </w:rPr>
        <w:t xml:space="preserve"> и његов </w:t>
      </w:r>
      <w:r>
        <w:rPr>
          <w:rFonts w:ascii="Arial" w:hAnsi="Arial" w:cs="Arial"/>
          <w:iCs/>
        </w:rPr>
        <w:t>закон</w:t>
      </w:r>
      <w:r w:rsidRPr="00AC47EA">
        <w:rPr>
          <w:rFonts w:ascii="Arial" w:hAnsi="Arial" w:cs="Arial"/>
          <w:iCs/>
        </w:rPr>
        <w:t xml:space="preserve">ски </w:t>
      </w:r>
      <w:r w:rsidRPr="00AC47EA">
        <w:rPr>
          <w:rFonts w:ascii="Arial" w:hAnsi="Arial" w:cs="Arial"/>
        </w:rPr>
        <w:t>заступник нис</w:t>
      </w:r>
      <w:r w:rsidRPr="00AC47EA">
        <w:rPr>
          <w:rFonts w:ascii="Arial" w:hAnsi="Arial" w:cs="Arial"/>
          <w:lang w:val="sr-Cyrl-CS"/>
        </w:rPr>
        <w:t>у</w:t>
      </w:r>
      <w:r w:rsidRPr="00AC47EA">
        <w:rPr>
          <w:rFonts w:ascii="Arial" w:hAnsi="Arial" w:cs="Arial"/>
        </w:rPr>
        <w:t xml:space="preserve"> осуђивани за неко од кривичних дела као члан органи</w:t>
      </w:r>
      <w:r>
        <w:rPr>
          <w:rFonts w:ascii="Arial" w:hAnsi="Arial" w:cs="Arial"/>
        </w:rPr>
        <w:t>зоване криминалне групе, да нису</w:t>
      </w:r>
      <w:r w:rsidRPr="00AC47EA">
        <w:rPr>
          <w:rFonts w:ascii="Arial" w:hAnsi="Arial" w:cs="Arial"/>
        </w:rPr>
        <w:t xml:space="preserve"> осуђиван</w:t>
      </w:r>
      <w:r>
        <w:rPr>
          <w:rFonts w:ascii="Arial" w:hAnsi="Arial" w:cs="Arial"/>
        </w:rPr>
        <w:t>и</w:t>
      </w:r>
      <w:r w:rsidRPr="00AC47EA">
        <w:rPr>
          <w:rFonts w:ascii="Arial" w:hAnsi="Arial" w:cs="Arial"/>
        </w:rPr>
        <w:t xml:space="preserve"> за кривична дела против привреде, кривична дела против животне средине, кривично дело примања или давања мита, </w:t>
      </w:r>
      <w:r w:rsidRPr="00AC47EA">
        <w:rPr>
          <w:rFonts w:ascii="Arial" w:hAnsi="Arial" w:cs="Arial"/>
          <w:lang w:val="sr-Cyrl-CS"/>
        </w:rPr>
        <w:t>к</w:t>
      </w:r>
      <w:r w:rsidRPr="00AC47EA">
        <w:rPr>
          <w:rFonts w:ascii="Arial" w:hAnsi="Arial" w:cs="Arial"/>
        </w:rPr>
        <w:t>ривично дело преваре</w:t>
      </w:r>
      <w:r>
        <w:rPr>
          <w:rFonts w:ascii="Arial" w:hAnsi="Arial" w:cs="Arial"/>
        </w:rPr>
        <w:t xml:space="preserve">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2) ЗЈН)</w:t>
      </w:r>
      <w:r w:rsidRPr="00AC47EA">
        <w:rPr>
          <w:rFonts w:ascii="Arial" w:hAnsi="Arial" w:cs="Arial"/>
          <w:iCs/>
        </w:rPr>
        <w:t>;</w:t>
      </w:r>
    </w:p>
    <w:p w:rsidR="00DF7125" w:rsidRPr="00AC47EA" w:rsidRDefault="00DF7125" w:rsidP="00DF7125">
      <w:pPr>
        <w:pStyle w:val="ListParagraph"/>
        <w:numPr>
          <w:ilvl w:val="0"/>
          <w:numId w:val="12"/>
        </w:numPr>
        <w:jc w:val="both"/>
        <w:rPr>
          <w:rFonts w:ascii="Arial" w:hAnsi="Arial" w:cs="Arial"/>
          <w:color w:val="auto"/>
          <w:lang w:val="sr-Cyrl-CS"/>
        </w:rPr>
      </w:pPr>
      <w:r w:rsidRPr="00AC47EA">
        <w:rPr>
          <w:rFonts w:ascii="Arial" w:hAnsi="Arial" w:cs="Arial"/>
          <w:bCs/>
          <w:iCs/>
          <w:lang w:val="sr-Cyrl-CS"/>
        </w:rPr>
        <w:t>По</w:t>
      </w:r>
      <w:r>
        <w:rPr>
          <w:rFonts w:ascii="Arial" w:hAnsi="Arial" w:cs="Arial"/>
          <w:bCs/>
          <w:iCs/>
          <w:lang w:val="sr-Cyrl-CS"/>
        </w:rPr>
        <w:t>дизвођач</w:t>
      </w:r>
      <w:r w:rsidRPr="00AC47EA">
        <w:rPr>
          <w:rFonts w:ascii="Arial" w:hAnsi="Arial" w:cs="Arial"/>
          <w:bCs/>
          <w:iCs/>
          <w:lang w:val="sr-Cyrl-CS"/>
        </w:rPr>
        <w:t xml:space="preserve"> је и</w:t>
      </w:r>
      <w:r w:rsidRPr="00AC47EA">
        <w:rPr>
          <w:rFonts w:ascii="Arial" w:hAnsi="Arial" w:cs="Arial"/>
          <w:bCs/>
          <w:iCs/>
        </w:rPr>
        <w:t xml:space="preserve">змирио </w:t>
      </w:r>
      <w:r w:rsidRPr="00AC47EA">
        <w:rPr>
          <w:rFonts w:ascii="Arial" w:hAnsi="Arial" w:cs="Arial"/>
        </w:rPr>
        <w:t>доспеле порезе, доприносе и друге јавне дажбине у складу са прописима Републике Србије (</w:t>
      </w:r>
      <w:r w:rsidRPr="00AC47EA">
        <w:rPr>
          <w:rFonts w:ascii="Arial" w:hAnsi="Arial" w:cs="Arial"/>
          <w:i/>
        </w:rPr>
        <w:t>или стране државе када има седиште на њеној територији)</w:t>
      </w:r>
      <w:r w:rsidRPr="00816605">
        <w:rPr>
          <w:rFonts w:ascii="Arial" w:hAnsi="Arial" w:cs="Arial"/>
          <w:iCs/>
        </w:rPr>
        <w:t xml:space="preserve">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xml:space="preserve">. 1. </w:t>
      </w:r>
      <w:proofErr w:type="gramStart"/>
      <w:r>
        <w:rPr>
          <w:rFonts w:ascii="Arial" w:hAnsi="Arial" w:cs="Arial"/>
          <w:iCs/>
        </w:rPr>
        <w:t>тач</w:t>
      </w:r>
      <w:proofErr w:type="gramEnd"/>
      <w:r>
        <w:rPr>
          <w:rFonts w:ascii="Arial" w:hAnsi="Arial" w:cs="Arial"/>
          <w:iCs/>
        </w:rPr>
        <w:t>. 4) ЗЈН)</w:t>
      </w:r>
      <w:r w:rsidRPr="00AC47EA">
        <w:rPr>
          <w:rFonts w:ascii="Arial" w:hAnsi="Arial" w:cs="Arial"/>
          <w:i/>
        </w:rPr>
        <w:t>;</w:t>
      </w:r>
    </w:p>
    <w:p w:rsidR="00DF7125" w:rsidRPr="00386E5E" w:rsidRDefault="00DF7125" w:rsidP="00DF7125">
      <w:pPr>
        <w:pStyle w:val="ListParagraph"/>
        <w:numPr>
          <w:ilvl w:val="0"/>
          <w:numId w:val="12"/>
        </w:numPr>
        <w:jc w:val="both"/>
        <w:rPr>
          <w:rFonts w:ascii="Arial" w:hAnsi="Arial" w:cs="Arial"/>
          <w:color w:val="auto"/>
          <w:lang w:val="sr-Cyrl-CS"/>
        </w:rPr>
      </w:pPr>
      <w:r w:rsidRPr="00AC47EA">
        <w:rPr>
          <w:rFonts w:ascii="Arial" w:hAnsi="Arial" w:cs="Arial"/>
          <w:bCs/>
          <w:iCs/>
        </w:rPr>
        <w:t>По</w:t>
      </w:r>
      <w:r>
        <w:rPr>
          <w:rFonts w:ascii="Arial" w:hAnsi="Arial" w:cs="Arial"/>
          <w:bCs/>
          <w:iCs/>
        </w:rPr>
        <w:t>дизвођач</w:t>
      </w:r>
      <w:r w:rsidRPr="00AC47EA">
        <w:rPr>
          <w:rFonts w:ascii="Arial" w:hAnsi="Arial" w:cs="Arial"/>
          <w:bCs/>
          <w:iCs/>
        </w:rPr>
        <w:t xml:space="preserve"> је поштовао обавезе које произлазе из важећих прописа о заштити на раду, запошљавању и условима рада, заштити животне средине </w:t>
      </w:r>
      <w:r w:rsidRPr="00AC47EA">
        <w:rPr>
          <w:rFonts w:ascii="Arial" w:eastAsia="Times New Roman" w:hAnsi="Arial" w:cs="Arial"/>
        </w:rPr>
        <w:t>и нема забрану обављања делатности која је на снази у време подношења понуде</w:t>
      </w:r>
      <w:r>
        <w:rPr>
          <w:rFonts w:ascii="Arial" w:eastAsia="Times New Roman" w:hAnsi="Arial" w:cs="Arial"/>
        </w:rPr>
        <w:t xml:space="preserve"> за предметну јавну набавку </w:t>
      </w:r>
      <w:r>
        <w:rPr>
          <w:rFonts w:ascii="Arial" w:hAnsi="Arial" w:cs="Arial"/>
          <w:iCs/>
        </w:rPr>
        <w:t xml:space="preserve">(чл. 75. </w:t>
      </w:r>
      <w:proofErr w:type="gramStart"/>
      <w:r>
        <w:rPr>
          <w:rFonts w:ascii="Arial" w:hAnsi="Arial" w:cs="Arial"/>
          <w:iCs/>
        </w:rPr>
        <w:t>ст</w:t>
      </w:r>
      <w:proofErr w:type="gramEnd"/>
      <w:r>
        <w:rPr>
          <w:rFonts w:ascii="Arial" w:hAnsi="Arial" w:cs="Arial"/>
          <w:iCs/>
        </w:rPr>
        <w:t>. 2. ЗЈН)</w:t>
      </w:r>
      <w:r>
        <w:rPr>
          <w:rFonts w:ascii="Arial" w:eastAsia="Times New Roman" w:hAnsi="Arial" w:cs="Arial"/>
        </w:rPr>
        <w:t>.</w:t>
      </w:r>
    </w:p>
    <w:p w:rsidR="00DF7125" w:rsidRPr="00C75169" w:rsidRDefault="00DF7125" w:rsidP="00DF7125">
      <w:pPr>
        <w:pStyle w:val="ListParagraph"/>
        <w:ind w:left="1080"/>
        <w:jc w:val="both"/>
        <w:rPr>
          <w:rFonts w:ascii="Arial" w:hAnsi="Arial" w:cs="Arial"/>
          <w:iCs/>
          <w:lang w:val="sr-Cyrl-CS"/>
        </w:rPr>
      </w:pPr>
    </w:p>
    <w:p w:rsidR="00DF7125" w:rsidRPr="00AC47EA" w:rsidRDefault="00DF7125" w:rsidP="00DF7125">
      <w:pPr>
        <w:pStyle w:val="ListParagraph"/>
        <w:jc w:val="both"/>
        <w:rPr>
          <w:rFonts w:ascii="Arial" w:hAnsi="Arial" w:cs="Arial"/>
          <w:iCs/>
        </w:rPr>
      </w:pPr>
    </w:p>
    <w:p w:rsidR="00DF7125" w:rsidRPr="00AC47EA" w:rsidRDefault="00DF7125" w:rsidP="00DF7125">
      <w:pPr>
        <w:jc w:val="both"/>
        <w:rPr>
          <w:rFonts w:ascii="Arial" w:hAnsi="Arial" w:cs="Arial"/>
          <w:i/>
          <w:lang w:val="sr-Cyrl-CS"/>
        </w:rPr>
      </w:pPr>
    </w:p>
    <w:p w:rsidR="00DF7125" w:rsidRPr="00AC47EA" w:rsidRDefault="00DF7125" w:rsidP="00DF7125">
      <w:pPr>
        <w:rPr>
          <w:rFonts w:ascii="Arial" w:hAnsi="Arial" w:cs="Arial"/>
        </w:rPr>
      </w:pPr>
      <w:r w:rsidRPr="00AC47EA">
        <w:rPr>
          <w:rFonts w:ascii="Arial" w:hAnsi="Arial" w:cs="Arial"/>
        </w:rPr>
        <w:t>Место</w:t>
      </w:r>
      <w:proofErr w:type="gramStart"/>
      <w:r w:rsidRPr="00AC47EA">
        <w:rPr>
          <w:rFonts w:ascii="Arial" w:hAnsi="Arial" w:cs="Arial"/>
        </w:rPr>
        <w:t>:_</w:t>
      </w:r>
      <w:proofErr w:type="gramEnd"/>
      <w:r w:rsidRPr="00AC47EA">
        <w:rPr>
          <w:rFonts w:ascii="Arial" w:hAnsi="Arial" w:cs="Arial"/>
        </w:rPr>
        <w:t>____________                                                            П</w:t>
      </w:r>
      <w:r>
        <w:rPr>
          <w:rFonts w:ascii="Arial" w:hAnsi="Arial" w:cs="Arial"/>
        </w:rPr>
        <w:t>одизвођач</w:t>
      </w:r>
      <w:r w:rsidRPr="00AC47EA">
        <w:rPr>
          <w:rFonts w:ascii="Arial" w:hAnsi="Arial" w:cs="Arial"/>
        </w:rPr>
        <w:t>:</w:t>
      </w:r>
    </w:p>
    <w:p w:rsidR="00DF7125" w:rsidRPr="00AC47EA" w:rsidRDefault="00DF7125" w:rsidP="00DF7125">
      <w:pPr>
        <w:rPr>
          <w:rFonts w:ascii="Arial" w:hAnsi="Arial" w:cs="Arial"/>
          <w:b/>
          <w:bCs/>
          <w:i/>
          <w:color w:val="auto"/>
        </w:rPr>
      </w:pPr>
      <w:r w:rsidRPr="00AC47EA">
        <w:rPr>
          <w:rFonts w:ascii="Arial" w:hAnsi="Arial" w:cs="Arial"/>
        </w:rPr>
        <w:t>Датум</w:t>
      </w:r>
      <w:proofErr w:type="gramStart"/>
      <w:r w:rsidRPr="00AC47EA">
        <w:rPr>
          <w:rFonts w:ascii="Arial" w:hAnsi="Arial" w:cs="Arial"/>
        </w:rPr>
        <w:t>:_</w:t>
      </w:r>
      <w:proofErr w:type="gramEnd"/>
      <w:r w:rsidRPr="00AC47EA">
        <w:rPr>
          <w:rFonts w:ascii="Arial" w:hAnsi="Arial" w:cs="Arial"/>
        </w:rPr>
        <w:t>_________</w:t>
      </w:r>
      <w:r w:rsidR="005B7203">
        <w:rPr>
          <w:rFonts w:ascii="Arial" w:hAnsi="Arial" w:cs="Arial"/>
        </w:rPr>
        <w:t xml:space="preserve">___                         </w:t>
      </w:r>
      <w:r w:rsidRPr="00AC47EA">
        <w:rPr>
          <w:rFonts w:ascii="Arial" w:hAnsi="Arial" w:cs="Arial"/>
        </w:rPr>
        <w:t xml:space="preserve">                     _____________________                                                        </w:t>
      </w:r>
    </w:p>
    <w:p w:rsidR="00DF7125" w:rsidRPr="00AC47EA" w:rsidRDefault="00DF7125" w:rsidP="00DF7125">
      <w:pPr>
        <w:pStyle w:val="BodyText2"/>
        <w:spacing w:line="100" w:lineRule="atLeast"/>
        <w:jc w:val="both"/>
        <w:rPr>
          <w:rFonts w:ascii="Arial" w:hAnsi="Arial" w:cs="Arial"/>
          <w:b/>
          <w:bCs/>
          <w:i/>
          <w:color w:val="auto"/>
        </w:rPr>
      </w:pPr>
    </w:p>
    <w:p w:rsidR="00DF7125" w:rsidRPr="00C75169" w:rsidRDefault="00DF7125" w:rsidP="00DF7125">
      <w:pPr>
        <w:pStyle w:val="ListParagraph"/>
        <w:ind w:left="0"/>
        <w:jc w:val="both"/>
        <w:rPr>
          <w:rFonts w:ascii="Arial" w:hAnsi="Arial" w:cs="Arial"/>
          <w:bCs/>
          <w:i/>
          <w:iCs/>
          <w:color w:val="auto"/>
          <w:sz w:val="22"/>
          <w:szCs w:val="22"/>
        </w:rPr>
      </w:pPr>
      <w:r w:rsidRPr="00937A49">
        <w:rPr>
          <w:rFonts w:ascii="Arial" w:hAnsi="Arial" w:cs="Arial"/>
          <w:b/>
          <w:bCs/>
          <w:i/>
          <w:color w:val="auto"/>
        </w:rPr>
        <w:t>Напомена:</w:t>
      </w:r>
      <w:r w:rsidRPr="00937A49">
        <w:rPr>
          <w:rFonts w:ascii="Arial" w:hAnsi="Arial" w:cs="Arial"/>
          <w:bCs/>
          <w:i/>
          <w:color w:val="auto"/>
        </w:rPr>
        <w:t xml:space="preserve"> </w:t>
      </w:r>
      <w:r w:rsidRPr="00444BC8">
        <w:rPr>
          <w:rFonts w:ascii="Arial" w:hAnsi="Arial" w:cs="Arial"/>
          <w:b/>
          <w:bCs/>
          <w:i/>
          <w:iCs/>
          <w:color w:val="auto"/>
          <w:u w:val="single"/>
        </w:rPr>
        <w:t>Уколико понуђач подноси понуду са подизвођачем</w:t>
      </w:r>
      <w:r w:rsidRPr="00444BC8">
        <w:rPr>
          <w:rFonts w:ascii="Arial" w:hAnsi="Arial" w:cs="Arial"/>
          <w:bCs/>
          <w:i/>
          <w:iCs/>
          <w:color w:val="auto"/>
        </w:rPr>
        <w:t>, Изјава мора бити потписана од стране овлашћеног ли</w:t>
      </w:r>
      <w:r w:rsidR="005B7203">
        <w:rPr>
          <w:rFonts w:ascii="Arial" w:hAnsi="Arial" w:cs="Arial"/>
          <w:bCs/>
          <w:i/>
          <w:iCs/>
          <w:color w:val="auto"/>
        </w:rPr>
        <w:t xml:space="preserve">ца </w:t>
      </w:r>
      <w:proofErr w:type="gramStart"/>
      <w:r w:rsidR="005B7203">
        <w:rPr>
          <w:rFonts w:ascii="Arial" w:hAnsi="Arial" w:cs="Arial"/>
          <w:bCs/>
          <w:i/>
          <w:iCs/>
          <w:color w:val="auto"/>
        </w:rPr>
        <w:t xml:space="preserve">подизвођача </w:t>
      </w:r>
      <w:r w:rsidRPr="00444BC8">
        <w:rPr>
          <w:rFonts w:ascii="Arial" w:hAnsi="Arial" w:cs="Arial"/>
          <w:bCs/>
          <w:i/>
          <w:iCs/>
          <w:color w:val="auto"/>
        </w:rPr>
        <w:t>.</w:t>
      </w:r>
      <w:proofErr w:type="gramEnd"/>
      <w:r w:rsidRPr="00444BC8">
        <w:rPr>
          <w:rFonts w:ascii="Arial" w:hAnsi="Arial" w:cs="Arial"/>
          <w:bCs/>
          <w:i/>
          <w:iCs/>
          <w:color w:val="auto"/>
        </w:rPr>
        <w:t xml:space="preserve"> </w:t>
      </w:r>
    </w:p>
    <w:p w:rsidR="00DF7125" w:rsidRPr="00444BC8" w:rsidRDefault="00DF7125" w:rsidP="00DF7125">
      <w:pPr>
        <w:pStyle w:val="BodyText2"/>
        <w:spacing w:line="100" w:lineRule="atLeast"/>
        <w:jc w:val="both"/>
        <w:rPr>
          <w:rFonts w:ascii="Arial" w:hAnsi="Arial" w:cs="Arial"/>
          <w:b/>
          <w:bCs/>
          <w:i/>
          <w:color w:val="auto"/>
        </w:rPr>
      </w:pPr>
    </w:p>
    <w:p w:rsidR="00DF7125" w:rsidRDefault="00DF7125" w:rsidP="00DF7125">
      <w:pPr>
        <w:rPr>
          <w:rFonts w:ascii="Arial" w:hAnsi="Arial" w:cs="Arial"/>
          <w:b/>
          <w:bCs/>
          <w:i/>
          <w:iCs/>
        </w:rPr>
      </w:pPr>
    </w:p>
    <w:p w:rsidR="00DF7125" w:rsidRPr="00AC47EA" w:rsidRDefault="00DF7125" w:rsidP="00DF7125">
      <w:pPr>
        <w:jc w:val="center"/>
        <w:rPr>
          <w:rFonts w:ascii="Arial" w:hAnsi="Arial" w:cs="Arial"/>
          <w:b/>
          <w:bCs/>
          <w:sz w:val="28"/>
          <w:szCs w:val="28"/>
        </w:rPr>
      </w:pPr>
      <w:r>
        <w:rPr>
          <w:rFonts w:ascii="Arial" w:hAnsi="Arial" w:cs="Arial"/>
          <w:b/>
          <w:bCs/>
          <w:sz w:val="28"/>
          <w:szCs w:val="28"/>
          <w:lang w:val="sr-Cyrl-CS"/>
        </w:rPr>
        <w:lastRenderedPageBreak/>
        <w:t xml:space="preserve">                                                                                             </w:t>
      </w:r>
      <w:r>
        <w:rPr>
          <w:rFonts w:ascii="Arial" w:hAnsi="Arial" w:cs="Arial"/>
          <w:b/>
          <w:bCs/>
          <w:sz w:val="28"/>
          <w:szCs w:val="28"/>
        </w:rPr>
        <w:t xml:space="preserve">(ОБРАЗАЦ </w:t>
      </w:r>
      <w:r>
        <w:rPr>
          <w:rFonts w:ascii="Arial" w:hAnsi="Arial" w:cs="Arial"/>
          <w:b/>
          <w:bCs/>
          <w:sz w:val="28"/>
          <w:szCs w:val="28"/>
          <w:lang w:val="sr-Cyrl-CS"/>
        </w:rPr>
        <w:t>7</w:t>
      </w:r>
      <w:r w:rsidRPr="00AC47EA">
        <w:rPr>
          <w:rFonts w:ascii="Arial" w:hAnsi="Arial" w:cs="Arial"/>
          <w:b/>
          <w:bCs/>
          <w:sz w:val="28"/>
          <w:szCs w:val="28"/>
        </w:rPr>
        <w:t>)</w:t>
      </w:r>
    </w:p>
    <w:p w:rsidR="00DF7125" w:rsidRDefault="00DF7125" w:rsidP="00DF7125">
      <w:pPr>
        <w:jc w:val="center"/>
        <w:rPr>
          <w:lang w:val="sr-Cyrl-CS"/>
        </w:rPr>
      </w:pPr>
    </w:p>
    <w:p w:rsidR="00DF7125" w:rsidRDefault="00DF7125" w:rsidP="00DF7125">
      <w:pPr>
        <w:jc w:val="center"/>
        <w:rPr>
          <w:lang w:val="sr-Cyrl-CS"/>
        </w:rPr>
      </w:pPr>
    </w:p>
    <w:p w:rsidR="00DF7125" w:rsidRPr="00756BC2" w:rsidRDefault="00DF7125" w:rsidP="00DF7125">
      <w:pPr>
        <w:keepNext/>
        <w:keepLines/>
        <w:spacing w:before="480"/>
        <w:jc w:val="center"/>
        <w:outlineLvl w:val="0"/>
        <w:rPr>
          <w:rFonts w:ascii="Arial" w:hAnsi="Arial" w:cs="Arial"/>
          <w:b/>
          <w:bCs/>
          <w:color w:val="auto"/>
        </w:rPr>
      </w:pPr>
      <w:r w:rsidRPr="00756BC2">
        <w:rPr>
          <w:rFonts w:ascii="Arial" w:hAnsi="Arial" w:cs="Arial"/>
          <w:b/>
          <w:bCs/>
          <w:color w:val="auto"/>
        </w:rPr>
        <w:t xml:space="preserve">ИЗЈАВА </w:t>
      </w:r>
      <w:proofErr w:type="gramStart"/>
      <w:r w:rsidRPr="00756BC2">
        <w:rPr>
          <w:rFonts w:ascii="Arial" w:hAnsi="Arial" w:cs="Arial"/>
          <w:b/>
          <w:bCs/>
          <w:color w:val="auto"/>
        </w:rPr>
        <w:t>ПОНУЂАЧА  О</w:t>
      </w:r>
      <w:proofErr w:type="gramEnd"/>
      <w:r w:rsidRPr="00756BC2">
        <w:rPr>
          <w:rFonts w:ascii="Arial" w:hAnsi="Arial" w:cs="Arial"/>
          <w:b/>
          <w:bCs/>
          <w:color w:val="auto"/>
        </w:rPr>
        <w:t xml:space="preserve"> ДОСТАВЉАЊУ СРЕДСТАВА ФИНАНСИЈСКОГ ОБЕЗБЕЂЕЊА</w:t>
      </w:r>
    </w:p>
    <w:p w:rsidR="00DF7125" w:rsidRPr="00756BC2" w:rsidRDefault="00DF7125" w:rsidP="00DF7125">
      <w:pPr>
        <w:rPr>
          <w:rFonts w:ascii="Arial" w:hAnsi="Arial" w:cs="Arial"/>
          <w:b/>
        </w:rPr>
      </w:pPr>
    </w:p>
    <w:p w:rsidR="00DF7125" w:rsidRPr="00756BC2" w:rsidRDefault="00DF7125" w:rsidP="00DF7125">
      <w:pPr>
        <w:autoSpaceDE w:val="0"/>
        <w:autoSpaceDN w:val="0"/>
        <w:adjustRightInd w:val="0"/>
        <w:jc w:val="center"/>
        <w:rPr>
          <w:rFonts w:ascii="Arial" w:hAnsi="Arial" w:cs="Arial"/>
          <w:b/>
          <w:lang w:val="sr-Cyrl-CS" w:eastAsia="en-US"/>
        </w:rPr>
      </w:pPr>
      <w:r w:rsidRPr="00756BC2">
        <w:rPr>
          <w:rFonts w:ascii="Arial" w:hAnsi="Arial" w:cs="Arial"/>
          <w:b/>
          <w:lang w:eastAsia="en-US"/>
        </w:rPr>
        <w:t xml:space="preserve"> </w:t>
      </w:r>
    </w:p>
    <w:p w:rsidR="00DF7125" w:rsidRPr="00756BC2" w:rsidRDefault="00DF7125" w:rsidP="00DF7125">
      <w:pPr>
        <w:autoSpaceDE w:val="0"/>
        <w:autoSpaceDN w:val="0"/>
        <w:adjustRightInd w:val="0"/>
        <w:jc w:val="center"/>
        <w:rPr>
          <w:rFonts w:ascii="Arial" w:hAnsi="Arial" w:cs="Arial"/>
          <w:b/>
          <w:lang w:val="sr-Cyrl-CS" w:eastAsia="en-US"/>
        </w:rPr>
      </w:pPr>
    </w:p>
    <w:p w:rsidR="00DF7125" w:rsidRPr="00756BC2" w:rsidRDefault="00DF7125" w:rsidP="00DF7125">
      <w:pPr>
        <w:widowControl w:val="0"/>
        <w:autoSpaceDE w:val="0"/>
        <w:autoSpaceDN w:val="0"/>
        <w:adjustRightInd w:val="0"/>
        <w:spacing w:line="200" w:lineRule="exact"/>
        <w:rPr>
          <w:rFonts w:ascii="Arial" w:hAnsi="Arial" w:cs="Arial"/>
        </w:rPr>
      </w:pPr>
    </w:p>
    <w:p w:rsidR="007F71D2" w:rsidRPr="007F71D2" w:rsidRDefault="00DF7125" w:rsidP="007F71D2">
      <w:pPr>
        <w:jc w:val="both"/>
        <w:rPr>
          <w:lang w:val="sr-Cyrl-CS"/>
        </w:rPr>
      </w:pPr>
      <w:r w:rsidRPr="00756BC2">
        <w:rPr>
          <w:rFonts w:ascii="Arial" w:hAnsi="Arial" w:cs="Arial"/>
        </w:rPr>
        <w:t xml:space="preserve">        Изјављујемо под пуном моралном, материјалном и кривичном одговорношћу да ћемо </w:t>
      </w:r>
      <w:r w:rsidRPr="00756BC2">
        <w:rPr>
          <w:rFonts w:ascii="Arial" w:hAnsi="Arial" w:cs="Arial"/>
          <w:lang w:val="sr-Cyrl-CS"/>
        </w:rPr>
        <w:t xml:space="preserve">у истог дана по закључењу </w:t>
      </w:r>
      <w:proofErr w:type="gramStart"/>
      <w:r w:rsidRPr="00756BC2">
        <w:rPr>
          <w:rFonts w:ascii="Arial" w:hAnsi="Arial" w:cs="Arial"/>
          <w:lang w:val="sr-Cyrl-CS"/>
        </w:rPr>
        <w:t>уговора(</w:t>
      </w:r>
      <w:proofErr w:type="gramEnd"/>
      <w:r w:rsidRPr="00756BC2">
        <w:rPr>
          <w:rFonts w:ascii="Arial" w:hAnsi="Arial" w:cs="Arial"/>
          <w:lang w:val="sr-Cyrl-CS"/>
        </w:rPr>
        <w:t>или у року од 7 дана),</w:t>
      </w:r>
      <w:r w:rsidRPr="00756BC2">
        <w:rPr>
          <w:rFonts w:ascii="Arial" w:hAnsi="Arial" w:cs="Arial"/>
        </w:rPr>
        <w:t xml:space="preserve"> за јавну набавку добара </w:t>
      </w:r>
      <w:r w:rsidR="005B7203">
        <w:rPr>
          <w:rFonts w:ascii="Arial" w:hAnsi="Arial" w:cs="Arial"/>
        </w:rPr>
        <w:t>–кафа и безалкохолни напици</w:t>
      </w:r>
      <w:r>
        <w:rPr>
          <w:rFonts w:ascii="Arial" w:hAnsi="Arial" w:cs="Arial"/>
        </w:rPr>
        <w:t>,јн бр.</w:t>
      </w:r>
      <w:r w:rsidR="005B7203">
        <w:rPr>
          <w:rFonts w:ascii="Arial" w:hAnsi="Arial" w:cs="Arial"/>
        </w:rPr>
        <w:t>1</w:t>
      </w:r>
      <w:r w:rsidR="003657F3">
        <w:rPr>
          <w:rFonts w:ascii="Arial" w:hAnsi="Arial" w:cs="Arial"/>
        </w:rPr>
        <w:t>5</w:t>
      </w:r>
      <w:r>
        <w:rPr>
          <w:rFonts w:ascii="Arial" w:hAnsi="Arial" w:cs="Arial"/>
        </w:rPr>
        <w:t>/1</w:t>
      </w:r>
      <w:r w:rsidR="003657F3">
        <w:rPr>
          <w:rFonts w:ascii="Arial" w:hAnsi="Arial" w:cs="Arial"/>
        </w:rPr>
        <w:t>9</w:t>
      </w:r>
      <w:r w:rsidRPr="00756BC2">
        <w:rPr>
          <w:rFonts w:ascii="Arial" w:hAnsi="Arial" w:cs="Arial"/>
        </w:rPr>
        <w:t>, предати Наручиоцу</w:t>
      </w:r>
      <w:r w:rsidR="00D54125">
        <w:rPr>
          <w:rFonts w:ascii="Arial" w:hAnsi="Arial" w:cs="Arial"/>
        </w:rPr>
        <w:t xml:space="preserve"> </w:t>
      </w:r>
      <w:r w:rsidRPr="00756BC2">
        <w:rPr>
          <w:rFonts w:ascii="Arial" w:hAnsi="Arial" w:cs="Arial"/>
        </w:rPr>
        <w:t xml:space="preserve"> </w:t>
      </w:r>
      <w:r w:rsidR="007F71D2" w:rsidRPr="007F71D2">
        <w:rPr>
          <w:rFonts w:ascii="Arial" w:eastAsia="TimesNewRomanPSMT" w:hAnsi="Arial" w:cs="Arial"/>
          <w:bCs/>
          <w:iCs/>
          <w:color w:val="auto"/>
          <w:lang w:val="sr-Cyrl-CS"/>
        </w:rPr>
        <w:t>бланко со</w:t>
      </w:r>
      <w:r w:rsidR="00D705C7">
        <w:rPr>
          <w:rFonts w:ascii="Arial" w:eastAsia="TimesNewRomanPSMT" w:hAnsi="Arial" w:cs="Arial"/>
          <w:bCs/>
          <w:iCs/>
          <w:color w:val="auto"/>
          <w:lang w:val="sr-Cyrl-CS"/>
        </w:rPr>
        <w:t>пствену меницу  за добро извршење посла</w:t>
      </w:r>
      <w:r w:rsidR="007F71D2" w:rsidRPr="007F71D2">
        <w:rPr>
          <w:rFonts w:ascii="Arial" w:eastAsia="TimesNewRomanPSMT" w:hAnsi="Arial" w:cs="Arial"/>
          <w:bCs/>
          <w:iCs/>
          <w:color w:val="auto"/>
          <w:lang w:val="sr-Cyrl-CS"/>
        </w:rPr>
        <w:t xml:space="preserve">. </w:t>
      </w:r>
    </w:p>
    <w:p w:rsidR="007F71D2" w:rsidRPr="007F71D2" w:rsidRDefault="007F71D2" w:rsidP="00B863E1">
      <w:pPr>
        <w:pStyle w:val="ListParagraph"/>
        <w:ind w:left="1080"/>
        <w:jc w:val="both"/>
        <w:rPr>
          <w:rFonts w:ascii="Arial" w:eastAsia="TimesNewRomanPSMT" w:hAnsi="Arial" w:cs="Arial"/>
          <w:bCs/>
          <w:iCs/>
          <w:color w:val="auto"/>
          <w:lang w:val="sr-Cyrl-CS"/>
        </w:rPr>
      </w:pPr>
    </w:p>
    <w:p w:rsidR="007F71D2" w:rsidRPr="007F71D2" w:rsidRDefault="007F71D2" w:rsidP="00B863E1">
      <w:pPr>
        <w:pStyle w:val="ListParagraph"/>
        <w:ind w:left="1080"/>
        <w:jc w:val="both"/>
        <w:rPr>
          <w:rFonts w:ascii="Arial" w:eastAsia="TimesNewRomanPSMT" w:hAnsi="Arial" w:cs="Arial"/>
          <w:b/>
          <w:bCs/>
          <w:i/>
          <w:iCs/>
          <w:color w:val="auto"/>
          <w:lang w:val="sr-Cyrl-CS"/>
        </w:rPr>
      </w:pPr>
      <w:r w:rsidRPr="007F71D2">
        <w:rPr>
          <w:rFonts w:ascii="Arial" w:eastAsia="TimesNewRomanPSMT" w:hAnsi="Arial" w:cs="Arial"/>
          <w:b/>
          <w:bCs/>
          <w:i/>
          <w:iCs/>
          <w:color w:val="auto"/>
          <w:lang w:val="sr-Cyrl-CS"/>
        </w:rPr>
        <w:t>Напомена:</w:t>
      </w:r>
    </w:p>
    <w:p w:rsidR="00B863E1" w:rsidRDefault="00B863E1" w:rsidP="00B863E1">
      <w:pPr>
        <w:pStyle w:val="ListParagraph"/>
        <w:ind w:left="1080"/>
        <w:jc w:val="both"/>
        <w:rPr>
          <w:rFonts w:ascii="Arial" w:eastAsia="TimesNewRomanPSMT" w:hAnsi="Arial" w:cs="Arial"/>
          <w:bCs/>
          <w:i/>
          <w:iCs/>
          <w:color w:val="auto"/>
        </w:rPr>
      </w:pPr>
      <w:r>
        <w:rPr>
          <w:rFonts w:ascii="Arial" w:eastAsia="TimesNewRomanPSMT" w:hAnsi="Arial" w:cs="Arial"/>
          <w:bCs/>
          <w:i/>
          <w:iCs/>
          <w:color w:val="auto"/>
          <w:lang w:val="sr-Cyrl-CS"/>
        </w:rPr>
        <w:t xml:space="preserve"> </w:t>
      </w:r>
      <w:r w:rsidR="007F71D2">
        <w:rPr>
          <w:rFonts w:ascii="Arial" w:eastAsia="TimesNewRomanPSMT" w:hAnsi="Arial" w:cs="Arial"/>
          <w:bCs/>
          <w:i/>
          <w:iCs/>
          <w:color w:val="auto"/>
          <w:lang w:val="sr-Cyrl-CS"/>
        </w:rPr>
        <w:t xml:space="preserve">Меница </w:t>
      </w:r>
      <w:r>
        <w:rPr>
          <w:rFonts w:ascii="Arial" w:eastAsia="TimesNewRomanPSMT" w:hAnsi="Arial" w:cs="Arial"/>
          <w:bCs/>
          <w:i/>
          <w:iCs/>
          <w:color w:val="auto"/>
          <w:lang w:val="sr-Cyrl-CS"/>
        </w:rPr>
        <w:t xml:space="preserve">мора бити евидентирана у Регистру меница и овлашћења Народне банке Србије. Меница мора бити оверена </w:t>
      </w:r>
      <w:r>
        <w:rPr>
          <w:rFonts w:ascii="Arial" w:eastAsia="TimesNewRomanPSMT" w:hAnsi="Arial" w:cs="Arial"/>
          <w:bCs/>
          <w:i/>
          <w:iCs/>
          <w:noProof/>
          <w:color w:val="auto"/>
        </w:rPr>
        <w:t>у складу са статусном документацијом</w:t>
      </w:r>
      <w:r>
        <w:rPr>
          <w:rFonts w:ascii="Calibri Light" w:eastAsia="TimesNewRomanPSMT" w:hAnsi="Calibri Light" w:cs="Arial"/>
          <w:bCs/>
          <w:iCs/>
          <w:noProof/>
          <w:color w:val="auto"/>
        </w:rPr>
        <w:t xml:space="preserve"> </w:t>
      </w:r>
      <w:r>
        <w:rPr>
          <w:rFonts w:ascii="Arial" w:eastAsia="TimesNewRomanPSMT" w:hAnsi="Arial" w:cs="Arial"/>
          <w:bCs/>
          <w:i/>
          <w:iCs/>
          <w:color w:val="auto"/>
          <w:lang w:val="sr-Cyrl-CS"/>
        </w:rPr>
        <w:t xml:space="preserve"> и потписана од стране лица овлашћеног за заступање, а уз исту мора бити достављено попуњено менично овлашћење – писмо,  оверено у складу са статусном документацијом, са назначеним износом од 10% </w:t>
      </w:r>
      <w:r>
        <w:rPr>
          <w:rFonts w:ascii="Arial" w:hAnsi="Arial" w:cs="Arial"/>
          <w:i/>
          <w:iCs/>
          <w:color w:val="auto"/>
          <w:lang w:val="sr-Cyrl-CS"/>
        </w:rPr>
        <w:t xml:space="preserve"> </w:t>
      </w:r>
      <w:r>
        <w:rPr>
          <w:rFonts w:ascii="Arial" w:eastAsia="TimesNewRomanPSMT" w:hAnsi="Arial" w:cs="Arial"/>
          <w:bCs/>
          <w:i/>
          <w:iCs/>
          <w:color w:val="auto"/>
          <w:lang w:val="sr-Cyrl-CS"/>
        </w:rPr>
        <w:t xml:space="preserve">од укупне вредности уговора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Pr="009F0887">
        <w:rPr>
          <w:rFonts w:ascii="Arial" w:eastAsia="TimesNewRomanPSMT" w:hAnsi="Arial" w:cs="Arial"/>
          <w:bCs/>
          <w:i/>
          <w:iCs/>
          <w:color w:val="auto"/>
        </w:rPr>
        <w:t>30</w:t>
      </w:r>
      <w:r>
        <w:rPr>
          <w:rFonts w:ascii="Arial" w:eastAsia="TimesNewRomanPSMT" w:hAnsi="Arial" w:cs="Arial"/>
          <w:bCs/>
          <w:i/>
          <w:iCs/>
          <w:color w:val="auto"/>
        </w:rPr>
        <w:t xml:space="preserve"> дана дужи од дана </w:t>
      </w:r>
      <w:r w:rsidRPr="00756BC2">
        <w:rPr>
          <w:rFonts w:ascii="Arial" w:hAnsi="Arial" w:cs="Arial"/>
        </w:rPr>
        <w:t xml:space="preserve">истека </w:t>
      </w:r>
      <w:r w:rsidRPr="007F71D2">
        <w:rPr>
          <w:rFonts w:ascii="Arial" w:hAnsi="Arial" w:cs="Arial"/>
          <w:i/>
        </w:rPr>
        <w:t>рока извршења посла.</w:t>
      </w:r>
      <w:r>
        <w:rPr>
          <w:rFonts w:ascii="Arial" w:eastAsia="TimesNewRomanPSMT" w:hAnsi="Arial" w:cs="Arial"/>
          <w:bCs/>
          <w:i/>
          <w:iCs/>
          <w:color w:val="auto"/>
        </w:rPr>
        <w:t xml:space="preserve"> </w:t>
      </w:r>
    </w:p>
    <w:p w:rsidR="007F71D2" w:rsidRDefault="007F71D2" w:rsidP="007F71D2">
      <w:pPr>
        <w:jc w:val="both"/>
        <w:rPr>
          <w:rFonts w:ascii="Arial" w:hAnsi="Arial" w:cs="Arial"/>
          <w:i/>
          <w:iCs/>
          <w:color w:val="auto"/>
        </w:rPr>
      </w:pPr>
      <w:r>
        <w:rPr>
          <w:rFonts w:ascii="Arial" w:eastAsia="TimesNewRomanPSMT" w:hAnsi="Arial" w:cs="Arial"/>
          <w:bCs/>
          <w:i/>
          <w:iCs/>
          <w:color w:val="auto"/>
        </w:rPr>
        <w:t xml:space="preserve">                </w:t>
      </w:r>
      <w:r w:rsidRPr="007F71D2">
        <w:rPr>
          <w:rFonts w:ascii="Arial" w:hAnsi="Arial" w:cs="Arial"/>
          <w:i/>
          <w:iCs/>
          <w:color w:val="auto"/>
        </w:rPr>
        <w:t xml:space="preserve">Наручилац ће уновчити меницу за добро извршење посла у случају да </w:t>
      </w:r>
    </w:p>
    <w:p w:rsidR="007F71D2" w:rsidRDefault="007F71D2" w:rsidP="007F71D2">
      <w:pPr>
        <w:jc w:val="both"/>
        <w:rPr>
          <w:rFonts w:ascii="Arial" w:hAnsi="Arial" w:cs="Arial"/>
          <w:i/>
          <w:iCs/>
          <w:color w:val="auto"/>
        </w:rPr>
      </w:pPr>
      <w:r>
        <w:rPr>
          <w:rFonts w:ascii="Arial" w:hAnsi="Arial" w:cs="Arial"/>
          <w:i/>
          <w:iCs/>
          <w:color w:val="auto"/>
        </w:rPr>
        <w:t xml:space="preserve">                </w:t>
      </w:r>
      <w:proofErr w:type="gramStart"/>
      <w:r w:rsidRPr="007F71D2">
        <w:rPr>
          <w:rFonts w:ascii="Arial" w:hAnsi="Arial" w:cs="Arial"/>
          <w:i/>
          <w:iCs/>
          <w:color w:val="auto"/>
        </w:rPr>
        <w:t>понуђач</w:t>
      </w:r>
      <w:proofErr w:type="gramEnd"/>
      <w:r w:rsidRPr="007F71D2">
        <w:rPr>
          <w:rFonts w:ascii="Arial" w:hAnsi="Arial" w:cs="Arial"/>
          <w:i/>
          <w:iCs/>
          <w:color w:val="auto"/>
        </w:rPr>
        <w:t xml:space="preserve"> не буде извршавао своје уговорн</w:t>
      </w:r>
      <w:r>
        <w:rPr>
          <w:rFonts w:ascii="Arial" w:hAnsi="Arial" w:cs="Arial"/>
          <w:i/>
          <w:iCs/>
          <w:color w:val="auto"/>
        </w:rPr>
        <w:t xml:space="preserve">е обавезе у роковима и на начин          </w:t>
      </w:r>
    </w:p>
    <w:p w:rsidR="00DF7125" w:rsidRPr="007F71D2" w:rsidRDefault="007F71D2" w:rsidP="007F71D2">
      <w:pPr>
        <w:jc w:val="both"/>
        <w:rPr>
          <w:rFonts w:ascii="Arial" w:eastAsia="TimesNewRomanPSMT" w:hAnsi="Arial" w:cs="Arial"/>
          <w:b/>
          <w:bCs/>
          <w:i/>
          <w:iCs/>
          <w:color w:val="auto"/>
        </w:rPr>
      </w:pPr>
      <w:r>
        <w:rPr>
          <w:rFonts w:ascii="Arial" w:hAnsi="Arial" w:cs="Arial"/>
          <w:i/>
          <w:iCs/>
          <w:color w:val="auto"/>
        </w:rPr>
        <w:t xml:space="preserve">                </w:t>
      </w:r>
      <w:proofErr w:type="gramStart"/>
      <w:r w:rsidRPr="007F71D2">
        <w:rPr>
          <w:rFonts w:ascii="Arial" w:hAnsi="Arial" w:cs="Arial"/>
          <w:i/>
          <w:iCs/>
          <w:color w:val="auto"/>
        </w:rPr>
        <w:t>предвиђен</w:t>
      </w:r>
      <w:proofErr w:type="gramEnd"/>
      <w:r w:rsidRPr="007F71D2">
        <w:rPr>
          <w:rFonts w:ascii="Arial" w:hAnsi="Arial" w:cs="Arial"/>
          <w:i/>
          <w:iCs/>
          <w:color w:val="auto"/>
        </w:rPr>
        <w:t xml:space="preserve"> уговором.</w:t>
      </w:r>
      <w:r w:rsidRPr="007F71D2">
        <w:rPr>
          <w:rFonts w:ascii="Arial" w:eastAsia="TimesNewRomanPSMT" w:hAnsi="Arial" w:cs="Arial"/>
          <w:bCs/>
          <w:i/>
          <w:iCs/>
          <w:color w:val="auto"/>
          <w:lang w:val="sr-Cyrl-CS"/>
        </w:rPr>
        <w:t xml:space="preserve"> </w:t>
      </w:r>
    </w:p>
    <w:p w:rsidR="00DF7125" w:rsidRPr="008956C4" w:rsidRDefault="00DF7125" w:rsidP="00DF7125">
      <w:pPr>
        <w:jc w:val="both"/>
        <w:rPr>
          <w:rFonts w:ascii="Arial" w:hAnsi="Arial" w:cs="Arial"/>
          <w:i/>
        </w:rPr>
      </w:pPr>
    </w:p>
    <w:p w:rsidR="00DF7125" w:rsidRPr="00AC47EA" w:rsidRDefault="00DF7125" w:rsidP="00DF7125">
      <w:pPr>
        <w:rPr>
          <w:rFonts w:ascii="Arial" w:hAnsi="Arial" w:cs="Arial"/>
        </w:rPr>
      </w:pPr>
      <w:r w:rsidRPr="00AC47EA">
        <w:rPr>
          <w:rFonts w:ascii="Arial" w:hAnsi="Arial" w:cs="Arial"/>
        </w:rPr>
        <w:t>Место</w:t>
      </w:r>
      <w:proofErr w:type="gramStart"/>
      <w:r w:rsidRPr="00AC47EA">
        <w:rPr>
          <w:rFonts w:ascii="Arial" w:hAnsi="Arial" w:cs="Arial"/>
        </w:rPr>
        <w:t>:_</w:t>
      </w:r>
      <w:proofErr w:type="gramEnd"/>
      <w:r w:rsidRPr="00AC47EA">
        <w:rPr>
          <w:rFonts w:ascii="Arial" w:hAnsi="Arial" w:cs="Arial"/>
        </w:rPr>
        <w:t>____________                                                            П</w:t>
      </w:r>
      <w:r>
        <w:rPr>
          <w:rFonts w:ascii="Arial" w:hAnsi="Arial" w:cs="Arial"/>
        </w:rPr>
        <w:t>о</w:t>
      </w:r>
      <w:r>
        <w:rPr>
          <w:rFonts w:ascii="Arial" w:hAnsi="Arial" w:cs="Arial"/>
          <w:lang w:val="sr-Cyrl-CS"/>
        </w:rPr>
        <w:t>нуђач</w:t>
      </w:r>
      <w:r w:rsidRPr="00AC47EA">
        <w:rPr>
          <w:rFonts w:ascii="Arial" w:hAnsi="Arial" w:cs="Arial"/>
        </w:rPr>
        <w:t>:</w:t>
      </w:r>
    </w:p>
    <w:p w:rsidR="00DF7125" w:rsidRPr="00AC47EA" w:rsidRDefault="00DF7125" w:rsidP="00DF7125">
      <w:pPr>
        <w:rPr>
          <w:rFonts w:ascii="Arial" w:hAnsi="Arial" w:cs="Arial"/>
          <w:b/>
          <w:bCs/>
          <w:i/>
          <w:color w:val="auto"/>
        </w:rPr>
      </w:pPr>
      <w:r w:rsidRPr="00AC47EA">
        <w:rPr>
          <w:rFonts w:ascii="Arial" w:hAnsi="Arial" w:cs="Arial"/>
        </w:rPr>
        <w:t>Датум</w:t>
      </w:r>
      <w:proofErr w:type="gramStart"/>
      <w:r w:rsidRPr="00AC47EA">
        <w:rPr>
          <w:rFonts w:ascii="Arial" w:hAnsi="Arial" w:cs="Arial"/>
        </w:rPr>
        <w:t>:_</w:t>
      </w:r>
      <w:proofErr w:type="gramEnd"/>
      <w:r w:rsidRPr="00AC47EA">
        <w:rPr>
          <w:rFonts w:ascii="Arial" w:hAnsi="Arial" w:cs="Arial"/>
        </w:rPr>
        <w:t>__________</w:t>
      </w:r>
      <w:r w:rsidR="007F71D2">
        <w:rPr>
          <w:rFonts w:ascii="Arial" w:hAnsi="Arial" w:cs="Arial"/>
        </w:rPr>
        <w:t xml:space="preserve">__                         </w:t>
      </w:r>
      <w:r w:rsidRPr="00AC47EA">
        <w:rPr>
          <w:rFonts w:ascii="Arial" w:hAnsi="Arial" w:cs="Arial"/>
        </w:rPr>
        <w:t xml:space="preserve">                    _____________________                                                        </w:t>
      </w:r>
    </w:p>
    <w:p w:rsidR="00DF7125" w:rsidRPr="006C7033" w:rsidRDefault="00DF7125" w:rsidP="00DF7125">
      <w:pPr>
        <w:autoSpaceDE w:val="0"/>
        <w:autoSpaceDN w:val="0"/>
        <w:adjustRightInd w:val="0"/>
        <w:rPr>
          <w:rFonts w:ascii="Arial" w:hAnsi="Arial" w:cs="Arial"/>
          <w:sz w:val="22"/>
          <w:szCs w:val="22"/>
          <w:lang w:val="sr-Cyrl-CS" w:eastAsia="en-US"/>
        </w:rPr>
      </w:pPr>
    </w:p>
    <w:p w:rsidR="00DF7125" w:rsidRDefault="00DF7125" w:rsidP="00DF7125">
      <w:pPr>
        <w:autoSpaceDE w:val="0"/>
        <w:autoSpaceDN w:val="0"/>
        <w:adjustRightInd w:val="0"/>
        <w:rPr>
          <w:sz w:val="22"/>
          <w:szCs w:val="22"/>
          <w:lang w:val="sr-Cyrl-CS" w:eastAsia="en-US"/>
        </w:rPr>
      </w:pPr>
    </w:p>
    <w:p w:rsidR="00DF7125" w:rsidRDefault="00DF7125" w:rsidP="00DF7125">
      <w:pPr>
        <w:autoSpaceDE w:val="0"/>
        <w:autoSpaceDN w:val="0"/>
        <w:adjustRightInd w:val="0"/>
        <w:rPr>
          <w:sz w:val="22"/>
          <w:szCs w:val="22"/>
          <w:lang w:val="sr-Cyrl-CS" w:eastAsia="en-US"/>
        </w:rPr>
      </w:pPr>
    </w:p>
    <w:p w:rsidR="00DF7125" w:rsidRPr="00483C16" w:rsidRDefault="00DF7125" w:rsidP="00DF7125">
      <w:pPr>
        <w:autoSpaceDE w:val="0"/>
        <w:autoSpaceDN w:val="0"/>
        <w:adjustRightInd w:val="0"/>
        <w:rPr>
          <w:sz w:val="22"/>
          <w:szCs w:val="22"/>
          <w:lang w:val="sr-Cyrl-CS" w:eastAsia="en-US"/>
        </w:rPr>
      </w:pPr>
    </w:p>
    <w:p w:rsidR="00757091" w:rsidRDefault="00DF7125" w:rsidP="00DF7125">
      <w:pPr>
        <w:autoSpaceDE w:val="0"/>
        <w:autoSpaceDN w:val="0"/>
        <w:adjustRightInd w:val="0"/>
        <w:rPr>
          <w:i/>
        </w:rPr>
      </w:pPr>
      <w:r w:rsidRPr="0007759D">
        <w:rPr>
          <w:b/>
          <w:i/>
          <w:sz w:val="22"/>
          <w:szCs w:val="22"/>
          <w:lang w:eastAsia="en-US"/>
        </w:rPr>
        <w:t>Упутство за попуњавање</w:t>
      </w:r>
      <w:r w:rsidRPr="00483C16">
        <w:rPr>
          <w:sz w:val="22"/>
          <w:szCs w:val="22"/>
          <w:lang w:eastAsia="en-US"/>
        </w:rPr>
        <w:t xml:space="preserve">: </w:t>
      </w:r>
      <w:r w:rsidRPr="0007759D">
        <w:rPr>
          <w:i/>
          <w:sz w:val="22"/>
          <w:szCs w:val="22"/>
          <w:lang w:eastAsia="en-US"/>
        </w:rPr>
        <w:t>У случају подношења понуде групе пону</w:t>
      </w:r>
      <w:r>
        <w:rPr>
          <w:i/>
          <w:sz w:val="22"/>
          <w:szCs w:val="22"/>
          <w:lang w:eastAsia="en-US"/>
        </w:rPr>
        <w:t xml:space="preserve">ђача – попуњава само један члан </w:t>
      </w:r>
      <w:r w:rsidRPr="0007759D">
        <w:rPr>
          <w:i/>
          <w:sz w:val="22"/>
          <w:szCs w:val="22"/>
          <w:lang w:eastAsia="en-US"/>
        </w:rPr>
        <w:t>групе. У случају подношења понуде од стране понуђача са подизвођачем, Изјаву попуњава и</w:t>
      </w:r>
      <w:r>
        <w:rPr>
          <w:i/>
          <w:sz w:val="22"/>
          <w:szCs w:val="22"/>
          <w:lang w:eastAsia="en-US"/>
        </w:rPr>
        <w:t xml:space="preserve"> </w:t>
      </w:r>
      <w:r w:rsidRPr="0007759D">
        <w:rPr>
          <w:i/>
          <w:sz w:val="22"/>
          <w:szCs w:val="22"/>
          <w:lang w:eastAsia="en-US"/>
        </w:rPr>
        <w:t>потписује понуђач.</w:t>
      </w:r>
      <w:r w:rsidRPr="0007759D">
        <w:rPr>
          <w:i/>
          <w:lang w:val="sr-Cyrl-CS"/>
        </w:rPr>
        <w:t xml:space="preserve">   </w:t>
      </w:r>
    </w:p>
    <w:p w:rsidR="00757091" w:rsidRDefault="00757091" w:rsidP="00DF7125">
      <w:pPr>
        <w:autoSpaceDE w:val="0"/>
        <w:autoSpaceDN w:val="0"/>
        <w:adjustRightInd w:val="0"/>
        <w:rPr>
          <w:i/>
        </w:rPr>
      </w:pPr>
    </w:p>
    <w:p w:rsidR="00757091" w:rsidRDefault="00757091" w:rsidP="00DF7125">
      <w:pPr>
        <w:autoSpaceDE w:val="0"/>
        <w:autoSpaceDN w:val="0"/>
        <w:adjustRightInd w:val="0"/>
        <w:rPr>
          <w:i/>
        </w:rPr>
      </w:pPr>
    </w:p>
    <w:p w:rsidR="00757091" w:rsidRDefault="00757091" w:rsidP="00DF7125">
      <w:pPr>
        <w:autoSpaceDE w:val="0"/>
        <w:autoSpaceDN w:val="0"/>
        <w:adjustRightInd w:val="0"/>
        <w:rPr>
          <w:i/>
        </w:rPr>
      </w:pPr>
    </w:p>
    <w:p w:rsidR="004B4A52" w:rsidRDefault="004B4A52" w:rsidP="00DF7125">
      <w:pPr>
        <w:autoSpaceDE w:val="0"/>
        <w:autoSpaceDN w:val="0"/>
        <w:adjustRightInd w:val="0"/>
        <w:rPr>
          <w:i/>
        </w:rPr>
      </w:pPr>
    </w:p>
    <w:p w:rsidR="004B4A52" w:rsidRDefault="004B4A52" w:rsidP="00DF7125">
      <w:pPr>
        <w:autoSpaceDE w:val="0"/>
        <w:autoSpaceDN w:val="0"/>
        <w:adjustRightInd w:val="0"/>
        <w:rPr>
          <w:i/>
        </w:rPr>
      </w:pPr>
    </w:p>
    <w:p w:rsidR="00757091" w:rsidRDefault="00757091" w:rsidP="00DF7125">
      <w:pPr>
        <w:autoSpaceDE w:val="0"/>
        <w:autoSpaceDN w:val="0"/>
        <w:adjustRightInd w:val="0"/>
        <w:rPr>
          <w:i/>
        </w:rPr>
      </w:pPr>
    </w:p>
    <w:p w:rsidR="00DF7125" w:rsidRPr="00460869" w:rsidRDefault="00DF7125" w:rsidP="00DF7125">
      <w:pPr>
        <w:autoSpaceDE w:val="0"/>
        <w:autoSpaceDN w:val="0"/>
        <w:adjustRightInd w:val="0"/>
        <w:rPr>
          <w:i/>
          <w:sz w:val="22"/>
          <w:szCs w:val="22"/>
          <w:lang w:eastAsia="en-US"/>
        </w:rPr>
      </w:pPr>
      <w:r w:rsidRPr="0007759D">
        <w:rPr>
          <w:i/>
          <w:lang w:val="sr-Cyrl-CS"/>
        </w:rPr>
        <w:lastRenderedPageBreak/>
        <w:t xml:space="preserve">                                                                                </w:t>
      </w:r>
    </w:p>
    <w:p w:rsidR="00DF7125" w:rsidRDefault="00DF7125" w:rsidP="00D63623">
      <w:pPr>
        <w:rPr>
          <w:rFonts w:ascii="Arial" w:hAnsi="Arial" w:cs="Arial"/>
          <w:b/>
          <w:bCs/>
          <w:i/>
          <w:iCs/>
          <w:sz w:val="28"/>
          <w:szCs w:val="28"/>
        </w:rPr>
      </w:pPr>
      <w:r>
        <w:rPr>
          <w:lang w:val="sr-Cyrl-CS"/>
        </w:rPr>
        <w:t xml:space="preserve">     </w:t>
      </w:r>
      <w:r w:rsidR="00D63623">
        <w:rPr>
          <w:lang w:val="sr-Cyrl-CS"/>
        </w:rPr>
        <w:t xml:space="preserve">                                                                                     </w:t>
      </w:r>
      <w:r>
        <w:rPr>
          <w:rFonts w:ascii="Arial" w:hAnsi="Arial" w:cs="Arial"/>
          <w:b/>
          <w:bCs/>
          <w:i/>
          <w:iCs/>
          <w:sz w:val="28"/>
          <w:szCs w:val="28"/>
        </w:rPr>
        <w:t xml:space="preserve">VI </w:t>
      </w:r>
      <w:proofErr w:type="gramStart"/>
      <w:r>
        <w:rPr>
          <w:rFonts w:ascii="Arial" w:hAnsi="Arial" w:cs="Arial"/>
          <w:b/>
          <w:bCs/>
          <w:i/>
          <w:iCs/>
          <w:sz w:val="28"/>
          <w:szCs w:val="28"/>
        </w:rPr>
        <w:t xml:space="preserve">МОДЕЛ </w:t>
      </w:r>
      <w:r w:rsidR="0086742E">
        <w:rPr>
          <w:rFonts w:ascii="Arial" w:hAnsi="Arial" w:cs="Arial"/>
          <w:b/>
          <w:bCs/>
          <w:i/>
          <w:iCs/>
          <w:sz w:val="28"/>
          <w:szCs w:val="28"/>
        </w:rPr>
        <w:t xml:space="preserve"> </w:t>
      </w:r>
      <w:r>
        <w:rPr>
          <w:rFonts w:ascii="Arial" w:hAnsi="Arial" w:cs="Arial"/>
          <w:b/>
          <w:bCs/>
          <w:i/>
          <w:iCs/>
          <w:sz w:val="28"/>
          <w:szCs w:val="28"/>
        </w:rPr>
        <w:t>УГОВОРА</w:t>
      </w:r>
      <w:proofErr w:type="gramEnd"/>
    </w:p>
    <w:p w:rsidR="00DF7125" w:rsidRDefault="00DF7125" w:rsidP="00DF7125">
      <w:pPr>
        <w:shd w:val="clear" w:color="auto" w:fill="C6D9F1"/>
        <w:jc w:val="center"/>
        <w:rPr>
          <w:rFonts w:ascii="Arial" w:hAnsi="Arial" w:cs="Arial"/>
          <w:b/>
          <w:bCs/>
          <w:i/>
          <w:iCs/>
          <w:sz w:val="28"/>
          <w:szCs w:val="28"/>
        </w:rPr>
      </w:pPr>
    </w:p>
    <w:p w:rsidR="00DF7125" w:rsidRDefault="00DF7125" w:rsidP="00DF7125">
      <w:pPr>
        <w:jc w:val="center"/>
        <w:rPr>
          <w:rFonts w:ascii="Arial" w:hAnsi="Arial" w:cs="Arial"/>
          <w:b/>
          <w:bCs/>
          <w:i/>
          <w:iCs/>
        </w:rPr>
      </w:pPr>
    </w:p>
    <w:p w:rsidR="00DF7125" w:rsidRPr="006C7033" w:rsidRDefault="00DF7125" w:rsidP="00DF7125">
      <w:pPr>
        <w:jc w:val="center"/>
        <w:rPr>
          <w:rFonts w:ascii="Arial" w:hAnsi="Arial" w:cs="Arial"/>
          <w:b/>
          <w:lang w:val="sr-Cyrl-CS"/>
        </w:rPr>
      </w:pPr>
      <w:r w:rsidRPr="006C7033">
        <w:rPr>
          <w:rFonts w:ascii="Arial" w:hAnsi="Arial" w:cs="Arial"/>
          <w:b/>
          <w:lang w:val="sr-Cyrl-CS"/>
        </w:rPr>
        <w:t>УГОВОР</w:t>
      </w:r>
      <w:r w:rsidRPr="006C7033">
        <w:rPr>
          <w:rFonts w:ascii="Arial" w:hAnsi="Arial" w:cs="Arial"/>
          <w:b/>
        </w:rPr>
        <w:t xml:space="preserve"> </w:t>
      </w:r>
      <w:r w:rsidRPr="006C7033">
        <w:rPr>
          <w:rFonts w:ascii="Arial" w:hAnsi="Arial" w:cs="Arial"/>
          <w:b/>
          <w:lang w:val="sr-Cyrl-CS"/>
        </w:rPr>
        <w:t>О НАБАВЦИ  ДОБАРА</w:t>
      </w:r>
    </w:p>
    <w:p w:rsidR="00DF7125" w:rsidRDefault="00DF7125" w:rsidP="00DF7125">
      <w:pPr>
        <w:rPr>
          <w:b/>
          <w:lang w:val="sr-Cyrl-CS"/>
        </w:rPr>
      </w:pPr>
    </w:p>
    <w:p w:rsidR="00DF7125" w:rsidRPr="006C7033" w:rsidRDefault="00DF7125" w:rsidP="00DF7125">
      <w:pPr>
        <w:rPr>
          <w:rFonts w:ascii="Arial" w:hAnsi="Arial" w:cs="Arial"/>
          <w:b/>
        </w:rPr>
      </w:pPr>
      <w:r w:rsidRPr="006C7033">
        <w:rPr>
          <w:rFonts w:ascii="Arial" w:hAnsi="Arial" w:cs="Arial"/>
          <w:b/>
        </w:rPr>
        <w:t xml:space="preserve">                            </w:t>
      </w:r>
      <w:r w:rsidRPr="006C7033">
        <w:rPr>
          <w:rFonts w:ascii="Arial" w:hAnsi="Arial" w:cs="Arial"/>
          <w:b/>
          <w:lang w:val="sr-Cyrl-CS"/>
        </w:rPr>
        <w:t xml:space="preserve">        </w:t>
      </w:r>
      <w:r w:rsidRPr="006C7033">
        <w:rPr>
          <w:rFonts w:ascii="Arial" w:hAnsi="Arial" w:cs="Arial"/>
          <w:b/>
        </w:rPr>
        <w:t xml:space="preserve">  </w:t>
      </w:r>
    </w:p>
    <w:p w:rsidR="00DF7125" w:rsidRPr="006C7033" w:rsidRDefault="00DF7125" w:rsidP="00DF7125">
      <w:pPr>
        <w:rPr>
          <w:rFonts w:ascii="Arial" w:hAnsi="Arial" w:cs="Arial"/>
          <w:i/>
          <w:iCs/>
        </w:rPr>
      </w:pPr>
      <w:r w:rsidRPr="006C7033">
        <w:rPr>
          <w:rFonts w:ascii="Arial" w:hAnsi="Arial" w:cs="Arial"/>
          <w:b/>
          <w:i/>
          <w:iCs/>
        </w:rPr>
        <w:t>Закључен између:</w:t>
      </w:r>
    </w:p>
    <w:p w:rsidR="00DF7125" w:rsidRPr="006C7033" w:rsidRDefault="00DF7125" w:rsidP="00DF7125">
      <w:pPr>
        <w:rPr>
          <w:rFonts w:ascii="Arial" w:hAnsi="Arial" w:cs="Arial"/>
          <w:lang w:val="sr-Cyrl-CS"/>
        </w:rPr>
      </w:pPr>
      <w:r w:rsidRPr="006C7033">
        <w:rPr>
          <w:rFonts w:ascii="Arial" w:hAnsi="Arial" w:cs="Arial"/>
          <w:b/>
          <w:lang w:val="sr-Cyrl-CS"/>
        </w:rPr>
        <w:t xml:space="preserve">      1</w:t>
      </w:r>
      <w:r w:rsidRPr="006C7033">
        <w:rPr>
          <w:rFonts w:ascii="Arial" w:hAnsi="Arial" w:cs="Arial"/>
          <w:lang w:val="sr-Cyrl-CS"/>
        </w:rPr>
        <w:t>.</w:t>
      </w:r>
      <w:r w:rsidRPr="006C7033">
        <w:rPr>
          <w:rFonts w:ascii="Arial" w:hAnsi="Arial" w:cs="Arial"/>
          <w:b/>
          <w:lang w:val="sr-Cyrl-CS"/>
        </w:rPr>
        <w:t>ГРАДСК</w:t>
      </w:r>
      <w:r>
        <w:rPr>
          <w:rFonts w:ascii="Arial" w:hAnsi="Arial" w:cs="Arial"/>
          <w:b/>
          <w:lang w:val="sr-Cyrl-CS"/>
        </w:rPr>
        <w:t>А</w:t>
      </w:r>
      <w:r w:rsidRPr="006C7033">
        <w:rPr>
          <w:rFonts w:ascii="Arial" w:hAnsi="Arial" w:cs="Arial"/>
          <w:b/>
          <w:lang w:val="sr-Cyrl-CS"/>
        </w:rPr>
        <w:t xml:space="preserve"> ОПШТИН</w:t>
      </w:r>
      <w:r>
        <w:rPr>
          <w:rFonts w:ascii="Arial" w:hAnsi="Arial" w:cs="Arial"/>
          <w:b/>
          <w:lang w:val="sr-Cyrl-CS"/>
        </w:rPr>
        <w:t>А</w:t>
      </w:r>
      <w:r w:rsidRPr="006C7033">
        <w:rPr>
          <w:rFonts w:ascii="Arial" w:hAnsi="Arial" w:cs="Arial"/>
          <w:b/>
          <w:lang w:val="sr-Cyrl-CS"/>
        </w:rPr>
        <w:t xml:space="preserve"> ГРОЦКА</w:t>
      </w:r>
      <w:r w:rsidRPr="006C7033">
        <w:rPr>
          <w:rFonts w:ascii="Arial" w:hAnsi="Arial" w:cs="Arial"/>
          <w:lang w:val="sr-Cyrl-CS"/>
        </w:rPr>
        <w:t xml:space="preserve">,Гроцка,ул.Булевар ослобођења бр.39,коју заступа </w:t>
      </w:r>
      <w:r w:rsidR="00757091">
        <w:rPr>
          <w:rFonts w:ascii="Arial" w:hAnsi="Arial" w:cs="Arial"/>
          <w:lang w:val="sr-Cyrl-CS"/>
        </w:rPr>
        <w:t xml:space="preserve"> </w:t>
      </w:r>
      <w:r w:rsidRPr="006C7033">
        <w:rPr>
          <w:rFonts w:ascii="Arial" w:hAnsi="Arial" w:cs="Arial"/>
          <w:lang w:val="sr-Cyrl-CS"/>
        </w:rPr>
        <w:t xml:space="preserve">Председник </w:t>
      </w:r>
      <w:r w:rsidR="0086742E">
        <w:rPr>
          <w:rFonts w:ascii="Arial" w:hAnsi="Arial" w:cs="Arial"/>
          <w:lang w:val="sr-Cyrl-CS"/>
        </w:rPr>
        <w:t xml:space="preserve"> </w:t>
      </w:r>
      <w:r w:rsidRPr="006C7033">
        <w:rPr>
          <w:rFonts w:ascii="Arial" w:hAnsi="Arial" w:cs="Arial"/>
          <w:lang w:val="sr-Cyrl-CS"/>
        </w:rPr>
        <w:t>градске</w:t>
      </w:r>
      <w:r w:rsidR="006E287D">
        <w:rPr>
          <w:rFonts w:ascii="Arial" w:hAnsi="Arial" w:cs="Arial"/>
          <w:lang w:val="sr-Cyrl-CS"/>
        </w:rPr>
        <w:t xml:space="preserve"> општине Живадинка Аврамовић</w:t>
      </w:r>
      <w:r w:rsidRPr="006C7033">
        <w:rPr>
          <w:rFonts w:ascii="Arial" w:hAnsi="Arial" w:cs="Arial"/>
        </w:rPr>
        <w:t xml:space="preserve"> </w:t>
      </w:r>
      <w:r w:rsidRPr="006C7033">
        <w:rPr>
          <w:rFonts w:ascii="Arial" w:hAnsi="Arial" w:cs="Arial"/>
          <w:lang w:val="sr-Cyrl-CS"/>
        </w:rPr>
        <w:t>(у даљем тексту Наручилац)ПИБ101552934,Матични број 07030495,број рачуна 840-137640-40</w:t>
      </w:r>
      <w:r>
        <w:rPr>
          <w:rFonts w:ascii="Arial" w:hAnsi="Arial" w:cs="Arial"/>
          <w:lang w:val="sr-Cyrl-CS"/>
        </w:rPr>
        <w:t>;</w:t>
      </w:r>
    </w:p>
    <w:p w:rsidR="00DF7125" w:rsidRPr="006C7033" w:rsidRDefault="00DF7125" w:rsidP="00DF7125">
      <w:pPr>
        <w:rPr>
          <w:rFonts w:ascii="Arial" w:hAnsi="Arial" w:cs="Arial"/>
        </w:rPr>
      </w:pPr>
    </w:p>
    <w:p w:rsidR="00DF7125" w:rsidRPr="006C7033" w:rsidRDefault="00DF7125" w:rsidP="00DF7125">
      <w:pPr>
        <w:jc w:val="both"/>
        <w:rPr>
          <w:rFonts w:ascii="Arial" w:hAnsi="Arial" w:cs="Arial"/>
        </w:rPr>
      </w:pPr>
      <w:r w:rsidRPr="006C7033">
        <w:rPr>
          <w:rFonts w:ascii="Arial" w:hAnsi="Arial" w:cs="Arial"/>
          <w:lang w:val="sr-Cyrl-CS"/>
        </w:rPr>
        <w:t xml:space="preserve">             и                            </w:t>
      </w:r>
    </w:p>
    <w:p w:rsidR="00DF7125" w:rsidRPr="006C7033" w:rsidRDefault="00DF7125" w:rsidP="00DF7125">
      <w:pPr>
        <w:numPr>
          <w:ilvl w:val="0"/>
          <w:numId w:val="15"/>
        </w:numPr>
        <w:suppressAutoHyphens w:val="0"/>
        <w:spacing w:line="240" w:lineRule="auto"/>
        <w:rPr>
          <w:rFonts w:ascii="Arial" w:hAnsi="Arial" w:cs="Arial"/>
          <w:lang w:val="sr-Cyrl-CS"/>
        </w:rPr>
      </w:pPr>
      <w:r w:rsidRPr="006C7033">
        <w:rPr>
          <w:rFonts w:ascii="Arial" w:hAnsi="Arial" w:cs="Arial"/>
          <w:b/>
          <w:lang w:val="sr-Cyrl-CS"/>
        </w:rPr>
        <w:t>_______________________________</w:t>
      </w:r>
      <w:r w:rsidRPr="006C7033">
        <w:rPr>
          <w:rFonts w:ascii="Arial" w:hAnsi="Arial" w:cs="Arial"/>
          <w:lang w:val="sr-Cyrl-CS"/>
        </w:rPr>
        <w:t xml:space="preserve">,(у </w:t>
      </w:r>
      <w:r w:rsidR="00E14D65">
        <w:rPr>
          <w:rFonts w:ascii="Arial" w:hAnsi="Arial" w:cs="Arial"/>
          <w:lang w:val="sr-Cyrl-CS"/>
        </w:rPr>
        <w:t xml:space="preserve">даљем тексту  Испоручилац </w:t>
      </w:r>
      <w:r w:rsidRPr="006C7033">
        <w:rPr>
          <w:rFonts w:ascii="Arial" w:hAnsi="Arial" w:cs="Arial"/>
          <w:lang w:val="sr-Cyrl-CS"/>
        </w:rPr>
        <w:t>),</w:t>
      </w:r>
    </w:p>
    <w:p w:rsidR="00DF7125" w:rsidRPr="006C7033" w:rsidRDefault="00DF7125" w:rsidP="00DF7125">
      <w:pPr>
        <w:rPr>
          <w:rFonts w:ascii="Arial" w:hAnsi="Arial" w:cs="Arial"/>
          <w:lang w:val="sr-Cyrl-CS"/>
        </w:rPr>
      </w:pPr>
      <w:r w:rsidRPr="006C7033">
        <w:rPr>
          <w:rFonts w:ascii="Arial" w:hAnsi="Arial" w:cs="Arial"/>
          <w:b/>
          <w:lang w:val="sr-Cyrl-CS"/>
        </w:rPr>
        <w:t xml:space="preserve">           </w:t>
      </w:r>
      <w:r w:rsidRPr="006C7033">
        <w:rPr>
          <w:rFonts w:ascii="Arial" w:hAnsi="Arial" w:cs="Arial"/>
          <w:lang w:val="sr-Cyrl-CS"/>
        </w:rPr>
        <w:t>ПИБ ______________</w:t>
      </w:r>
      <w:r w:rsidR="00757091">
        <w:rPr>
          <w:rFonts w:ascii="Arial" w:hAnsi="Arial" w:cs="Arial"/>
          <w:lang w:val="sr-Cyrl-CS"/>
        </w:rPr>
        <w:t>_____</w:t>
      </w:r>
      <w:r w:rsidRPr="006C7033">
        <w:rPr>
          <w:rFonts w:ascii="Arial" w:hAnsi="Arial" w:cs="Arial"/>
          <w:lang w:val="sr-Cyrl-CS"/>
        </w:rPr>
        <w:t>, Матични број _____</w:t>
      </w:r>
      <w:r w:rsidR="00757091">
        <w:rPr>
          <w:rFonts w:ascii="Arial" w:hAnsi="Arial" w:cs="Arial"/>
          <w:lang w:val="sr-Cyrl-CS"/>
        </w:rPr>
        <w:t>_______</w:t>
      </w:r>
      <w:r w:rsidRPr="006C7033">
        <w:rPr>
          <w:rFonts w:ascii="Arial" w:hAnsi="Arial" w:cs="Arial"/>
          <w:lang w:val="sr-Cyrl-CS"/>
        </w:rPr>
        <w:t>______ ,</w:t>
      </w:r>
    </w:p>
    <w:p w:rsidR="00DF7125" w:rsidRPr="006C7033" w:rsidRDefault="00DF7125" w:rsidP="00DF7125">
      <w:pPr>
        <w:rPr>
          <w:rFonts w:ascii="Arial" w:hAnsi="Arial" w:cs="Arial"/>
          <w:lang w:val="sr-Cyrl-CS"/>
        </w:rPr>
      </w:pPr>
      <w:r w:rsidRPr="006C7033">
        <w:rPr>
          <w:rFonts w:ascii="Arial" w:hAnsi="Arial" w:cs="Arial"/>
          <w:lang w:val="sr-Cyrl-CS"/>
        </w:rPr>
        <w:t xml:space="preserve">          број  рачуна ___________</w:t>
      </w:r>
      <w:r w:rsidR="00757091">
        <w:rPr>
          <w:rFonts w:ascii="Arial" w:hAnsi="Arial" w:cs="Arial"/>
          <w:lang w:val="sr-Cyrl-CS"/>
        </w:rPr>
        <w:t>________</w:t>
      </w:r>
      <w:r w:rsidRPr="006C7033">
        <w:rPr>
          <w:rFonts w:ascii="Arial" w:hAnsi="Arial" w:cs="Arial"/>
          <w:lang w:val="sr-Cyrl-CS"/>
        </w:rPr>
        <w:t>_______код _______</w:t>
      </w:r>
      <w:r w:rsidR="00757091">
        <w:rPr>
          <w:rFonts w:ascii="Arial" w:hAnsi="Arial" w:cs="Arial"/>
          <w:lang w:val="sr-Cyrl-CS"/>
        </w:rPr>
        <w:t>__</w:t>
      </w:r>
      <w:r w:rsidRPr="006C7033">
        <w:rPr>
          <w:rFonts w:ascii="Arial" w:hAnsi="Arial" w:cs="Arial"/>
          <w:lang w:val="sr-Cyrl-CS"/>
        </w:rPr>
        <w:t xml:space="preserve">__________ банке </w:t>
      </w:r>
      <w:r>
        <w:rPr>
          <w:rFonts w:ascii="Arial" w:hAnsi="Arial" w:cs="Arial"/>
          <w:lang w:val="sr-Cyrl-CS"/>
        </w:rPr>
        <w:t>;</w:t>
      </w:r>
    </w:p>
    <w:p w:rsidR="00DF7125" w:rsidRPr="006C7033" w:rsidRDefault="00DF7125" w:rsidP="00DF7125">
      <w:pPr>
        <w:rPr>
          <w:rFonts w:ascii="Arial" w:hAnsi="Arial" w:cs="Arial"/>
        </w:rPr>
      </w:pPr>
    </w:p>
    <w:p w:rsidR="00DF7125" w:rsidRPr="006C7033" w:rsidRDefault="00DF7125" w:rsidP="00DF7125">
      <w:pPr>
        <w:rPr>
          <w:rFonts w:ascii="Arial" w:hAnsi="Arial" w:cs="Arial"/>
          <w:lang w:val="sr-Cyrl-CS"/>
        </w:rPr>
      </w:pPr>
    </w:p>
    <w:p w:rsidR="00DF7125" w:rsidRPr="008956C4" w:rsidRDefault="00DF7125" w:rsidP="008956C4">
      <w:pPr>
        <w:ind w:firstLine="360"/>
        <w:rPr>
          <w:rFonts w:ascii="Arial" w:hAnsi="Arial" w:cs="Arial"/>
          <w:lang w:val="sr-Cyrl-CS"/>
        </w:rPr>
      </w:pPr>
      <w:r w:rsidRPr="006C7033">
        <w:rPr>
          <w:rFonts w:ascii="Arial" w:hAnsi="Arial" w:cs="Arial"/>
          <w:b/>
          <w:lang w:val="sr-Cyrl-CS"/>
        </w:rPr>
        <w:t>ПРЕДМЕТ УГОВОРА:</w:t>
      </w:r>
      <w:r w:rsidRPr="006C7033">
        <w:rPr>
          <w:rFonts w:ascii="Arial" w:hAnsi="Arial" w:cs="Arial"/>
          <w:lang w:val="sr-Cyrl-CS"/>
        </w:rPr>
        <w:t xml:space="preserve"> Сукцесивна</w:t>
      </w:r>
      <w:r w:rsidR="0086742E">
        <w:rPr>
          <w:rFonts w:ascii="Arial" w:hAnsi="Arial" w:cs="Arial"/>
          <w:lang w:val="sr-Cyrl-CS"/>
        </w:rPr>
        <w:t xml:space="preserve"> </w:t>
      </w:r>
      <w:r w:rsidRPr="006C7033">
        <w:rPr>
          <w:rFonts w:ascii="Arial" w:hAnsi="Arial" w:cs="Arial"/>
          <w:lang w:val="sr-Cyrl-CS"/>
        </w:rPr>
        <w:t xml:space="preserve"> набавка</w:t>
      </w:r>
      <w:r w:rsidR="0086742E">
        <w:rPr>
          <w:rFonts w:ascii="Arial" w:hAnsi="Arial" w:cs="Arial"/>
          <w:lang w:val="sr-Cyrl-CS"/>
        </w:rPr>
        <w:t xml:space="preserve"> </w:t>
      </w:r>
      <w:r w:rsidR="007F71D2">
        <w:rPr>
          <w:rFonts w:ascii="Arial" w:hAnsi="Arial" w:cs="Arial"/>
          <w:lang w:val="sr-Cyrl-CS"/>
        </w:rPr>
        <w:t xml:space="preserve"> добара- кафа и безалкохолни напици</w:t>
      </w:r>
      <w:r w:rsidRPr="006C7033">
        <w:rPr>
          <w:rFonts w:ascii="Arial" w:hAnsi="Arial" w:cs="Arial"/>
          <w:lang w:val="sr-Cyrl-CS"/>
        </w:rPr>
        <w:t>, а  у складу са спроведеним поступком јавне набавке мале вредности бр.</w:t>
      </w:r>
      <w:r w:rsidR="00A90D0E">
        <w:rPr>
          <w:rFonts w:ascii="Arial" w:hAnsi="Arial" w:cs="Arial"/>
          <w:lang w:val="sr-Cyrl-CS"/>
        </w:rPr>
        <w:t>1</w:t>
      </w:r>
      <w:r w:rsidR="00757091">
        <w:rPr>
          <w:rFonts w:ascii="Arial" w:hAnsi="Arial" w:cs="Arial"/>
        </w:rPr>
        <w:t>5</w:t>
      </w:r>
      <w:r>
        <w:rPr>
          <w:rFonts w:ascii="Arial" w:hAnsi="Arial" w:cs="Arial"/>
          <w:lang w:val="sr-Cyrl-CS"/>
        </w:rPr>
        <w:t>/1</w:t>
      </w:r>
      <w:r w:rsidR="00757091">
        <w:rPr>
          <w:rFonts w:ascii="Arial" w:hAnsi="Arial" w:cs="Arial"/>
        </w:rPr>
        <w:t>9</w:t>
      </w:r>
      <w:r w:rsidRPr="006C7033">
        <w:rPr>
          <w:rFonts w:ascii="Arial" w:hAnsi="Arial" w:cs="Arial"/>
          <w:lang w:val="sr-Cyrl-CS"/>
        </w:rPr>
        <w:t>.</w:t>
      </w:r>
    </w:p>
    <w:p w:rsidR="00DF7125" w:rsidRPr="006C7033" w:rsidRDefault="00DF7125" w:rsidP="00DF7125">
      <w:pPr>
        <w:jc w:val="center"/>
        <w:rPr>
          <w:rFonts w:ascii="Arial" w:hAnsi="Arial" w:cs="Arial"/>
          <w:b/>
          <w:lang w:val="sr-Cyrl-CS"/>
        </w:rPr>
      </w:pPr>
      <w:r w:rsidRPr="006C7033">
        <w:rPr>
          <w:rFonts w:ascii="Arial" w:hAnsi="Arial" w:cs="Arial"/>
          <w:b/>
          <w:lang w:val="sr-Cyrl-CS"/>
        </w:rPr>
        <w:t>Чл. 1</w:t>
      </w:r>
    </w:p>
    <w:p w:rsidR="00DF7125" w:rsidRPr="006C7033" w:rsidRDefault="00DF7125" w:rsidP="00DF7125">
      <w:pPr>
        <w:jc w:val="center"/>
        <w:rPr>
          <w:rFonts w:ascii="Arial" w:hAnsi="Arial" w:cs="Arial"/>
          <w:b/>
          <w:lang w:val="sr-Cyrl-CS"/>
        </w:rPr>
      </w:pPr>
    </w:p>
    <w:p w:rsidR="00DF7125" w:rsidRPr="006C7033" w:rsidRDefault="00DF7125" w:rsidP="008956C4">
      <w:pPr>
        <w:ind w:firstLine="708"/>
        <w:jc w:val="both"/>
        <w:rPr>
          <w:rFonts w:ascii="Arial" w:hAnsi="Arial" w:cs="Arial"/>
          <w:lang w:val="sr-Cyrl-CS"/>
        </w:rPr>
      </w:pPr>
      <w:r w:rsidRPr="006C7033">
        <w:rPr>
          <w:rFonts w:ascii="Arial" w:hAnsi="Arial" w:cs="Arial"/>
          <w:lang w:val="sr-Cyrl-CS"/>
        </w:rPr>
        <w:t>Испоручилац се обавезује да , по одредбама овог Уговора,  врши сукцесевну ис</w:t>
      </w:r>
      <w:r w:rsidR="00A90D0E">
        <w:rPr>
          <w:rFonts w:ascii="Arial" w:hAnsi="Arial" w:cs="Arial"/>
          <w:lang w:val="sr-Cyrl-CS"/>
        </w:rPr>
        <w:t>поруку добара –</w:t>
      </w:r>
      <w:r w:rsidR="00C502C3">
        <w:rPr>
          <w:rFonts w:ascii="Arial" w:hAnsi="Arial" w:cs="Arial"/>
          <w:lang w:val="sr-Cyrl-CS"/>
        </w:rPr>
        <w:t xml:space="preserve"> </w:t>
      </w:r>
      <w:r w:rsidR="00A90D0E">
        <w:rPr>
          <w:rFonts w:ascii="Arial" w:hAnsi="Arial" w:cs="Arial"/>
          <w:lang w:val="sr-Cyrl-CS"/>
        </w:rPr>
        <w:t xml:space="preserve">кафа и безалкохолни напици </w:t>
      </w:r>
      <w:r w:rsidRPr="006C7033">
        <w:rPr>
          <w:rFonts w:ascii="Arial" w:hAnsi="Arial" w:cs="Arial"/>
          <w:lang w:val="sr-Cyrl-CS"/>
        </w:rPr>
        <w:t xml:space="preserve"> према понуди  бр.________од_______,и техничкој спецификацији</w:t>
      </w:r>
      <w:r w:rsidRPr="006C7033">
        <w:rPr>
          <w:rFonts w:ascii="Arial" w:hAnsi="Arial" w:cs="Arial"/>
        </w:rPr>
        <w:t xml:space="preserve"> </w:t>
      </w:r>
      <w:r w:rsidRPr="006C7033">
        <w:rPr>
          <w:rFonts w:ascii="Arial" w:hAnsi="Arial" w:cs="Arial"/>
          <w:lang w:val="sr-Cyrl-CS"/>
        </w:rPr>
        <w:t xml:space="preserve"> која  чини саставни део овог  Уговора, а Наручилац се обавезује да исту  плати сагласно </w:t>
      </w:r>
      <w:r w:rsidRPr="006C7033">
        <w:rPr>
          <w:rFonts w:ascii="Arial" w:hAnsi="Arial" w:cs="Arial"/>
        </w:rPr>
        <w:t>o</w:t>
      </w:r>
      <w:r w:rsidRPr="006C7033">
        <w:rPr>
          <w:rFonts w:ascii="Arial" w:hAnsi="Arial" w:cs="Arial"/>
          <w:lang w:val="sr-Cyrl-CS"/>
        </w:rPr>
        <w:t>дредбама овог Уговора.</w:t>
      </w:r>
    </w:p>
    <w:p w:rsidR="00DF7125" w:rsidRPr="006C7033" w:rsidRDefault="00DF7125" w:rsidP="00DF7125">
      <w:pPr>
        <w:jc w:val="center"/>
        <w:rPr>
          <w:rFonts w:ascii="Arial" w:hAnsi="Arial" w:cs="Arial"/>
          <w:b/>
          <w:lang w:val="sr-Cyrl-CS"/>
        </w:rPr>
      </w:pPr>
      <w:r w:rsidRPr="006C7033">
        <w:rPr>
          <w:rFonts w:ascii="Arial" w:hAnsi="Arial" w:cs="Arial"/>
          <w:b/>
          <w:lang w:val="sr-Cyrl-CS"/>
        </w:rPr>
        <w:t>Чл. 2</w:t>
      </w:r>
    </w:p>
    <w:p w:rsidR="00DF7125" w:rsidRPr="006C7033" w:rsidRDefault="00DF7125" w:rsidP="00DF7125">
      <w:pPr>
        <w:rPr>
          <w:rFonts w:ascii="Arial" w:hAnsi="Arial" w:cs="Arial"/>
          <w:b/>
          <w:lang w:val="sr-Cyrl-CS"/>
        </w:rPr>
      </w:pPr>
      <w:r>
        <w:rPr>
          <w:rFonts w:ascii="Arial" w:hAnsi="Arial" w:cs="Arial"/>
          <w:b/>
          <w:lang w:val="sr-Cyrl-CS"/>
        </w:rPr>
        <w:t xml:space="preserve"> </w:t>
      </w:r>
    </w:p>
    <w:p w:rsidR="00B42477" w:rsidRPr="005B0D3A" w:rsidRDefault="00B42477" w:rsidP="00B42477">
      <w:pPr>
        <w:autoSpaceDE w:val="0"/>
        <w:autoSpaceDN w:val="0"/>
        <w:adjustRightInd w:val="0"/>
        <w:jc w:val="both"/>
        <w:rPr>
          <w:rFonts w:ascii="Arial" w:hAnsi="Arial" w:cs="Arial"/>
          <w:lang w:val="sr-Cyrl-CS"/>
        </w:rPr>
      </w:pPr>
      <w:r>
        <w:rPr>
          <w:rFonts w:ascii="Arial" w:hAnsi="Arial" w:cs="Arial"/>
          <w:lang w:val="sr-Cyrl-CS"/>
        </w:rPr>
        <w:t xml:space="preserve">              </w:t>
      </w:r>
      <w:r w:rsidRPr="005B0D3A">
        <w:rPr>
          <w:rFonts w:ascii="Arial" w:hAnsi="Arial" w:cs="Arial"/>
          <w:lang w:val="sr-Cyrl-CS"/>
        </w:rPr>
        <w:t>Наручилац</w:t>
      </w:r>
      <w:r w:rsidRPr="005B0D3A">
        <w:rPr>
          <w:rFonts w:ascii="Arial" w:hAnsi="Arial" w:cs="Arial"/>
        </w:rPr>
        <w:t xml:space="preserve"> се обавезује да ће </w:t>
      </w:r>
      <w:r w:rsidRPr="005B0D3A">
        <w:rPr>
          <w:rFonts w:ascii="Arial" w:hAnsi="Arial" w:cs="Arial"/>
          <w:lang w:val="sr-Cyrl-CS"/>
        </w:rPr>
        <w:t xml:space="preserve">добра </w:t>
      </w:r>
      <w:r w:rsidRPr="005B0D3A">
        <w:rPr>
          <w:rFonts w:ascii="Arial" w:hAnsi="Arial" w:cs="Arial"/>
        </w:rPr>
        <w:t xml:space="preserve">из члана 1. </w:t>
      </w:r>
      <w:proofErr w:type="gramStart"/>
      <w:r w:rsidRPr="005B0D3A">
        <w:rPr>
          <w:rFonts w:ascii="Arial" w:hAnsi="Arial" w:cs="Arial"/>
        </w:rPr>
        <w:t>овог</w:t>
      </w:r>
      <w:proofErr w:type="gramEnd"/>
      <w:r w:rsidRPr="005B0D3A">
        <w:rPr>
          <w:rFonts w:ascii="Arial" w:hAnsi="Arial" w:cs="Arial"/>
        </w:rPr>
        <w:t xml:space="preserve"> Уговора плаћати </w:t>
      </w:r>
      <w:r>
        <w:rPr>
          <w:rFonts w:ascii="Arial" w:hAnsi="Arial" w:cs="Arial"/>
        </w:rPr>
        <w:t>Испоручиоцу</w:t>
      </w:r>
      <w:r w:rsidRPr="005B0D3A">
        <w:rPr>
          <w:rFonts w:ascii="Arial" w:hAnsi="Arial" w:cs="Arial"/>
        </w:rPr>
        <w:t xml:space="preserve"> </w:t>
      </w:r>
      <w:r>
        <w:rPr>
          <w:rFonts w:ascii="Arial" w:hAnsi="Arial" w:cs="Arial"/>
        </w:rPr>
        <w:t xml:space="preserve">добара </w:t>
      </w:r>
      <w:r w:rsidRPr="005B0D3A">
        <w:rPr>
          <w:rFonts w:ascii="Arial" w:hAnsi="Arial" w:cs="Arial"/>
        </w:rPr>
        <w:t xml:space="preserve">по уговореним </w:t>
      </w:r>
      <w:r w:rsidRPr="008956C4">
        <w:rPr>
          <w:rFonts w:ascii="Arial" w:hAnsi="Arial" w:cs="Arial"/>
          <w:color w:val="auto"/>
        </w:rPr>
        <w:t xml:space="preserve">јединичним ценама из </w:t>
      </w:r>
      <w:r w:rsidRPr="008956C4">
        <w:rPr>
          <w:rFonts w:ascii="Arial" w:hAnsi="Arial" w:cs="Arial"/>
          <w:color w:val="auto"/>
          <w:lang w:val="sr-Cyrl-CS"/>
        </w:rPr>
        <w:t>става 1.овог члана</w:t>
      </w:r>
      <w:r w:rsidRPr="008956C4">
        <w:rPr>
          <w:rFonts w:ascii="Arial" w:hAnsi="Arial" w:cs="Arial"/>
          <w:color w:val="auto"/>
        </w:rPr>
        <w:t xml:space="preserve"> </w:t>
      </w:r>
      <w:r w:rsidR="006E287D" w:rsidRPr="008956C4">
        <w:rPr>
          <w:rFonts w:ascii="Arial" w:hAnsi="Arial" w:cs="Arial"/>
          <w:color w:val="auto"/>
          <w:lang w:val="sr-Cyrl-CS"/>
        </w:rPr>
        <w:t>за уговорени период</w:t>
      </w:r>
      <w:r w:rsidR="00A90D0E" w:rsidRPr="008956C4">
        <w:rPr>
          <w:rFonts w:ascii="Arial" w:hAnsi="Arial" w:cs="Arial"/>
          <w:color w:val="auto"/>
          <w:lang w:val="sr-Cyrl-CS"/>
        </w:rPr>
        <w:t xml:space="preserve"> </w:t>
      </w:r>
      <w:r w:rsidR="006E287D" w:rsidRPr="008956C4">
        <w:rPr>
          <w:rFonts w:ascii="Arial" w:hAnsi="Arial" w:cs="Arial"/>
          <w:color w:val="auto"/>
          <w:lang w:val="sr-Cyrl-CS"/>
        </w:rPr>
        <w:t xml:space="preserve"> </w:t>
      </w:r>
      <w:r w:rsidRPr="008956C4">
        <w:rPr>
          <w:rFonts w:ascii="Arial" w:hAnsi="Arial" w:cs="Arial"/>
          <w:color w:val="auto"/>
          <w:lang w:val="sr-Cyrl-CS"/>
        </w:rPr>
        <w:t>,</w:t>
      </w:r>
      <w:r w:rsidRPr="008956C4">
        <w:rPr>
          <w:rFonts w:ascii="Arial" w:hAnsi="Arial" w:cs="Arial"/>
          <w:color w:val="auto"/>
        </w:rPr>
        <w:t xml:space="preserve"> </w:t>
      </w:r>
      <w:r w:rsidR="006E287D" w:rsidRPr="008956C4">
        <w:rPr>
          <w:rFonts w:ascii="Arial" w:hAnsi="Arial" w:cs="Arial"/>
          <w:color w:val="auto"/>
        </w:rPr>
        <w:t xml:space="preserve">а </w:t>
      </w:r>
      <w:r w:rsidRPr="008956C4">
        <w:rPr>
          <w:rFonts w:ascii="Arial" w:hAnsi="Arial" w:cs="Arial"/>
          <w:color w:val="auto"/>
          <w:lang w:val="sr-Cyrl-CS"/>
        </w:rPr>
        <w:t>највише до укупног износа процењене вредности јавне</w:t>
      </w:r>
      <w:r w:rsidRPr="005B0D3A">
        <w:rPr>
          <w:rFonts w:ascii="Arial" w:hAnsi="Arial" w:cs="Arial"/>
          <w:lang w:val="sr-Cyrl-CS"/>
        </w:rPr>
        <w:t xml:space="preserve"> набавке и </w:t>
      </w:r>
      <w:r>
        <w:rPr>
          <w:rFonts w:ascii="Arial" w:hAnsi="Arial" w:cs="Arial"/>
          <w:lang w:val="sr-Cyrl-CS"/>
        </w:rPr>
        <w:t>то у износу од ________________</w:t>
      </w:r>
      <w:r>
        <w:rPr>
          <w:rFonts w:ascii="Arial" w:hAnsi="Arial" w:cs="Arial"/>
        </w:rPr>
        <w:t xml:space="preserve"> </w:t>
      </w:r>
      <w:r w:rsidRPr="005B0D3A">
        <w:rPr>
          <w:rFonts w:ascii="Arial" w:hAnsi="Arial" w:cs="Arial"/>
        </w:rPr>
        <w:t>динара</w:t>
      </w:r>
      <w:r w:rsidRPr="005B0D3A">
        <w:rPr>
          <w:rFonts w:ascii="Arial" w:hAnsi="Arial" w:cs="Arial"/>
          <w:lang w:val="sr-Cyrl-CS"/>
        </w:rPr>
        <w:t xml:space="preserve"> </w:t>
      </w:r>
      <w:r w:rsidRPr="005B0D3A">
        <w:rPr>
          <w:rFonts w:ascii="Arial" w:hAnsi="Arial" w:cs="Arial"/>
        </w:rPr>
        <w:t xml:space="preserve"> без обрачунатог  ПДВ-а</w:t>
      </w:r>
      <w:r>
        <w:rPr>
          <w:rFonts w:ascii="Arial" w:hAnsi="Arial" w:cs="Arial"/>
          <w:lang w:val="sr-Cyrl-CS"/>
        </w:rPr>
        <w:t>,</w:t>
      </w:r>
      <w:r w:rsidR="006E287D">
        <w:rPr>
          <w:rFonts w:ascii="Arial" w:hAnsi="Arial" w:cs="Arial"/>
          <w:lang w:val="sr-Cyrl-CS"/>
        </w:rPr>
        <w:t>(</w:t>
      </w:r>
      <w:r w:rsidR="006E287D" w:rsidRPr="006E287D">
        <w:rPr>
          <w:rFonts w:ascii="Arial" w:hAnsi="Arial" w:cs="Arial"/>
          <w:i/>
          <w:lang w:val="sr-Cyrl-CS"/>
        </w:rPr>
        <w:t>попуњава Наручилац)</w:t>
      </w:r>
      <w:r>
        <w:rPr>
          <w:rFonts w:ascii="Arial" w:hAnsi="Arial" w:cs="Arial"/>
          <w:lang w:val="sr-Cyrl-CS"/>
        </w:rPr>
        <w:t xml:space="preserve"> односно ________________________динара</w:t>
      </w:r>
      <w:r w:rsidRPr="005B0D3A">
        <w:rPr>
          <w:rFonts w:ascii="Arial" w:hAnsi="Arial" w:cs="Arial"/>
          <w:lang w:val="sr-Cyrl-CS"/>
        </w:rPr>
        <w:t xml:space="preserve"> </w:t>
      </w:r>
      <w:r w:rsidRPr="005B0D3A">
        <w:rPr>
          <w:rFonts w:ascii="Arial" w:hAnsi="Arial" w:cs="Arial"/>
        </w:rPr>
        <w:t xml:space="preserve"> </w:t>
      </w:r>
      <w:r w:rsidRPr="005B0D3A">
        <w:rPr>
          <w:rFonts w:ascii="Arial" w:hAnsi="Arial" w:cs="Arial"/>
          <w:lang w:val="sr-Cyrl-CS"/>
        </w:rPr>
        <w:t xml:space="preserve">са </w:t>
      </w:r>
      <w:r w:rsidRPr="005B0D3A">
        <w:rPr>
          <w:rFonts w:ascii="Arial" w:hAnsi="Arial" w:cs="Arial"/>
        </w:rPr>
        <w:t xml:space="preserve"> обрачуна</w:t>
      </w:r>
      <w:r w:rsidRPr="005B0D3A">
        <w:rPr>
          <w:rFonts w:ascii="Arial" w:hAnsi="Arial" w:cs="Arial"/>
          <w:lang w:val="sr-Cyrl-CS"/>
        </w:rPr>
        <w:t>тим</w:t>
      </w:r>
      <w:r w:rsidRPr="005B0D3A">
        <w:rPr>
          <w:rFonts w:ascii="Arial" w:hAnsi="Arial" w:cs="Arial"/>
        </w:rPr>
        <w:t xml:space="preserve">  ПДВ-</w:t>
      </w:r>
      <w:r w:rsidRPr="005B0D3A">
        <w:rPr>
          <w:rFonts w:ascii="Arial" w:hAnsi="Arial" w:cs="Arial"/>
          <w:lang w:val="sr-Cyrl-CS"/>
        </w:rPr>
        <w:t>ом.</w:t>
      </w:r>
      <w:r w:rsidR="006E287D" w:rsidRPr="006E287D">
        <w:rPr>
          <w:rFonts w:ascii="Arial" w:hAnsi="Arial" w:cs="Arial"/>
          <w:lang w:val="sr-Cyrl-CS"/>
        </w:rPr>
        <w:t xml:space="preserve"> </w:t>
      </w:r>
      <w:r w:rsidR="006E287D">
        <w:rPr>
          <w:rFonts w:ascii="Arial" w:hAnsi="Arial" w:cs="Arial"/>
          <w:lang w:val="sr-Cyrl-CS"/>
        </w:rPr>
        <w:t>(</w:t>
      </w:r>
      <w:r w:rsidR="006E287D" w:rsidRPr="006E287D">
        <w:rPr>
          <w:rFonts w:ascii="Arial" w:hAnsi="Arial" w:cs="Arial"/>
          <w:i/>
          <w:lang w:val="sr-Cyrl-CS"/>
        </w:rPr>
        <w:t>попуњава Наручилац)</w:t>
      </w:r>
    </w:p>
    <w:p w:rsidR="00B42477" w:rsidRDefault="00B42477" w:rsidP="00B42477">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hAnsi="Arial" w:cs="Arial"/>
          <w:sz w:val="22"/>
          <w:szCs w:val="22"/>
          <w:lang w:val="sr-Cyrl-CS"/>
        </w:rPr>
        <w:t xml:space="preserve"> </w:t>
      </w:r>
      <w:r>
        <w:rPr>
          <w:rFonts w:ascii="Arial" w:eastAsia="Times New Roman" w:hAnsi="Arial" w:cs="Arial"/>
          <w:color w:val="auto"/>
          <w:kern w:val="0"/>
          <w:lang w:eastAsia="en-US"/>
        </w:rPr>
        <w:t>Уговорне јединачне цене су фиксне и непромењиве за уговорени период</w:t>
      </w:r>
    </w:p>
    <w:p w:rsidR="00DF7125" w:rsidRPr="006C7033" w:rsidRDefault="00B42477" w:rsidP="00DF7125">
      <w:pPr>
        <w:rPr>
          <w:rFonts w:ascii="Arial" w:hAnsi="Arial" w:cs="Arial"/>
          <w:lang w:val="sr-Cyrl-CS"/>
        </w:rPr>
      </w:pPr>
      <w:proofErr w:type="gramStart"/>
      <w:r>
        <w:rPr>
          <w:rFonts w:ascii="Arial" w:eastAsia="Times New Roman" w:hAnsi="Arial" w:cs="Arial"/>
          <w:color w:val="auto"/>
          <w:kern w:val="0"/>
          <w:lang w:eastAsia="en-US"/>
        </w:rPr>
        <w:t>трајања</w:t>
      </w:r>
      <w:proofErr w:type="gramEnd"/>
      <w:r>
        <w:rPr>
          <w:rFonts w:ascii="Arial" w:eastAsia="Times New Roman" w:hAnsi="Arial" w:cs="Arial"/>
          <w:color w:val="auto"/>
          <w:kern w:val="0"/>
          <w:lang w:eastAsia="en-US"/>
        </w:rPr>
        <w:t xml:space="preserve"> Уговора.</w:t>
      </w:r>
    </w:p>
    <w:p w:rsidR="00DF7125" w:rsidRPr="006C7033" w:rsidRDefault="00DF7125" w:rsidP="00DF7125">
      <w:pPr>
        <w:ind w:firstLine="708"/>
        <w:jc w:val="both"/>
        <w:rPr>
          <w:rFonts w:ascii="Arial" w:hAnsi="Arial" w:cs="Arial"/>
          <w:lang w:val="sr-Cyrl-CS"/>
        </w:rPr>
      </w:pPr>
      <w:proofErr w:type="gramStart"/>
      <w:r w:rsidRPr="006C7033">
        <w:rPr>
          <w:rFonts w:ascii="Arial" w:hAnsi="Arial" w:cs="Arial"/>
        </w:rPr>
        <w:t xml:space="preserve">Количине </w:t>
      </w:r>
      <w:r w:rsidRPr="006C7033">
        <w:rPr>
          <w:rFonts w:ascii="Arial" w:hAnsi="Arial" w:cs="Arial"/>
          <w:lang w:val="sr-Cyrl-CS"/>
        </w:rPr>
        <w:t>добара</w:t>
      </w:r>
      <w:r w:rsidRPr="006C7033">
        <w:rPr>
          <w:rFonts w:ascii="Arial" w:hAnsi="Arial" w:cs="Arial"/>
        </w:rPr>
        <w:t xml:space="preserve"> из спецификације су дате оквирно и могу се мењати у току трајања </w:t>
      </w:r>
      <w:r w:rsidRPr="006C7033">
        <w:rPr>
          <w:rFonts w:ascii="Arial" w:hAnsi="Arial" w:cs="Arial"/>
          <w:lang w:val="sr-Cyrl-CS"/>
        </w:rPr>
        <w:t>У</w:t>
      </w:r>
      <w:r w:rsidRPr="006C7033">
        <w:rPr>
          <w:rFonts w:ascii="Arial" w:hAnsi="Arial" w:cs="Arial"/>
        </w:rPr>
        <w:t xml:space="preserve">говора у складу са потребама </w:t>
      </w:r>
      <w:r w:rsidRPr="006C7033">
        <w:rPr>
          <w:rFonts w:ascii="Arial" w:hAnsi="Arial" w:cs="Arial"/>
          <w:lang w:val="sr-Cyrl-CS"/>
        </w:rPr>
        <w:t>Н</w:t>
      </w:r>
      <w:r w:rsidRPr="006C7033">
        <w:rPr>
          <w:rFonts w:ascii="Arial" w:hAnsi="Arial" w:cs="Arial"/>
        </w:rPr>
        <w:t xml:space="preserve">аручиоца, али не изнад вредности утврђене у ставу </w:t>
      </w:r>
      <w:r w:rsidRPr="006C7033">
        <w:rPr>
          <w:rFonts w:ascii="Arial" w:hAnsi="Arial" w:cs="Arial"/>
          <w:lang w:val="sr-Cyrl-CS"/>
        </w:rPr>
        <w:t>1</w:t>
      </w:r>
      <w:r w:rsidRPr="006C7033">
        <w:rPr>
          <w:rFonts w:ascii="Arial" w:hAnsi="Arial" w:cs="Arial"/>
        </w:rPr>
        <w:t>.</w:t>
      </w:r>
      <w:proofErr w:type="gramEnd"/>
      <w:r w:rsidRPr="006C7033">
        <w:rPr>
          <w:rFonts w:ascii="Arial" w:hAnsi="Arial" w:cs="Arial"/>
        </w:rPr>
        <w:t xml:space="preserve"> </w:t>
      </w:r>
      <w:proofErr w:type="gramStart"/>
      <w:r w:rsidRPr="006C7033">
        <w:rPr>
          <w:rFonts w:ascii="Arial" w:hAnsi="Arial" w:cs="Arial"/>
        </w:rPr>
        <w:t>овог</w:t>
      </w:r>
      <w:proofErr w:type="gramEnd"/>
      <w:r w:rsidRPr="006C7033">
        <w:rPr>
          <w:rFonts w:ascii="Arial" w:hAnsi="Arial" w:cs="Arial"/>
        </w:rPr>
        <w:t xml:space="preserve"> члана. </w:t>
      </w:r>
    </w:p>
    <w:p w:rsidR="00DF7125" w:rsidRPr="008701D0" w:rsidRDefault="00DF7125" w:rsidP="00DF7125">
      <w:pPr>
        <w:ind w:firstLine="708"/>
        <w:jc w:val="both"/>
        <w:rPr>
          <w:rFonts w:ascii="Arial" w:hAnsi="Arial" w:cs="Arial"/>
        </w:rPr>
      </w:pPr>
      <w:r w:rsidRPr="006C7033">
        <w:rPr>
          <w:rFonts w:ascii="Arial" w:hAnsi="Arial" w:cs="Arial"/>
          <w:lang w:val="sr-Cyrl-CS"/>
        </w:rPr>
        <w:t xml:space="preserve">Јединичне цене утврђене понудом Испоручилац нема право да повећава за време извршења овог Уговора. </w:t>
      </w:r>
    </w:p>
    <w:p w:rsidR="00DF7125" w:rsidRDefault="00DF7125" w:rsidP="00DF7125">
      <w:pPr>
        <w:ind w:firstLine="708"/>
        <w:jc w:val="both"/>
        <w:rPr>
          <w:rFonts w:ascii="Arial" w:hAnsi="Arial" w:cs="Arial"/>
          <w:lang w:val="sr-Cyrl-CS"/>
        </w:rPr>
      </w:pPr>
      <w:r w:rsidRPr="006C7033">
        <w:rPr>
          <w:rFonts w:ascii="Arial" w:hAnsi="Arial" w:cs="Arial"/>
          <w:lang w:val="sr-Cyrl-CS"/>
        </w:rPr>
        <w:t xml:space="preserve">. </w:t>
      </w:r>
    </w:p>
    <w:p w:rsidR="00FB1F0D" w:rsidRDefault="00FB1F0D" w:rsidP="00DF7125">
      <w:pPr>
        <w:ind w:firstLine="708"/>
        <w:jc w:val="both"/>
        <w:rPr>
          <w:rFonts w:ascii="Arial" w:hAnsi="Arial" w:cs="Arial"/>
        </w:rPr>
      </w:pPr>
    </w:p>
    <w:p w:rsidR="006354E4" w:rsidRDefault="006354E4" w:rsidP="00DF7125">
      <w:pPr>
        <w:ind w:firstLine="708"/>
        <w:jc w:val="both"/>
        <w:rPr>
          <w:rFonts w:ascii="Arial" w:hAnsi="Arial" w:cs="Arial"/>
        </w:rPr>
      </w:pPr>
    </w:p>
    <w:p w:rsidR="00DF7125" w:rsidRPr="006C7033" w:rsidRDefault="00DF7125" w:rsidP="00DF7125">
      <w:pPr>
        <w:jc w:val="center"/>
        <w:rPr>
          <w:rFonts w:ascii="Arial" w:hAnsi="Arial" w:cs="Arial"/>
          <w:b/>
          <w:lang w:val="sr-Cyrl-CS"/>
        </w:rPr>
      </w:pPr>
      <w:r w:rsidRPr="006C7033">
        <w:rPr>
          <w:rFonts w:ascii="Arial" w:hAnsi="Arial" w:cs="Arial"/>
          <w:b/>
          <w:lang w:val="sr-Cyrl-CS"/>
        </w:rPr>
        <w:t>Чл. 3</w:t>
      </w:r>
    </w:p>
    <w:p w:rsidR="00DF7125" w:rsidRPr="006C7033" w:rsidRDefault="00DF7125" w:rsidP="00DF7125">
      <w:pPr>
        <w:rPr>
          <w:rFonts w:ascii="Arial" w:hAnsi="Arial" w:cs="Arial"/>
          <w:lang w:val="sr-Cyrl-CS"/>
        </w:rPr>
      </w:pPr>
    </w:p>
    <w:p w:rsidR="00DF7125" w:rsidRDefault="00DF7125" w:rsidP="00DF7125">
      <w:pPr>
        <w:ind w:firstLine="708"/>
        <w:jc w:val="both"/>
        <w:rPr>
          <w:rFonts w:ascii="Arial" w:hAnsi="Arial" w:cs="Arial"/>
          <w:i/>
          <w:lang w:val="sr-Cyrl-CS"/>
        </w:rPr>
      </w:pPr>
      <w:r w:rsidRPr="006C7033">
        <w:rPr>
          <w:rFonts w:ascii="Arial" w:hAnsi="Arial" w:cs="Arial"/>
          <w:lang w:val="sr-Cyrl-CS"/>
        </w:rPr>
        <w:t xml:space="preserve">Испоручилац  се обавезује да Наручиоцу за време </w:t>
      </w:r>
      <w:r>
        <w:rPr>
          <w:rFonts w:ascii="Arial" w:hAnsi="Arial" w:cs="Arial"/>
          <w:lang w:val="sr-Cyrl-CS"/>
        </w:rPr>
        <w:t>важења</w:t>
      </w:r>
      <w:r w:rsidRPr="006C7033">
        <w:rPr>
          <w:rFonts w:ascii="Arial" w:hAnsi="Arial" w:cs="Arial"/>
          <w:lang w:val="sr-Cyrl-CS"/>
        </w:rPr>
        <w:t xml:space="preserve"> овог Уговора испоручи  добра из члана 1.овог Уговора сукцесивно на основу писменог  захтева Наручиоца у року од ______ дана од дана пријема писменог</w:t>
      </w:r>
      <w:r>
        <w:rPr>
          <w:rFonts w:ascii="Arial" w:hAnsi="Arial" w:cs="Arial"/>
          <w:lang w:val="sr-Cyrl-CS"/>
        </w:rPr>
        <w:t xml:space="preserve"> </w:t>
      </w:r>
      <w:r w:rsidR="00B42477">
        <w:rPr>
          <w:rFonts w:ascii="Arial" w:hAnsi="Arial" w:cs="Arial"/>
          <w:lang w:val="sr-Cyrl-CS"/>
        </w:rPr>
        <w:t xml:space="preserve">захтева </w:t>
      </w:r>
      <w:r w:rsidRPr="006C7033">
        <w:rPr>
          <w:rFonts w:ascii="Arial" w:hAnsi="Arial" w:cs="Arial"/>
          <w:lang w:val="sr-Cyrl-CS"/>
        </w:rPr>
        <w:t xml:space="preserve"> </w:t>
      </w:r>
      <w:r w:rsidR="00B42477">
        <w:rPr>
          <w:rFonts w:ascii="Arial" w:hAnsi="Arial" w:cs="Arial"/>
          <w:lang w:val="sr-Cyrl-CS"/>
        </w:rPr>
        <w:t>Наручиоца</w:t>
      </w:r>
      <w:r w:rsidRPr="006C7033">
        <w:rPr>
          <w:rFonts w:ascii="Arial" w:hAnsi="Arial" w:cs="Arial"/>
          <w:lang w:val="sr-Cyrl-CS"/>
        </w:rPr>
        <w:t xml:space="preserve">         </w:t>
      </w:r>
      <w:r>
        <w:rPr>
          <w:rFonts w:ascii="Arial" w:hAnsi="Arial" w:cs="Arial"/>
          <w:lang w:val="sr-Cyrl-CS"/>
        </w:rPr>
        <w:t xml:space="preserve">                     </w:t>
      </w:r>
      <w:r w:rsidRPr="006C7033">
        <w:rPr>
          <w:rFonts w:ascii="Arial" w:hAnsi="Arial" w:cs="Arial"/>
          <w:i/>
          <w:lang w:val="sr-Cyrl-CS"/>
        </w:rPr>
        <w:t xml:space="preserve"> </w:t>
      </w:r>
      <w:r>
        <w:rPr>
          <w:rFonts w:ascii="Arial" w:hAnsi="Arial" w:cs="Arial"/>
          <w:i/>
          <w:lang w:val="sr-Cyrl-CS"/>
        </w:rPr>
        <w:t xml:space="preserve">                           </w:t>
      </w:r>
    </w:p>
    <w:p w:rsidR="00DF7125" w:rsidRDefault="00DF7125" w:rsidP="00DF7125">
      <w:pPr>
        <w:rPr>
          <w:rFonts w:ascii="Arial" w:hAnsi="Arial" w:cs="Arial"/>
          <w:lang w:val="sr-Cyrl-CS"/>
        </w:rPr>
      </w:pPr>
      <w:r>
        <w:rPr>
          <w:rFonts w:ascii="Arial" w:hAnsi="Arial" w:cs="Arial"/>
          <w:i/>
          <w:lang w:val="sr-Cyrl-CS"/>
        </w:rPr>
        <w:t xml:space="preserve"> </w:t>
      </w:r>
      <w:r w:rsidR="00B42477">
        <w:rPr>
          <w:rFonts w:ascii="Arial" w:hAnsi="Arial" w:cs="Arial"/>
          <w:i/>
          <w:lang w:val="sr-Cyrl-CS"/>
        </w:rPr>
        <w:t xml:space="preserve">                              </w:t>
      </w:r>
      <w:r w:rsidRPr="006C7033">
        <w:rPr>
          <w:rFonts w:ascii="Arial" w:hAnsi="Arial" w:cs="Arial"/>
          <w:i/>
          <w:lang w:val="sr-Cyrl-CS"/>
        </w:rPr>
        <w:t>/у данима/</w:t>
      </w:r>
      <w:r w:rsidRPr="006C7033">
        <w:rPr>
          <w:rFonts w:ascii="Arial" w:hAnsi="Arial" w:cs="Arial"/>
          <w:lang w:val="sr-Cyrl-CS"/>
        </w:rPr>
        <w:t xml:space="preserve"> </w:t>
      </w:r>
    </w:p>
    <w:p w:rsidR="00DF7125" w:rsidRPr="006C7033" w:rsidRDefault="00B42477" w:rsidP="00DF7125">
      <w:pPr>
        <w:autoSpaceDE w:val="0"/>
        <w:autoSpaceDN w:val="0"/>
        <w:adjustRightInd w:val="0"/>
        <w:rPr>
          <w:rFonts w:ascii="Arial" w:hAnsi="Arial" w:cs="Arial"/>
          <w:lang w:val="sr-Cyrl-CS"/>
        </w:rPr>
      </w:pPr>
      <w:r>
        <w:rPr>
          <w:rFonts w:ascii="Arial" w:hAnsi="Arial" w:cs="Arial"/>
        </w:rPr>
        <w:t xml:space="preserve"> </w:t>
      </w:r>
      <w:r w:rsidR="00DF7125" w:rsidRPr="00955E3D">
        <w:rPr>
          <w:rFonts w:ascii="Arial" w:hAnsi="Arial" w:cs="Arial"/>
        </w:rPr>
        <w:t xml:space="preserve"> </w:t>
      </w:r>
      <w:proofErr w:type="gramStart"/>
      <w:r w:rsidR="00DF7125" w:rsidRPr="00955E3D">
        <w:rPr>
          <w:rFonts w:ascii="Arial" w:hAnsi="Arial" w:cs="Arial"/>
        </w:rPr>
        <w:t>са</w:t>
      </w:r>
      <w:proofErr w:type="gramEnd"/>
      <w:r w:rsidR="00DF7125" w:rsidRPr="00955E3D">
        <w:rPr>
          <w:rFonts w:ascii="Arial" w:hAnsi="Arial" w:cs="Arial"/>
          <w:lang w:val="sr-Cyrl-CS"/>
        </w:rPr>
        <w:t xml:space="preserve"> </w:t>
      </w:r>
      <w:r w:rsidR="00580820">
        <w:rPr>
          <w:rFonts w:ascii="Arial" w:hAnsi="Arial" w:cs="Arial"/>
        </w:rPr>
        <w:t>спецификацијом количине,</w:t>
      </w:r>
      <w:r w:rsidR="00DF7125" w:rsidRPr="00955E3D">
        <w:rPr>
          <w:rFonts w:ascii="Arial" w:hAnsi="Arial" w:cs="Arial"/>
        </w:rPr>
        <w:t xml:space="preserve"> врсте</w:t>
      </w:r>
      <w:r w:rsidR="00DF7125" w:rsidRPr="00955E3D">
        <w:rPr>
          <w:rFonts w:ascii="Arial" w:hAnsi="Arial" w:cs="Arial"/>
          <w:lang w:val="sr-Cyrl-CS"/>
        </w:rPr>
        <w:t xml:space="preserve"> добара</w:t>
      </w:r>
      <w:r w:rsidR="00DF7125">
        <w:rPr>
          <w:rFonts w:ascii="Arial" w:hAnsi="Arial" w:cs="Arial"/>
          <w:lang w:val="sr-Cyrl-CS"/>
        </w:rPr>
        <w:t xml:space="preserve"> и месту испоруке.</w:t>
      </w:r>
      <w:r w:rsidR="00DF7125" w:rsidRPr="00955E3D">
        <w:rPr>
          <w:rFonts w:ascii="Arial" w:hAnsi="Arial" w:cs="Arial"/>
        </w:rPr>
        <w:t xml:space="preserve"> </w:t>
      </w:r>
    </w:p>
    <w:p w:rsidR="00580820" w:rsidRPr="006C7033" w:rsidRDefault="00DF7125" w:rsidP="00580820">
      <w:pPr>
        <w:rPr>
          <w:rFonts w:ascii="Arial" w:hAnsi="Arial" w:cs="Arial"/>
          <w:lang w:val="sr-Cyrl-CS"/>
        </w:rPr>
      </w:pPr>
      <w:r w:rsidRPr="006C7033">
        <w:rPr>
          <w:rFonts w:ascii="Arial" w:hAnsi="Arial" w:cs="Arial"/>
          <w:lang w:val="sr-Cyrl-CS"/>
        </w:rPr>
        <w:t xml:space="preserve">          </w:t>
      </w:r>
    </w:p>
    <w:p w:rsidR="00A90D0E" w:rsidRPr="00A90D0E" w:rsidRDefault="00A90D0E" w:rsidP="00A90D0E">
      <w:pPr>
        <w:autoSpaceDE w:val="0"/>
        <w:autoSpaceDN w:val="0"/>
        <w:adjustRightInd w:val="0"/>
        <w:rPr>
          <w:rFonts w:ascii="Arial" w:hAnsi="Arial" w:cs="Arial"/>
        </w:rPr>
      </w:pPr>
      <w:r w:rsidRPr="00A90D0E">
        <w:rPr>
          <w:rFonts w:ascii="Arial" w:hAnsi="Arial" w:cs="Arial"/>
          <w:lang w:val="sr-Cyrl-CS"/>
        </w:rPr>
        <w:t xml:space="preserve"> </w:t>
      </w:r>
      <w:r w:rsidRPr="00A90D0E">
        <w:rPr>
          <w:rFonts w:ascii="Arial" w:hAnsi="Arial" w:cs="Arial"/>
        </w:rPr>
        <w:t xml:space="preserve">   </w:t>
      </w:r>
      <w:r w:rsidRPr="00A90D0E">
        <w:rPr>
          <w:rFonts w:ascii="Arial" w:hAnsi="Arial" w:cs="Arial"/>
          <w:lang w:val="sr-Cyrl-CS"/>
        </w:rPr>
        <w:t xml:space="preserve">Место испоруке </w:t>
      </w:r>
      <w:r w:rsidRPr="00A90D0E">
        <w:rPr>
          <w:rFonts w:ascii="Arial" w:hAnsi="Arial" w:cs="Arial"/>
        </w:rPr>
        <w:t>су следеће адресе наручиоца :</w:t>
      </w:r>
    </w:p>
    <w:p w:rsidR="00A90D0E" w:rsidRPr="00A90D0E" w:rsidRDefault="00A90D0E" w:rsidP="00A90D0E">
      <w:pPr>
        <w:framePr w:hSpace="180" w:wrap="around" w:vAnchor="text" w:hAnchor="margin" w:y="32"/>
        <w:rPr>
          <w:rFonts w:ascii="Arial" w:hAnsi="Arial" w:cs="Arial"/>
          <w:lang w:val="sr-Cyrl-CS" w:eastAsia="en-US"/>
        </w:rPr>
      </w:pPr>
      <w:r w:rsidRPr="00A90D0E">
        <w:rPr>
          <w:rFonts w:ascii="Arial" w:hAnsi="Arial" w:cs="Arial"/>
          <w:lang w:val="sr-Cyrl-CS" w:eastAsia="en-US"/>
        </w:rPr>
        <w:t xml:space="preserve">Управне зграде </w:t>
      </w:r>
    </w:p>
    <w:p w:rsidR="00A90D0E" w:rsidRPr="00A90D0E" w:rsidRDefault="00A90D0E" w:rsidP="00A90D0E">
      <w:pPr>
        <w:framePr w:hSpace="180" w:wrap="around" w:vAnchor="text" w:hAnchor="margin" w:y="32"/>
        <w:rPr>
          <w:rFonts w:ascii="Arial" w:hAnsi="Arial" w:cs="Arial"/>
          <w:lang w:val="sr-Cyrl-CS" w:eastAsia="en-US"/>
        </w:rPr>
      </w:pPr>
      <w:r w:rsidRPr="00A90D0E">
        <w:rPr>
          <w:rFonts w:ascii="Arial" w:hAnsi="Arial" w:cs="Arial"/>
          <w:lang w:val="sr-Cyrl-CS" w:eastAsia="en-US"/>
        </w:rPr>
        <w:t>-Булевар ослобођења 39 ,Гроцка</w:t>
      </w:r>
    </w:p>
    <w:p w:rsidR="00A90D0E" w:rsidRPr="00A90D0E" w:rsidRDefault="00A90D0E" w:rsidP="00A90D0E">
      <w:pPr>
        <w:framePr w:hSpace="180" w:wrap="around" w:vAnchor="text" w:hAnchor="margin" w:y="32"/>
        <w:rPr>
          <w:rFonts w:ascii="Arial" w:hAnsi="Arial" w:cs="Arial"/>
          <w:lang w:val="sr-Cyrl-CS" w:eastAsia="en-US"/>
        </w:rPr>
      </w:pPr>
      <w:r w:rsidRPr="00A90D0E">
        <w:rPr>
          <w:rFonts w:ascii="Arial" w:hAnsi="Arial" w:cs="Arial"/>
          <w:lang w:val="sr-Cyrl-CS" w:eastAsia="en-US"/>
        </w:rPr>
        <w:t>-Булевар ослобођења 39/а,Гроцка</w:t>
      </w:r>
    </w:p>
    <w:p w:rsidR="00A90D0E" w:rsidRPr="00A90D0E" w:rsidRDefault="00A90D0E" w:rsidP="00A90D0E">
      <w:pPr>
        <w:pStyle w:val="ListParagraph"/>
        <w:suppressAutoHyphens w:val="0"/>
        <w:spacing w:line="240" w:lineRule="auto"/>
        <w:ind w:left="0"/>
        <w:contextualSpacing/>
        <w:jc w:val="both"/>
        <w:rPr>
          <w:rFonts w:ascii="Arial" w:hAnsi="Arial" w:cs="Arial"/>
          <w:color w:val="auto"/>
          <w:lang w:val="sr-Cyrl-CS"/>
        </w:rPr>
      </w:pPr>
      <w:r w:rsidRPr="00A90D0E">
        <w:rPr>
          <w:rFonts w:ascii="Arial" w:hAnsi="Arial" w:cs="Arial"/>
          <w:lang w:val="sr-Cyrl-CS" w:eastAsia="en-US"/>
        </w:rPr>
        <w:t>-Булевар ослобођења 28,Гроцка</w:t>
      </w:r>
    </w:p>
    <w:p w:rsidR="00A90D0E" w:rsidRPr="00A90D0E" w:rsidRDefault="00A90D0E" w:rsidP="00A90D0E">
      <w:pPr>
        <w:pStyle w:val="ListParagraph"/>
        <w:suppressAutoHyphens w:val="0"/>
        <w:spacing w:line="240" w:lineRule="auto"/>
        <w:ind w:left="0"/>
        <w:contextualSpacing/>
        <w:jc w:val="both"/>
        <w:rPr>
          <w:rFonts w:ascii="Arial" w:hAnsi="Arial" w:cs="Arial"/>
          <w:lang w:val="sr-Cyrl-CS" w:eastAsia="en-US"/>
        </w:rPr>
      </w:pPr>
      <w:r w:rsidRPr="00A90D0E">
        <w:rPr>
          <w:rFonts w:ascii="Arial" w:hAnsi="Arial" w:cs="Arial"/>
          <w:lang w:eastAsia="en-US"/>
        </w:rPr>
        <w:t>- МЗ Калуђерица</w:t>
      </w:r>
      <w:r w:rsidRPr="00A90D0E">
        <w:rPr>
          <w:rFonts w:ascii="Arial" w:hAnsi="Arial" w:cs="Arial"/>
          <w:lang w:val="sr-Cyrl-CS" w:eastAsia="en-US"/>
        </w:rPr>
        <w:t>,Краља Петра бр.7,Калуђерица</w:t>
      </w:r>
    </w:p>
    <w:p w:rsidR="00DF7125" w:rsidRPr="00A90D0E" w:rsidRDefault="00DF7125" w:rsidP="00580820">
      <w:pPr>
        <w:rPr>
          <w:rFonts w:ascii="Arial" w:hAnsi="Arial" w:cs="Arial"/>
          <w:color w:val="C00000"/>
          <w:lang w:val="sr-Cyrl-CS"/>
        </w:rPr>
      </w:pPr>
      <w:bookmarkStart w:id="0" w:name="_Hlk507051965"/>
    </w:p>
    <w:bookmarkEnd w:id="0"/>
    <w:p w:rsidR="00580820" w:rsidRDefault="00DF7125" w:rsidP="00DF7125">
      <w:pPr>
        <w:rPr>
          <w:rFonts w:ascii="Arial" w:hAnsi="Arial" w:cs="Arial"/>
          <w:b/>
          <w:color w:val="C00000"/>
          <w:lang w:val="sr-Cyrl-CS"/>
        </w:rPr>
      </w:pPr>
      <w:r w:rsidRPr="006E287D">
        <w:rPr>
          <w:rFonts w:ascii="Arial" w:hAnsi="Arial" w:cs="Arial"/>
          <w:b/>
          <w:color w:val="C00000"/>
          <w:lang w:val="sr-Cyrl-CS"/>
        </w:rPr>
        <w:t xml:space="preserve">                                                              </w:t>
      </w:r>
    </w:p>
    <w:p w:rsidR="00580820" w:rsidRDefault="00580820" w:rsidP="00DF7125">
      <w:pPr>
        <w:rPr>
          <w:rFonts w:ascii="Arial" w:hAnsi="Arial" w:cs="Arial"/>
          <w:b/>
          <w:color w:val="C00000"/>
          <w:lang w:val="sr-Cyrl-CS"/>
        </w:rPr>
      </w:pPr>
    </w:p>
    <w:p w:rsidR="00DF7125" w:rsidRPr="006C7033" w:rsidRDefault="00580820" w:rsidP="00DF7125">
      <w:pPr>
        <w:rPr>
          <w:rFonts w:ascii="Arial" w:hAnsi="Arial" w:cs="Arial"/>
          <w:lang w:val="sr-Cyrl-CS"/>
        </w:rPr>
      </w:pPr>
      <w:r>
        <w:rPr>
          <w:rFonts w:ascii="Arial" w:hAnsi="Arial" w:cs="Arial"/>
          <w:b/>
          <w:lang w:val="sr-Cyrl-CS"/>
        </w:rPr>
        <w:t xml:space="preserve">                                                             </w:t>
      </w:r>
      <w:r w:rsidR="00DF7125" w:rsidRPr="006C7033">
        <w:rPr>
          <w:rFonts w:ascii="Arial" w:hAnsi="Arial" w:cs="Arial"/>
          <w:b/>
          <w:lang w:val="sr-Cyrl-CS"/>
        </w:rPr>
        <w:t>Чл.4</w:t>
      </w:r>
    </w:p>
    <w:p w:rsidR="00DF7125" w:rsidRPr="006C7033" w:rsidRDefault="00DF7125" w:rsidP="00DF7125">
      <w:pPr>
        <w:jc w:val="both"/>
        <w:rPr>
          <w:rFonts w:ascii="Arial" w:hAnsi="Arial" w:cs="Arial"/>
          <w:lang w:val="sr-Cyrl-CS"/>
        </w:rPr>
      </w:pPr>
      <w:r w:rsidRPr="006C7033">
        <w:rPr>
          <w:rFonts w:ascii="Arial" w:hAnsi="Arial" w:cs="Arial"/>
          <w:lang w:val="sr-Cyrl-CS"/>
        </w:rPr>
        <w:t xml:space="preserve">           Испоручилац</w:t>
      </w:r>
      <w:r w:rsidRPr="006C7033">
        <w:rPr>
          <w:rFonts w:ascii="Arial" w:hAnsi="Arial" w:cs="Arial"/>
        </w:rPr>
        <w:t xml:space="preserve"> се обавезује да испоручи </w:t>
      </w:r>
      <w:r w:rsidRPr="006C7033">
        <w:rPr>
          <w:rFonts w:ascii="Arial" w:hAnsi="Arial" w:cs="Arial"/>
          <w:lang w:val="sr-Cyrl-CS"/>
        </w:rPr>
        <w:t>добра</w:t>
      </w:r>
      <w:r w:rsidRPr="006C7033">
        <w:rPr>
          <w:rFonts w:ascii="Arial" w:hAnsi="Arial" w:cs="Arial"/>
        </w:rPr>
        <w:t xml:space="preserve"> која </w:t>
      </w:r>
      <w:r w:rsidRPr="006C7033">
        <w:rPr>
          <w:rFonts w:ascii="Arial" w:hAnsi="Arial" w:cs="Arial"/>
          <w:lang w:val="sr-Cyrl-CS"/>
        </w:rPr>
        <w:t>су</w:t>
      </w:r>
      <w:r w:rsidRPr="006C7033">
        <w:rPr>
          <w:rFonts w:ascii="Arial" w:hAnsi="Arial" w:cs="Arial"/>
        </w:rPr>
        <w:t xml:space="preserve"> истоветног квалитета и својстава као </w:t>
      </w:r>
      <w:r w:rsidRPr="006C7033">
        <w:rPr>
          <w:rFonts w:ascii="Arial" w:hAnsi="Arial" w:cs="Arial"/>
          <w:lang w:val="sr-Cyrl-CS"/>
        </w:rPr>
        <w:t>добра</w:t>
      </w:r>
      <w:r w:rsidRPr="006C7033">
        <w:rPr>
          <w:rFonts w:ascii="Arial" w:hAnsi="Arial" w:cs="Arial"/>
        </w:rPr>
        <w:t xml:space="preserve"> наведена у </w:t>
      </w:r>
      <w:r w:rsidRPr="006C7033">
        <w:rPr>
          <w:rFonts w:ascii="Arial" w:hAnsi="Arial" w:cs="Arial"/>
          <w:lang w:val="sr-Cyrl-CS"/>
        </w:rPr>
        <w:t xml:space="preserve">Техничкој </w:t>
      </w:r>
      <w:r w:rsidRPr="006C7033">
        <w:rPr>
          <w:rFonts w:ascii="Arial" w:hAnsi="Arial" w:cs="Arial"/>
        </w:rPr>
        <w:t>спецификацији</w:t>
      </w:r>
      <w:r w:rsidRPr="006C7033">
        <w:rPr>
          <w:rFonts w:ascii="Arial" w:hAnsi="Arial" w:cs="Arial"/>
          <w:lang w:val="sr-Cyrl-CS"/>
        </w:rPr>
        <w:t>.</w:t>
      </w:r>
    </w:p>
    <w:p w:rsidR="00DF7125" w:rsidRPr="006C7033" w:rsidRDefault="00DF7125" w:rsidP="00DF7125">
      <w:pPr>
        <w:ind w:firstLine="708"/>
        <w:jc w:val="both"/>
        <w:rPr>
          <w:rFonts w:ascii="Arial" w:hAnsi="Arial" w:cs="Arial"/>
          <w:lang w:val="sr-Cyrl-CS"/>
        </w:rPr>
      </w:pPr>
      <w:r w:rsidRPr="006C7033">
        <w:rPr>
          <w:rFonts w:ascii="Arial" w:hAnsi="Arial" w:cs="Arial"/>
          <w:lang w:val="sr-Cyrl-CS"/>
        </w:rPr>
        <w:t>Испоручилац  гарантује да добра која су предмет купопродаје немају никакве недостатке, односно да имају одређене техничке карактеристике у складу са конкурсном документацијом.</w:t>
      </w:r>
    </w:p>
    <w:p w:rsidR="00DF7125" w:rsidRPr="006C7033" w:rsidRDefault="00DF7125" w:rsidP="00DF7125">
      <w:pPr>
        <w:ind w:firstLine="708"/>
        <w:jc w:val="both"/>
        <w:rPr>
          <w:rFonts w:ascii="Arial" w:hAnsi="Arial" w:cs="Arial"/>
          <w:lang w:val="sr-Cyrl-CS"/>
        </w:rPr>
      </w:pPr>
      <w:r w:rsidRPr="006C7033">
        <w:rPr>
          <w:rFonts w:ascii="Arial" w:hAnsi="Arial" w:cs="Arial"/>
          <w:lang w:val="sr-Cyrl-CS"/>
        </w:rPr>
        <w:t>Уколико роба нема одговарајуће техничке карактеристике , не одговара уговореном квалитету , има скривене мане или је пак оштећена у транспорту, Испоручилац је у оба</w:t>
      </w:r>
      <w:r w:rsidR="00A90D0E">
        <w:rPr>
          <w:rFonts w:ascii="Arial" w:hAnsi="Arial" w:cs="Arial"/>
          <w:lang w:val="sr-Cyrl-CS"/>
        </w:rPr>
        <w:t>вези  да замени исту у року од 3(три</w:t>
      </w:r>
      <w:r w:rsidRPr="006C7033">
        <w:rPr>
          <w:rFonts w:ascii="Arial" w:hAnsi="Arial" w:cs="Arial"/>
          <w:lang w:val="sr-Cyrl-CS"/>
        </w:rPr>
        <w:t xml:space="preserve">) дана од дана писмене пријаве  Наручиоца. У случају поновљене  рекламације,Наручилац задржава право раскида овог Уговора  и право на накнаду настале штете. </w:t>
      </w:r>
    </w:p>
    <w:p w:rsidR="00A90D0E" w:rsidRDefault="00A90D0E" w:rsidP="00DF7125">
      <w:pPr>
        <w:ind w:firstLine="708"/>
        <w:jc w:val="both"/>
        <w:rPr>
          <w:rFonts w:ascii="Arial" w:hAnsi="Arial" w:cs="Arial"/>
          <w:lang w:val="sr-Cyrl-CS"/>
        </w:rPr>
      </w:pPr>
      <w:r>
        <w:rPr>
          <w:rFonts w:ascii="Arial" w:hAnsi="Arial" w:cs="Arial"/>
          <w:lang w:val="sr-Cyrl-CS"/>
        </w:rPr>
        <w:t>Рок трајања испоручених добара износи _______месеца</w:t>
      </w:r>
      <w:r w:rsidR="00DF7125" w:rsidRPr="006C7033">
        <w:rPr>
          <w:rFonts w:ascii="Arial" w:hAnsi="Arial" w:cs="Arial"/>
          <w:lang w:val="sr-Cyrl-CS"/>
        </w:rPr>
        <w:t xml:space="preserve"> од дана испоруке добара.                                                     </w:t>
      </w:r>
      <w:r w:rsidR="00DF7125">
        <w:rPr>
          <w:rFonts w:ascii="Arial" w:hAnsi="Arial" w:cs="Arial"/>
          <w:lang w:val="sr-Cyrl-CS"/>
        </w:rPr>
        <w:t xml:space="preserve">           </w:t>
      </w:r>
      <w:r w:rsidR="00DF7125" w:rsidRPr="006C7033">
        <w:rPr>
          <w:rFonts w:ascii="Arial" w:hAnsi="Arial" w:cs="Arial"/>
          <w:lang w:val="sr-Cyrl-CS"/>
        </w:rPr>
        <w:t xml:space="preserve">  </w:t>
      </w:r>
      <w:r>
        <w:rPr>
          <w:rFonts w:ascii="Arial" w:hAnsi="Arial" w:cs="Arial"/>
          <w:lang w:val="sr-Cyrl-CS"/>
        </w:rPr>
        <w:t xml:space="preserve">                 </w:t>
      </w:r>
    </w:p>
    <w:p w:rsidR="00DF7125" w:rsidRPr="006C7033" w:rsidRDefault="00A90D0E" w:rsidP="00A90D0E">
      <w:pPr>
        <w:jc w:val="both"/>
        <w:rPr>
          <w:rFonts w:ascii="Arial" w:hAnsi="Arial" w:cs="Arial"/>
        </w:rPr>
      </w:pPr>
      <w:r>
        <w:rPr>
          <w:rFonts w:ascii="Arial" w:hAnsi="Arial" w:cs="Arial"/>
          <w:lang w:val="sr-Cyrl-CS"/>
        </w:rPr>
        <w:t xml:space="preserve">                                                                                </w:t>
      </w:r>
      <w:r w:rsidR="00DF7125" w:rsidRPr="006C7033">
        <w:rPr>
          <w:rFonts w:ascii="Arial" w:hAnsi="Arial" w:cs="Arial"/>
          <w:lang w:val="sr-Cyrl-CS"/>
        </w:rPr>
        <w:t>/</w:t>
      </w:r>
      <w:r w:rsidR="00DF7125" w:rsidRPr="006C7033">
        <w:rPr>
          <w:rFonts w:ascii="Arial" w:hAnsi="Arial" w:cs="Arial"/>
          <w:i/>
          <w:lang w:val="sr-Cyrl-CS"/>
        </w:rPr>
        <w:t>у месецима/</w:t>
      </w:r>
    </w:p>
    <w:p w:rsidR="00DF7125" w:rsidRPr="006C7033" w:rsidRDefault="00DF7125" w:rsidP="00DF7125">
      <w:pPr>
        <w:jc w:val="center"/>
        <w:rPr>
          <w:rFonts w:ascii="Arial" w:hAnsi="Arial" w:cs="Arial"/>
          <w:b/>
          <w:lang w:val="sr-Cyrl-CS"/>
        </w:rPr>
      </w:pPr>
      <w:r w:rsidRPr="006C7033">
        <w:rPr>
          <w:rFonts w:ascii="Arial" w:hAnsi="Arial" w:cs="Arial"/>
          <w:b/>
          <w:lang w:val="sr-Cyrl-CS"/>
        </w:rPr>
        <w:t>Чл.  5</w:t>
      </w:r>
    </w:p>
    <w:p w:rsidR="00DF7125" w:rsidRPr="006C7033" w:rsidRDefault="00DF7125" w:rsidP="00DF7125">
      <w:pPr>
        <w:ind w:firstLine="708"/>
        <w:rPr>
          <w:rFonts w:ascii="Arial" w:hAnsi="Arial" w:cs="Arial"/>
          <w:lang w:val="sr-Cyrl-CS"/>
        </w:rPr>
      </w:pPr>
      <w:r w:rsidRPr="006C7033">
        <w:rPr>
          <w:rFonts w:ascii="Arial" w:hAnsi="Arial" w:cs="Arial"/>
          <w:lang w:val="sr-Cyrl-CS"/>
        </w:rPr>
        <w:t>Наручилац се обавезује да испоручена добра плати у року од _____дана од дана пријема фактуре  на рачун Испоручиоца број___________________________код ______________________банке.</w:t>
      </w:r>
    </w:p>
    <w:p w:rsidR="00DF7125" w:rsidRPr="006C7033" w:rsidRDefault="00DF7125" w:rsidP="00DF7125">
      <w:pPr>
        <w:rPr>
          <w:rFonts w:ascii="Arial" w:hAnsi="Arial" w:cs="Arial"/>
          <w:lang w:val="sr-Cyrl-CS"/>
        </w:rPr>
      </w:pPr>
      <w:r w:rsidRPr="006C7033">
        <w:rPr>
          <w:rFonts w:ascii="Arial" w:hAnsi="Arial" w:cs="Arial"/>
          <w:lang w:val="sr-Cyrl-CS"/>
        </w:rPr>
        <w:t>Испоручилац је дужан да уз фактуру приложи:</w:t>
      </w:r>
    </w:p>
    <w:p w:rsidR="00DF7125" w:rsidRPr="006C7033" w:rsidRDefault="00DF7125" w:rsidP="00DF7125">
      <w:pPr>
        <w:rPr>
          <w:rFonts w:ascii="Arial" w:hAnsi="Arial" w:cs="Arial"/>
          <w:b/>
          <w:lang w:val="sr-Cyrl-CS"/>
        </w:rPr>
      </w:pPr>
      <w:r w:rsidRPr="006C7033">
        <w:rPr>
          <w:rFonts w:ascii="Arial" w:hAnsi="Arial" w:cs="Arial"/>
          <w:b/>
          <w:lang w:val="sr-Cyrl-CS"/>
        </w:rPr>
        <w:t>-</w:t>
      </w:r>
      <w:r w:rsidRPr="006C7033">
        <w:rPr>
          <w:rFonts w:ascii="Arial" w:hAnsi="Arial" w:cs="Arial"/>
          <w:lang w:val="sr-Cyrl-CS"/>
        </w:rPr>
        <w:t>Требовање робе,</w:t>
      </w:r>
    </w:p>
    <w:p w:rsidR="00DF7125" w:rsidRPr="006C7033" w:rsidRDefault="00DF7125" w:rsidP="00DF7125">
      <w:pPr>
        <w:rPr>
          <w:rFonts w:ascii="Arial" w:hAnsi="Arial" w:cs="Arial"/>
          <w:b/>
          <w:lang w:val="sr-Cyrl-CS"/>
        </w:rPr>
      </w:pPr>
      <w:r w:rsidRPr="006C7033">
        <w:rPr>
          <w:rFonts w:ascii="Arial" w:hAnsi="Arial" w:cs="Arial"/>
          <w:lang w:val="sr-Cyrl-CS"/>
        </w:rPr>
        <w:t>-Отпремницу која обавезно садржи обавезно податке о врсти робе, количини, цени, вредности добара и доказ о пријему исте од стране</w:t>
      </w:r>
      <w:r w:rsidRPr="006C7033">
        <w:rPr>
          <w:rFonts w:ascii="Arial" w:hAnsi="Arial" w:cs="Arial"/>
          <w:b/>
          <w:lang w:val="sr-Cyrl-CS"/>
        </w:rPr>
        <w:t xml:space="preserve"> </w:t>
      </w:r>
      <w:r w:rsidRPr="006C7033">
        <w:rPr>
          <w:rFonts w:ascii="Arial" w:hAnsi="Arial" w:cs="Arial"/>
          <w:lang w:val="sr-Cyrl-CS"/>
        </w:rPr>
        <w:t>Наручиоца.</w:t>
      </w:r>
      <w:r w:rsidRPr="006C7033">
        <w:rPr>
          <w:rFonts w:ascii="Arial" w:hAnsi="Arial" w:cs="Arial"/>
          <w:b/>
          <w:lang w:val="sr-Cyrl-CS"/>
        </w:rPr>
        <w:t xml:space="preserve"> </w:t>
      </w:r>
    </w:p>
    <w:p w:rsidR="00DF7125" w:rsidRDefault="00DF7125" w:rsidP="00DF7125">
      <w:pPr>
        <w:rPr>
          <w:rFonts w:ascii="Arial" w:hAnsi="Arial" w:cs="Arial"/>
          <w:b/>
          <w:lang w:val="sr-Cyrl-CS"/>
        </w:rPr>
      </w:pPr>
      <w:r w:rsidRPr="006C7033">
        <w:rPr>
          <w:rFonts w:ascii="Arial" w:hAnsi="Arial" w:cs="Arial"/>
          <w:b/>
          <w:lang w:val="sr-Cyrl-CS"/>
        </w:rPr>
        <w:t xml:space="preserve">                                                                 </w:t>
      </w:r>
    </w:p>
    <w:p w:rsidR="008956C4" w:rsidRDefault="008956C4" w:rsidP="00DF7125">
      <w:pPr>
        <w:rPr>
          <w:rFonts w:ascii="Arial" w:hAnsi="Arial" w:cs="Arial"/>
          <w:b/>
          <w:lang w:val="sr-Cyrl-CS"/>
        </w:rPr>
      </w:pPr>
    </w:p>
    <w:p w:rsidR="008956C4" w:rsidRDefault="008956C4" w:rsidP="00DF7125">
      <w:pPr>
        <w:rPr>
          <w:rFonts w:ascii="Arial" w:hAnsi="Arial" w:cs="Arial"/>
          <w:b/>
          <w:lang w:val="sr-Cyrl-CS"/>
        </w:rPr>
      </w:pPr>
    </w:p>
    <w:p w:rsidR="00D705C7" w:rsidRDefault="00D705C7" w:rsidP="00DF7125">
      <w:pPr>
        <w:rPr>
          <w:rFonts w:ascii="Arial" w:hAnsi="Arial" w:cs="Arial"/>
          <w:b/>
          <w:lang w:val="sr-Cyrl-CS"/>
        </w:rPr>
      </w:pPr>
    </w:p>
    <w:p w:rsidR="008956C4" w:rsidRPr="008701D0" w:rsidRDefault="008956C4" w:rsidP="00DF7125">
      <w:pPr>
        <w:rPr>
          <w:rFonts w:ascii="Arial" w:hAnsi="Arial" w:cs="Arial"/>
          <w:b/>
          <w:lang w:val="sr-Cyrl-CS"/>
        </w:rPr>
      </w:pPr>
    </w:p>
    <w:p w:rsidR="00DF7125" w:rsidRPr="008956C4" w:rsidRDefault="00DF7125" w:rsidP="00DF7125">
      <w:pPr>
        <w:rPr>
          <w:rFonts w:ascii="Arial" w:hAnsi="Arial" w:cs="Arial"/>
          <w:b/>
          <w:color w:val="auto"/>
          <w:lang w:val="sr-Cyrl-CS"/>
        </w:rPr>
      </w:pPr>
      <w:r w:rsidRPr="008956C4">
        <w:rPr>
          <w:rFonts w:ascii="Arial" w:hAnsi="Arial" w:cs="Arial"/>
          <w:b/>
          <w:color w:val="auto"/>
          <w:lang w:val="sr-Cyrl-CS"/>
        </w:rPr>
        <w:lastRenderedPageBreak/>
        <w:t xml:space="preserve">                                                                 Чл.6 </w:t>
      </w:r>
    </w:p>
    <w:p w:rsidR="008956C4" w:rsidRDefault="008956C4" w:rsidP="00DF7125">
      <w:pPr>
        <w:rPr>
          <w:rFonts w:ascii="Arial" w:hAnsi="Arial" w:cs="Arial"/>
          <w:b/>
          <w:color w:val="C00000"/>
          <w:lang w:val="sr-Cyrl-CS"/>
        </w:rPr>
      </w:pPr>
    </w:p>
    <w:p w:rsidR="008956C4" w:rsidRDefault="008956C4" w:rsidP="00DF7125">
      <w:pPr>
        <w:rPr>
          <w:rFonts w:ascii="Arial" w:hAnsi="Arial" w:cs="Arial"/>
          <w:b/>
          <w:color w:val="C00000"/>
          <w:lang w:val="sr-Cyrl-CS"/>
        </w:rPr>
      </w:pPr>
    </w:p>
    <w:p w:rsidR="008956C4" w:rsidRDefault="008956C4" w:rsidP="008956C4">
      <w:pPr>
        <w:jc w:val="both"/>
        <w:rPr>
          <w:rFonts w:ascii="Arial" w:eastAsia="TimesNewRomanPSMT" w:hAnsi="Arial" w:cs="Arial"/>
          <w:bCs/>
          <w:iCs/>
          <w:color w:val="auto"/>
          <w:lang w:val="sr-Cyrl-CS"/>
        </w:rPr>
      </w:pPr>
      <w:r w:rsidRPr="008956C4">
        <w:rPr>
          <w:rFonts w:ascii="Arial" w:hAnsi="Arial" w:cs="Arial"/>
          <w:color w:val="auto"/>
          <w:w w:val="101"/>
        </w:rPr>
        <w:t xml:space="preserve">           </w:t>
      </w:r>
      <w:proofErr w:type="gramStart"/>
      <w:r w:rsidRPr="008956C4">
        <w:rPr>
          <w:rFonts w:ascii="Arial" w:hAnsi="Arial" w:cs="Arial"/>
          <w:color w:val="auto"/>
          <w:w w:val="101"/>
        </w:rPr>
        <w:t xml:space="preserve">Ипоручилац </w:t>
      </w:r>
      <w:r w:rsidRPr="008956C4">
        <w:rPr>
          <w:rFonts w:ascii="Arial" w:hAnsi="Arial" w:cs="Arial"/>
          <w:color w:val="auto"/>
        </w:rPr>
        <w:t xml:space="preserve"> </w:t>
      </w:r>
      <w:r w:rsidRPr="008956C4">
        <w:rPr>
          <w:rFonts w:ascii="Arial" w:hAnsi="Arial" w:cs="Arial"/>
          <w:color w:val="auto"/>
          <w:spacing w:val="1"/>
          <w:lang w:val="sr-Cyrl-CS"/>
        </w:rPr>
        <w:t>с</w:t>
      </w:r>
      <w:r w:rsidRPr="008956C4">
        <w:rPr>
          <w:rFonts w:ascii="Arial" w:hAnsi="Arial" w:cs="Arial"/>
          <w:color w:val="auto"/>
          <w:lang w:val="sr-Cyrl-CS"/>
        </w:rPr>
        <w:t>е</w:t>
      </w:r>
      <w:proofErr w:type="gramEnd"/>
      <w:r w:rsidRPr="008956C4">
        <w:rPr>
          <w:rFonts w:ascii="Arial" w:hAnsi="Arial" w:cs="Arial"/>
          <w:color w:val="auto"/>
        </w:rPr>
        <w:t xml:space="preserve"> </w:t>
      </w:r>
      <w:r w:rsidRPr="008956C4">
        <w:rPr>
          <w:rFonts w:ascii="Arial" w:hAnsi="Arial" w:cs="Arial"/>
          <w:color w:val="auto"/>
          <w:spacing w:val="2"/>
          <w:lang w:val="sr-Cyrl-CS"/>
        </w:rPr>
        <w:t>о</w:t>
      </w:r>
      <w:r w:rsidRPr="008956C4">
        <w:rPr>
          <w:rFonts w:ascii="Arial" w:hAnsi="Arial" w:cs="Arial"/>
          <w:color w:val="auto"/>
          <w:spacing w:val="-2"/>
          <w:lang w:val="sr-Cyrl-CS"/>
        </w:rPr>
        <w:t>б</w:t>
      </w:r>
      <w:r w:rsidRPr="008956C4">
        <w:rPr>
          <w:rFonts w:ascii="Arial" w:hAnsi="Arial" w:cs="Arial"/>
          <w:color w:val="auto"/>
          <w:spacing w:val="-1"/>
          <w:lang w:val="sr-Cyrl-CS"/>
        </w:rPr>
        <w:t>а</w:t>
      </w:r>
      <w:r w:rsidRPr="008956C4">
        <w:rPr>
          <w:rFonts w:ascii="Arial" w:hAnsi="Arial" w:cs="Arial"/>
          <w:color w:val="auto"/>
          <w:spacing w:val="2"/>
          <w:lang w:val="sr-Cyrl-CS"/>
        </w:rPr>
        <w:t>в</w:t>
      </w:r>
      <w:r w:rsidRPr="008956C4">
        <w:rPr>
          <w:rFonts w:ascii="Arial" w:hAnsi="Arial" w:cs="Arial"/>
          <w:color w:val="auto"/>
          <w:spacing w:val="-1"/>
          <w:lang w:val="sr-Cyrl-CS"/>
        </w:rPr>
        <w:t>е</w:t>
      </w:r>
      <w:r w:rsidRPr="008956C4">
        <w:rPr>
          <w:rFonts w:ascii="Arial" w:hAnsi="Arial" w:cs="Arial"/>
          <w:color w:val="auto"/>
          <w:spacing w:val="3"/>
          <w:lang w:val="sr-Cyrl-CS"/>
        </w:rPr>
        <w:t>з</w:t>
      </w:r>
      <w:r w:rsidRPr="008956C4">
        <w:rPr>
          <w:rFonts w:ascii="Arial" w:hAnsi="Arial" w:cs="Arial"/>
          <w:color w:val="auto"/>
          <w:spacing w:val="-5"/>
          <w:lang w:val="sr-Cyrl-CS"/>
        </w:rPr>
        <w:t>у</w:t>
      </w:r>
      <w:r w:rsidRPr="008956C4">
        <w:rPr>
          <w:rFonts w:ascii="Arial" w:hAnsi="Arial" w:cs="Arial"/>
          <w:color w:val="auto"/>
          <w:spacing w:val="3"/>
          <w:lang w:val="sr-Cyrl-CS"/>
        </w:rPr>
        <w:t>ј</w:t>
      </w:r>
      <w:r w:rsidRPr="008956C4">
        <w:rPr>
          <w:rFonts w:ascii="Arial" w:hAnsi="Arial" w:cs="Arial"/>
          <w:color w:val="auto"/>
          <w:lang w:val="sr-Cyrl-CS"/>
        </w:rPr>
        <w:t>е</w:t>
      </w:r>
      <w:r w:rsidRPr="008956C4">
        <w:rPr>
          <w:rFonts w:ascii="Arial" w:hAnsi="Arial" w:cs="Arial"/>
          <w:color w:val="auto"/>
        </w:rPr>
        <w:t xml:space="preserve"> </w:t>
      </w:r>
      <w:r w:rsidRPr="008956C4">
        <w:rPr>
          <w:rFonts w:ascii="Arial" w:hAnsi="Arial" w:cs="Arial"/>
          <w:color w:val="auto"/>
          <w:spacing w:val="-2"/>
          <w:lang w:val="sr-Cyrl-CS"/>
        </w:rPr>
        <w:t>д</w:t>
      </w:r>
      <w:r w:rsidRPr="008956C4">
        <w:rPr>
          <w:rFonts w:ascii="Arial" w:hAnsi="Arial" w:cs="Arial"/>
          <w:color w:val="auto"/>
          <w:lang w:val="sr-Cyrl-CS"/>
        </w:rPr>
        <w:t>а</w:t>
      </w:r>
      <w:r w:rsidRPr="00A90D0E">
        <w:rPr>
          <w:rFonts w:ascii="Arial" w:hAnsi="Arial" w:cs="Arial"/>
          <w:color w:val="C00000"/>
        </w:rPr>
        <w:t xml:space="preserve"> </w:t>
      </w:r>
      <w:r>
        <w:rPr>
          <w:rFonts w:ascii="Arial" w:hAnsi="Arial" w:cs="Arial"/>
          <w:color w:val="C00000"/>
        </w:rPr>
        <w:t xml:space="preserve"> </w:t>
      </w:r>
      <w:r>
        <w:rPr>
          <w:rFonts w:ascii="Arial" w:hAnsi="Arial" w:cs="Arial"/>
        </w:rPr>
        <w:t>ће</w:t>
      </w:r>
      <w:r w:rsidRPr="00756BC2">
        <w:rPr>
          <w:rFonts w:ascii="Arial" w:hAnsi="Arial" w:cs="Arial"/>
        </w:rPr>
        <w:t xml:space="preserve"> </w:t>
      </w:r>
      <w:r w:rsidRPr="00756BC2">
        <w:rPr>
          <w:rFonts w:ascii="Arial" w:hAnsi="Arial" w:cs="Arial"/>
          <w:lang w:val="sr-Cyrl-CS"/>
        </w:rPr>
        <w:t xml:space="preserve"> истог дана по закључењ</w:t>
      </w:r>
      <w:r>
        <w:rPr>
          <w:rFonts w:ascii="Arial" w:hAnsi="Arial" w:cs="Arial"/>
          <w:lang w:val="sr-Cyrl-CS"/>
        </w:rPr>
        <w:t>у уговора(или у року од 7 дана)</w:t>
      </w:r>
      <w:r w:rsidRPr="00756BC2">
        <w:rPr>
          <w:rFonts w:ascii="Arial" w:hAnsi="Arial" w:cs="Arial"/>
        </w:rPr>
        <w:t xml:space="preserve">, предати Наручиоцу </w:t>
      </w:r>
      <w:r w:rsidRPr="007F71D2">
        <w:rPr>
          <w:rFonts w:ascii="Arial" w:eastAsia="TimesNewRomanPSMT" w:hAnsi="Arial" w:cs="Arial"/>
          <w:bCs/>
          <w:iCs/>
          <w:color w:val="auto"/>
          <w:lang w:val="sr-Cyrl-CS"/>
        </w:rPr>
        <w:t>бланко сопс</w:t>
      </w:r>
      <w:r w:rsidR="00D705C7">
        <w:rPr>
          <w:rFonts w:ascii="Arial" w:eastAsia="TimesNewRomanPSMT" w:hAnsi="Arial" w:cs="Arial"/>
          <w:bCs/>
          <w:iCs/>
          <w:color w:val="auto"/>
          <w:lang w:val="sr-Cyrl-CS"/>
        </w:rPr>
        <w:t xml:space="preserve">твену меницу </w:t>
      </w:r>
      <w:r w:rsidRPr="007F71D2">
        <w:rPr>
          <w:rFonts w:ascii="Arial" w:eastAsia="TimesNewRomanPSMT" w:hAnsi="Arial" w:cs="Arial"/>
          <w:bCs/>
          <w:iCs/>
          <w:color w:val="auto"/>
          <w:lang w:val="sr-Cyrl-CS"/>
        </w:rPr>
        <w:t xml:space="preserve"> </w:t>
      </w:r>
      <w:r>
        <w:rPr>
          <w:rFonts w:ascii="Arial" w:eastAsia="TimesNewRomanPSMT" w:hAnsi="Arial" w:cs="Arial"/>
          <w:bCs/>
          <w:iCs/>
          <w:color w:val="auto"/>
          <w:lang w:val="sr-Cyrl-CS"/>
        </w:rPr>
        <w:t xml:space="preserve"> као гаранција за добро извршење посла.</w:t>
      </w:r>
    </w:p>
    <w:p w:rsidR="008956C4" w:rsidRPr="008956C4" w:rsidRDefault="008956C4" w:rsidP="008956C4">
      <w:pPr>
        <w:jc w:val="both"/>
        <w:rPr>
          <w:rFonts w:ascii="Arial" w:eastAsia="TimesNewRomanPSMT" w:hAnsi="Arial" w:cs="Arial"/>
          <w:bCs/>
          <w:iCs/>
          <w:color w:val="auto"/>
        </w:rPr>
      </w:pPr>
      <w:r>
        <w:rPr>
          <w:rFonts w:ascii="Arial" w:eastAsia="TimesNewRomanPSMT" w:hAnsi="Arial" w:cs="Arial"/>
          <w:bCs/>
          <w:iCs/>
          <w:color w:val="auto"/>
          <w:lang w:val="sr-Cyrl-CS"/>
        </w:rPr>
        <w:t xml:space="preserve">          </w:t>
      </w:r>
      <w:r w:rsidRPr="008956C4">
        <w:rPr>
          <w:rFonts w:ascii="Arial" w:eastAsia="TimesNewRomanPSMT" w:hAnsi="Arial" w:cs="Arial"/>
          <w:bCs/>
          <w:iCs/>
          <w:color w:val="auto"/>
          <w:lang w:val="sr-Cyrl-CS"/>
        </w:rPr>
        <w:t>Меница мора бити евидентирана у Регистру меница и овлашћ</w:t>
      </w:r>
      <w:r>
        <w:rPr>
          <w:rFonts w:ascii="Arial" w:eastAsia="TimesNewRomanPSMT" w:hAnsi="Arial" w:cs="Arial"/>
          <w:bCs/>
          <w:iCs/>
          <w:color w:val="auto"/>
          <w:lang w:val="sr-Cyrl-CS"/>
        </w:rPr>
        <w:t xml:space="preserve">ења Народне банке Србије и </w:t>
      </w:r>
      <w:r w:rsidRPr="008956C4">
        <w:rPr>
          <w:rFonts w:ascii="Arial" w:eastAsia="TimesNewRomanPSMT" w:hAnsi="Arial" w:cs="Arial"/>
          <w:bCs/>
          <w:iCs/>
          <w:color w:val="auto"/>
          <w:lang w:val="sr-Cyrl-CS"/>
        </w:rPr>
        <w:t xml:space="preserve"> мора бити оверена </w:t>
      </w:r>
      <w:r w:rsidRPr="008956C4">
        <w:rPr>
          <w:rFonts w:ascii="Arial" w:eastAsia="TimesNewRomanPSMT" w:hAnsi="Arial" w:cs="Arial"/>
          <w:bCs/>
          <w:iCs/>
          <w:noProof/>
          <w:color w:val="auto"/>
        </w:rPr>
        <w:t>у складу са статусном документацијом</w:t>
      </w:r>
      <w:r w:rsidRPr="008956C4">
        <w:rPr>
          <w:rFonts w:ascii="Calibri Light" w:eastAsia="TimesNewRomanPSMT" w:hAnsi="Calibri Light" w:cs="Arial"/>
          <w:bCs/>
          <w:iCs/>
          <w:noProof/>
          <w:color w:val="auto"/>
        </w:rPr>
        <w:t xml:space="preserve"> </w:t>
      </w:r>
      <w:r w:rsidRPr="008956C4">
        <w:rPr>
          <w:rFonts w:ascii="Arial" w:eastAsia="TimesNewRomanPSMT" w:hAnsi="Arial" w:cs="Arial"/>
          <w:bCs/>
          <w:iCs/>
          <w:color w:val="auto"/>
          <w:lang w:val="sr-Cyrl-CS"/>
        </w:rPr>
        <w:t xml:space="preserve"> и потписана од стране лица овлашћеног за заступање, а уз исту мора бити достављено попуњено менично овлашћење – писмо,  оверено у складу са статусном документацијом, са назначеним износом од 10% </w:t>
      </w:r>
      <w:r w:rsidRPr="008956C4">
        <w:rPr>
          <w:rFonts w:ascii="Arial" w:hAnsi="Arial" w:cs="Arial"/>
          <w:iCs/>
          <w:color w:val="auto"/>
          <w:lang w:val="sr-Cyrl-CS"/>
        </w:rPr>
        <w:t xml:space="preserve"> </w:t>
      </w:r>
      <w:r w:rsidRPr="008956C4">
        <w:rPr>
          <w:rFonts w:ascii="Arial" w:eastAsia="TimesNewRomanPSMT" w:hAnsi="Arial" w:cs="Arial"/>
          <w:bCs/>
          <w:iCs/>
          <w:color w:val="auto"/>
          <w:lang w:val="sr-Cyrl-CS"/>
        </w:rPr>
        <w:t xml:space="preserve">од укупне вредности уговора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Pr="00F7458F">
        <w:rPr>
          <w:rFonts w:ascii="Arial" w:eastAsia="TimesNewRomanPSMT" w:hAnsi="Arial" w:cs="Arial"/>
          <w:bCs/>
          <w:iCs/>
          <w:color w:val="auto"/>
        </w:rPr>
        <w:t>30</w:t>
      </w:r>
      <w:r w:rsidRPr="008956C4">
        <w:rPr>
          <w:rFonts w:ascii="Arial" w:eastAsia="TimesNewRomanPSMT" w:hAnsi="Arial" w:cs="Arial"/>
          <w:bCs/>
          <w:iCs/>
          <w:color w:val="auto"/>
        </w:rPr>
        <w:t xml:space="preserve"> дана дужи од дана </w:t>
      </w:r>
      <w:r w:rsidRPr="008956C4">
        <w:rPr>
          <w:rFonts w:ascii="Arial" w:hAnsi="Arial" w:cs="Arial"/>
        </w:rPr>
        <w:t>истека рока извршења посла.</w:t>
      </w:r>
      <w:r w:rsidRPr="008956C4">
        <w:rPr>
          <w:rFonts w:ascii="Arial" w:eastAsia="TimesNewRomanPSMT" w:hAnsi="Arial" w:cs="Arial"/>
          <w:bCs/>
          <w:iCs/>
          <w:color w:val="auto"/>
        </w:rPr>
        <w:t xml:space="preserve"> </w:t>
      </w:r>
    </w:p>
    <w:p w:rsidR="008956C4" w:rsidRPr="008956C4" w:rsidRDefault="008956C4" w:rsidP="008956C4">
      <w:pPr>
        <w:jc w:val="both"/>
        <w:rPr>
          <w:rFonts w:ascii="Arial" w:hAnsi="Arial" w:cs="Arial"/>
          <w:iCs/>
          <w:color w:val="auto"/>
        </w:rPr>
      </w:pPr>
      <w:r>
        <w:rPr>
          <w:rFonts w:ascii="Arial" w:eastAsia="TimesNewRomanPSMT" w:hAnsi="Arial" w:cs="Arial"/>
          <w:bCs/>
          <w:iCs/>
          <w:color w:val="auto"/>
        </w:rPr>
        <w:t xml:space="preserve">          </w:t>
      </w:r>
      <w:r w:rsidRPr="008956C4">
        <w:rPr>
          <w:rFonts w:ascii="Arial" w:hAnsi="Arial" w:cs="Arial"/>
          <w:iCs/>
          <w:color w:val="auto"/>
        </w:rPr>
        <w:t xml:space="preserve">Наручилац ће уновчити меницу за добро извршење посла у случају да </w:t>
      </w:r>
    </w:p>
    <w:p w:rsidR="008956C4" w:rsidRPr="00F7458F" w:rsidRDefault="00F7458F" w:rsidP="00F7458F">
      <w:pPr>
        <w:jc w:val="both"/>
        <w:rPr>
          <w:rFonts w:ascii="Arial" w:hAnsi="Arial" w:cs="Arial"/>
          <w:iCs/>
          <w:color w:val="auto"/>
        </w:rPr>
      </w:pPr>
      <w:r>
        <w:rPr>
          <w:rFonts w:ascii="Arial" w:hAnsi="Arial" w:cs="Arial"/>
          <w:iCs/>
          <w:color w:val="auto"/>
        </w:rPr>
        <w:t>Испоручилац</w:t>
      </w:r>
      <w:r w:rsidR="008956C4" w:rsidRPr="008956C4">
        <w:rPr>
          <w:rFonts w:ascii="Arial" w:hAnsi="Arial" w:cs="Arial"/>
          <w:iCs/>
          <w:color w:val="auto"/>
        </w:rPr>
        <w:t xml:space="preserve"> не буде извршавао своје уговорне обавезе у роковима и на начин         предвиђен уговором.</w:t>
      </w:r>
    </w:p>
    <w:p w:rsidR="008956C4" w:rsidRDefault="008956C4" w:rsidP="00DF7125">
      <w:pPr>
        <w:rPr>
          <w:rFonts w:ascii="Arial" w:hAnsi="Arial" w:cs="Arial"/>
          <w:b/>
          <w:color w:val="C00000"/>
          <w:lang w:val="sr-Cyrl-CS"/>
        </w:rPr>
      </w:pPr>
    </w:p>
    <w:p w:rsidR="00DF7125" w:rsidRPr="00F7458F" w:rsidRDefault="00DF7125" w:rsidP="00F7458F">
      <w:pPr>
        <w:spacing w:before="13" w:line="260" w:lineRule="exact"/>
        <w:rPr>
          <w:rFonts w:ascii="Arial" w:hAnsi="Arial" w:cs="Arial"/>
          <w:color w:val="C00000"/>
        </w:rPr>
      </w:pPr>
    </w:p>
    <w:p w:rsidR="00DF7125" w:rsidRPr="006C7033" w:rsidRDefault="00DF7125" w:rsidP="00DF7125">
      <w:pPr>
        <w:rPr>
          <w:rFonts w:ascii="Arial" w:hAnsi="Arial" w:cs="Arial"/>
          <w:b/>
          <w:lang w:val="sr-Cyrl-CS"/>
        </w:rPr>
      </w:pPr>
      <w:r w:rsidRPr="006C7033">
        <w:rPr>
          <w:rFonts w:ascii="Arial" w:hAnsi="Arial" w:cs="Arial"/>
          <w:b/>
          <w:lang w:val="sr-Cyrl-CS"/>
        </w:rPr>
        <w:t xml:space="preserve">                                                                   </w:t>
      </w:r>
      <w:r w:rsidR="00C17171">
        <w:rPr>
          <w:rFonts w:ascii="Arial" w:hAnsi="Arial" w:cs="Arial"/>
          <w:b/>
          <w:lang w:val="sr-Cyrl-CS"/>
        </w:rPr>
        <w:t xml:space="preserve"> </w:t>
      </w:r>
      <w:r w:rsidRPr="006C7033">
        <w:rPr>
          <w:rFonts w:ascii="Arial" w:hAnsi="Arial" w:cs="Arial"/>
          <w:b/>
          <w:lang w:val="sr-Cyrl-CS"/>
        </w:rPr>
        <w:t xml:space="preserve">Чл.7 </w:t>
      </w:r>
    </w:p>
    <w:p w:rsidR="00DF7125" w:rsidRPr="00F7458F" w:rsidRDefault="00DF7125" w:rsidP="00DF7125">
      <w:pPr>
        <w:jc w:val="center"/>
        <w:rPr>
          <w:rFonts w:ascii="Arial" w:hAnsi="Arial" w:cs="Arial"/>
          <w:color w:val="auto"/>
          <w:lang w:val="sr-Cyrl-CS"/>
        </w:rPr>
      </w:pPr>
    </w:p>
    <w:p w:rsidR="00DF7125" w:rsidRPr="00F7458F" w:rsidRDefault="00F7458F" w:rsidP="00F22E4B">
      <w:pPr>
        <w:pStyle w:val="Subtitle"/>
        <w:ind w:firstLine="627"/>
        <w:jc w:val="both"/>
        <w:rPr>
          <w:color w:val="auto"/>
        </w:rPr>
      </w:pPr>
      <w:r>
        <w:rPr>
          <w:color w:val="auto"/>
          <w:lang w:val="sl-SI"/>
        </w:rPr>
        <w:t xml:space="preserve">  </w:t>
      </w:r>
      <w:r w:rsidR="00DF7125" w:rsidRPr="00F7458F">
        <w:rPr>
          <w:color w:val="auto"/>
        </w:rPr>
        <w:t>Уговор ступа на снагу даном потписивања од стране овлашћених представника угов</w:t>
      </w:r>
      <w:r w:rsidR="00A90D0E" w:rsidRPr="00F7458F">
        <w:rPr>
          <w:color w:val="auto"/>
        </w:rPr>
        <w:t xml:space="preserve">орних </w:t>
      </w:r>
      <w:proofErr w:type="gramStart"/>
      <w:r w:rsidR="00A90D0E" w:rsidRPr="00F7458F">
        <w:rPr>
          <w:color w:val="auto"/>
        </w:rPr>
        <w:t xml:space="preserve">страна </w:t>
      </w:r>
      <w:r w:rsidRPr="00F7458F">
        <w:rPr>
          <w:color w:val="auto"/>
        </w:rPr>
        <w:t>.</w:t>
      </w:r>
      <w:proofErr w:type="gramEnd"/>
    </w:p>
    <w:p w:rsidR="00F7458F" w:rsidRPr="00F7458F" w:rsidRDefault="00F7458F" w:rsidP="00F22E4B">
      <w:pPr>
        <w:pStyle w:val="Subtitle"/>
        <w:ind w:firstLine="627"/>
        <w:jc w:val="both"/>
        <w:rPr>
          <w:color w:val="auto"/>
        </w:rPr>
      </w:pPr>
      <w:r>
        <w:rPr>
          <w:color w:val="auto"/>
        </w:rPr>
        <w:t xml:space="preserve"> </w:t>
      </w:r>
      <w:r w:rsidRPr="00F7458F">
        <w:rPr>
          <w:color w:val="auto"/>
        </w:rPr>
        <w:t xml:space="preserve"> Уговор се закључује на период од 12 месеци.</w:t>
      </w:r>
    </w:p>
    <w:p w:rsidR="00F7458F" w:rsidRPr="00F0147F" w:rsidRDefault="00F7458F" w:rsidP="00F7458F">
      <w:pPr>
        <w:pStyle w:val="NoSpacing"/>
        <w:jc w:val="both"/>
        <w:rPr>
          <w:rFonts w:ascii="Arial" w:hAnsi="Arial" w:cs="Arial"/>
          <w:sz w:val="24"/>
          <w:szCs w:val="24"/>
        </w:rPr>
      </w:pPr>
      <w:r w:rsidRPr="00F0147F">
        <w:rPr>
          <w:rFonts w:ascii="Arial" w:hAnsi="Arial" w:cs="Arial"/>
          <w:sz w:val="24"/>
          <w:szCs w:val="24"/>
        </w:rPr>
        <w:t xml:space="preserve">            Део средства за реализацију овог уговора обезбеђена су  </w:t>
      </w:r>
      <w:r w:rsidRPr="00F0147F">
        <w:rPr>
          <w:rFonts w:ascii="Arial" w:hAnsi="Arial" w:cs="Arial"/>
          <w:sz w:val="24"/>
          <w:szCs w:val="24"/>
          <w:lang w:val="sr-Cyrl-CS"/>
        </w:rPr>
        <w:t>Одлуком о буџету градске општине Гроцка за 201</w:t>
      </w:r>
      <w:r>
        <w:rPr>
          <w:rFonts w:ascii="Arial" w:hAnsi="Arial" w:cs="Arial"/>
          <w:sz w:val="24"/>
          <w:szCs w:val="24"/>
          <w:lang w:val="sr-Cyrl-CS"/>
        </w:rPr>
        <w:t>9</w:t>
      </w:r>
      <w:r w:rsidRPr="00F0147F">
        <w:rPr>
          <w:rFonts w:ascii="Arial" w:hAnsi="Arial" w:cs="Arial"/>
          <w:sz w:val="24"/>
          <w:szCs w:val="24"/>
          <w:lang w:val="sr-Cyrl-CS"/>
        </w:rPr>
        <w:t>. Годину</w:t>
      </w:r>
      <w:r w:rsidRPr="00F0147F">
        <w:rPr>
          <w:rFonts w:ascii="Arial" w:hAnsi="Arial" w:cs="Arial"/>
          <w:sz w:val="24"/>
          <w:szCs w:val="24"/>
        </w:rPr>
        <w:t xml:space="preserve"> у складу са Законом о буџету Републике Србије за 201</w:t>
      </w:r>
      <w:r>
        <w:rPr>
          <w:rFonts w:ascii="Arial" w:hAnsi="Arial" w:cs="Arial"/>
          <w:sz w:val="24"/>
          <w:szCs w:val="24"/>
        </w:rPr>
        <w:t>9</w:t>
      </w:r>
      <w:r w:rsidRPr="00F0147F">
        <w:rPr>
          <w:rFonts w:ascii="Arial" w:hAnsi="Arial" w:cs="Arial"/>
          <w:sz w:val="24"/>
          <w:szCs w:val="24"/>
        </w:rPr>
        <w:t xml:space="preserve">. </w:t>
      </w:r>
      <w:proofErr w:type="gramStart"/>
      <w:r w:rsidRPr="00F0147F">
        <w:rPr>
          <w:rFonts w:ascii="Arial" w:hAnsi="Arial" w:cs="Arial"/>
          <w:sz w:val="24"/>
          <w:szCs w:val="24"/>
        </w:rPr>
        <w:t>годину .</w:t>
      </w:r>
      <w:proofErr w:type="gramEnd"/>
    </w:p>
    <w:p w:rsidR="00F7458F" w:rsidRPr="00F0147F" w:rsidRDefault="00F7458F" w:rsidP="00F7458F">
      <w:pPr>
        <w:ind w:firstLine="720"/>
        <w:jc w:val="both"/>
        <w:rPr>
          <w:rFonts w:ascii="Arial" w:hAnsi="Arial" w:cs="Arial"/>
        </w:rPr>
      </w:pPr>
      <w:proofErr w:type="gramStart"/>
      <w:r w:rsidRPr="00F0147F">
        <w:rPr>
          <w:rFonts w:ascii="Arial" w:hAnsi="Arial" w:cs="Arial"/>
        </w:rPr>
        <w:t>За део реализаци</w:t>
      </w:r>
      <w:r>
        <w:rPr>
          <w:rFonts w:ascii="Arial" w:hAnsi="Arial" w:cs="Arial"/>
        </w:rPr>
        <w:t>је уговора који се односи на 2020</w:t>
      </w:r>
      <w:r w:rsidRPr="00F0147F">
        <w:rPr>
          <w:rFonts w:ascii="Arial" w:hAnsi="Arial" w:cs="Arial"/>
        </w:rPr>
        <w:t>.</w:t>
      </w:r>
      <w:proofErr w:type="gramEnd"/>
      <w:r w:rsidRPr="00F0147F">
        <w:rPr>
          <w:rFonts w:ascii="Arial" w:hAnsi="Arial" w:cs="Arial"/>
        </w:rPr>
        <w:t xml:space="preserve"> </w:t>
      </w:r>
      <w:proofErr w:type="gramStart"/>
      <w:r w:rsidRPr="00F0147F">
        <w:rPr>
          <w:rFonts w:ascii="Arial" w:hAnsi="Arial" w:cs="Arial"/>
        </w:rPr>
        <w:t>годину</w:t>
      </w:r>
      <w:proofErr w:type="gramEnd"/>
      <w:r w:rsidRPr="00F0147F">
        <w:rPr>
          <w:rFonts w:ascii="Arial" w:hAnsi="Arial" w:cs="Arial"/>
        </w:rPr>
        <w:t>, реализација уговора зависиће од обезбеђења средстава предвиђених закон</w:t>
      </w:r>
      <w:r>
        <w:rPr>
          <w:rFonts w:ascii="Arial" w:hAnsi="Arial" w:cs="Arial"/>
        </w:rPr>
        <w:t>ом којим се уређује буџет за 2020</w:t>
      </w:r>
      <w:r w:rsidRPr="00F0147F">
        <w:rPr>
          <w:rFonts w:ascii="Arial" w:hAnsi="Arial" w:cs="Arial"/>
        </w:rPr>
        <w:t xml:space="preserve">. </w:t>
      </w:r>
      <w:proofErr w:type="gramStart"/>
      <w:r w:rsidRPr="00F0147F">
        <w:rPr>
          <w:rFonts w:ascii="Arial" w:hAnsi="Arial" w:cs="Arial"/>
        </w:rPr>
        <w:t>годину</w:t>
      </w:r>
      <w:proofErr w:type="gramEnd"/>
      <w:r w:rsidRPr="00F0147F">
        <w:rPr>
          <w:rFonts w:ascii="Arial" w:hAnsi="Arial" w:cs="Arial"/>
        </w:rPr>
        <w:t xml:space="preserve">, највише до износа средстава одобрених за ту намену. У супротном, уговор престаје да важи, без накнаде штете због немогућности преузимања и плаћања обавеза од стране </w:t>
      </w:r>
      <w:proofErr w:type="gramStart"/>
      <w:r w:rsidRPr="00F0147F">
        <w:rPr>
          <w:rFonts w:ascii="Arial" w:hAnsi="Arial" w:cs="Arial"/>
        </w:rPr>
        <w:t>наручиоца .</w:t>
      </w:r>
      <w:proofErr w:type="gramEnd"/>
      <w:r w:rsidRPr="00F0147F">
        <w:rPr>
          <w:rFonts w:ascii="Arial" w:hAnsi="Arial" w:cs="Arial"/>
        </w:rPr>
        <w:t xml:space="preserve">        </w:t>
      </w:r>
    </w:p>
    <w:p w:rsidR="00F7458F" w:rsidRPr="00F7458F" w:rsidRDefault="00F7458F" w:rsidP="00F7458F">
      <w:pPr>
        <w:pStyle w:val="Subtitle"/>
        <w:jc w:val="both"/>
        <w:rPr>
          <w:color w:val="C00000"/>
        </w:rPr>
      </w:pPr>
    </w:p>
    <w:p w:rsidR="00DF7125" w:rsidRPr="006C7033" w:rsidRDefault="00DF7125" w:rsidP="00DF7125">
      <w:pPr>
        <w:rPr>
          <w:rFonts w:ascii="Arial" w:hAnsi="Arial" w:cs="Arial"/>
          <w:b/>
          <w:lang w:val="sr-Cyrl-CS"/>
        </w:rPr>
      </w:pPr>
      <w:r w:rsidRPr="006C7033">
        <w:rPr>
          <w:rFonts w:ascii="Arial" w:hAnsi="Arial" w:cs="Arial"/>
          <w:b/>
          <w:lang w:val="sr-Cyrl-CS"/>
        </w:rPr>
        <w:t xml:space="preserve">                                                                    Чл.8  </w:t>
      </w:r>
    </w:p>
    <w:p w:rsidR="00DF7125" w:rsidRPr="006C7033" w:rsidRDefault="00DF7125" w:rsidP="00DF7125">
      <w:pPr>
        <w:rPr>
          <w:rFonts w:ascii="Arial" w:hAnsi="Arial" w:cs="Arial"/>
        </w:rPr>
      </w:pPr>
    </w:p>
    <w:p w:rsidR="00DF7125" w:rsidRDefault="00DF7125" w:rsidP="00DF7125">
      <w:pPr>
        <w:rPr>
          <w:rFonts w:ascii="Arial" w:hAnsi="Arial" w:cs="Arial"/>
          <w:lang w:val="sr-Cyrl-CS"/>
        </w:rPr>
      </w:pPr>
      <w:r>
        <w:rPr>
          <w:rFonts w:ascii="Arial" w:hAnsi="Arial" w:cs="Arial"/>
          <w:lang w:val="sr-Cyrl-CS"/>
        </w:rPr>
        <w:t xml:space="preserve">            </w:t>
      </w:r>
      <w:r w:rsidR="00C17171">
        <w:rPr>
          <w:rFonts w:ascii="Arial" w:hAnsi="Arial" w:cs="Arial"/>
          <w:lang w:val="sr-Cyrl-CS"/>
        </w:rPr>
        <w:t xml:space="preserve"> </w:t>
      </w:r>
      <w:r w:rsidRPr="006C7033">
        <w:rPr>
          <w:rFonts w:ascii="Arial" w:hAnsi="Arial" w:cs="Arial"/>
          <w:lang w:val="sr-Cyrl-CS"/>
        </w:rPr>
        <w:t xml:space="preserve">Свака уговорна страна може раскинути овај  Уговор пре истека рока из чл.7 овог Уговора уз отказни рок од 15 дана , у случају несавесног пословања </w:t>
      </w:r>
      <w:r w:rsidRPr="006C7033">
        <w:rPr>
          <w:rFonts w:ascii="Arial" w:hAnsi="Arial" w:cs="Arial"/>
        </w:rPr>
        <w:t>од стране овлашћених представника уговорних страна</w:t>
      </w:r>
      <w:r w:rsidRPr="006C7033">
        <w:rPr>
          <w:rFonts w:ascii="Arial" w:hAnsi="Arial" w:cs="Arial"/>
          <w:lang w:val="sr-Cyrl-CS"/>
        </w:rPr>
        <w:t xml:space="preserve"> .</w:t>
      </w:r>
    </w:p>
    <w:p w:rsidR="00DF7125" w:rsidRPr="006A7187" w:rsidRDefault="00DF7125" w:rsidP="00DF7125">
      <w:pPr>
        <w:suppressAutoHyphens w:val="0"/>
        <w:spacing w:line="240" w:lineRule="auto"/>
        <w:ind w:firstLine="720"/>
        <w:jc w:val="both"/>
        <w:rPr>
          <w:rFonts w:ascii="Arial" w:eastAsia="Times New Roman" w:hAnsi="Arial" w:cs="Arial"/>
          <w:color w:val="auto"/>
          <w:kern w:val="0"/>
          <w:lang w:val="sr-Cyrl-CS" w:eastAsia="en-US"/>
        </w:rPr>
      </w:pPr>
      <w:r w:rsidRPr="006A7187">
        <w:rPr>
          <w:rFonts w:ascii="Arial" w:eastAsia="Times New Roman" w:hAnsi="Arial" w:cs="Arial"/>
          <w:color w:val="auto"/>
          <w:kern w:val="0"/>
          <w:lang w:val="sr-Cyrl-CS" w:eastAsia="en-US"/>
        </w:rPr>
        <w:t>У случају раскида уговора, сачиниће се записник о количини испоручених добара и исплаћеној накнади.</w:t>
      </w:r>
    </w:p>
    <w:p w:rsidR="00F7458F" w:rsidRDefault="00DF7125" w:rsidP="00F22E4B">
      <w:pPr>
        <w:suppressAutoHyphens w:val="0"/>
        <w:spacing w:line="240" w:lineRule="auto"/>
        <w:ind w:firstLine="720"/>
        <w:jc w:val="both"/>
        <w:rPr>
          <w:rFonts w:ascii="Arial" w:hAnsi="Arial" w:cs="Arial"/>
          <w:b/>
          <w:lang w:val="sr-Cyrl-CS"/>
        </w:rPr>
      </w:pPr>
      <w:r w:rsidRPr="006A7187">
        <w:rPr>
          <w:rFonts w:eastAsia="Times New Roman"/>
          <w:color w:val="auto"/>
          <w:kern w:val="0"/>
          <w:lang w:val="sr-Cyrl-CS" w:eastAsia="en-US"/>
        </w:rPr>
        <w:t xml:space="preserve">                                </w:t>
      </w:r>
      <w:r w:rsidR="00F22E4B">
        <w:rPr>
          <w:rFonts w:eastAsia="Times New Roman"/>
          <w:color w:val="auto"/>
          <w:kern w:val="0"/>
          <w:lang w:val="sr-Cyrl-CS" w:eastAsia="en-US"/>
        </w:rPr>
        <w:t xml:space="preserve"> </w:t>
      </w:r>
      <w:r w:rsidRPr="006C7033">
        <w:rPr>
          <w:rFonts w:ascii="Arial" w:hAnsi="Arial" w:cs="Arial"/>
          <w:b/>
          <w:lang w:val="sr-Cyrl-CS"/>
        </w:rPr>
        <w:t xml:space="preserve">                           </w:t>
      </w:r>
    </w:p>
    <w:p w:rsidR="00F7458F" w:rsidRDefault="00F7458F" w:rsidP="00F22E4B">
      <w:pPr>
        <w:suppressAutoHyphens w:val="0"/>
        <w:spacing w:line="240" w:lineRule="auto"/>
        <w:ind w:firstLine="720"/>
        <w:jc w:val="both"/>
        <w:rPr>
          <w:rFonts w:ascii="Arial" w:hAnsi="Arial" w:cs="Arial"/>
          <w:b/>
          <w:lang w:val="sr-Cyrl-CS"/>
        </w:rPr>
      </w:pPr>
    </w:p>
    <w:p w:rsidR="00F7458F" w:rsidRDefault="00F7458F" w:rsidP="00F22E4B">
      <w:pPr>
        <w:suppressAutoHyphens w:val="0"/>
        <w:spacing w:line="240" w:lineRule="auto"/>
        <w:ind w:firstLine="720"/>
        <w:jc w:val="both"/>
        <w:rPr>
          <w:rFonts w:ascii="Arial" w:hAnsi="Arial" w:cs="Arial"/>
          <w:b/>
          <w:lang w:val="sr-Cyrl-CS"/>
        </w:rPr>
      </w:pPr>
    </w:p>
    <w:p w:rsidR="00DF7125" w:rsidRPr="006C7033" w:rsidRDefault="00F7458F" w:rsidP="00F22E4B">
      <w:pPr>
        <w:suppressAutoHyphens w:val="0"/>
        <w:spacing w:line="240" w:lineRule="auto"/>
        <w:ind w:firstLine="720"/>
        <w:jc w:val="both"/>
        <w:rPr>
          <w:rFonts w:ascii="Arial" w:hAnsi="Arial" w:cs="Arial"/>
          <w:b/>
          <w:lang w:val="sr-Cyrl-CS"/>
        </w:rPr>
      </w:pPr>
      <w:r>
        <w:rPr>
          <w:rFonts w:ascii="Arial" w:hAnsi="Arial" w:cs="Arial"/>
          <w:b/>
          <w:lang w:val="sr-Cyrl-CS"/>
        </w:rPr>
        <w:lastRenderedPageBreak/>
        <w:t xml:space="preserve">                                                     </w:t>
      </w:r>
      <w:r w:rsidR="008115D5">
        <w:rPr>
          <w:rFonts w:ascii="Arial" w:hAnsi="Arial" w:cs="Arial"/>
          <w:b/>
          <w:lang w:val="sr-Cyrl-CS"/>
        </w:rPr>
        <w:t xml:space="preserve">   </w:t>
      </w:r>
      <w:r w:rsidR="00DF7125" w:rsidRPr="006C7033">
        <w:rPr>
          <w:rFonts w:ascii="Arial" w:hAnsi="Arial" w:cs="Arial"/>
          <w:b/>
          <w:lang w:val="sr-Cyrl-CS"/>
        </w:rPr>
        <w:t xml:space="preserve">Чл.9  </w:t>
      </w:r>
    </w:p>
    <w:p w:rsidR="00DF7125" w:rsidRPr="006C7033" w:rsidRDefault="00DF7125" w:rsidP="00DF7125">
      <w:pPr>
        <w:rPr>
          <w:rFonts w:ascii="Arial" w:hAnsi="Arial" w:cs="Arial"/>
          <w:lang w:val="sr-Cyrl-CS"/>
        </w:rPr>
      </w:pPr>
    </w:p>
    <w:p w:rsidR="00DF7125" w:rsidRPr="006C7033" w:rsidRDefault="00DF7125" w:rsidP="00DF7125">
      <w:pPr>
        <w:rPr>
          <w:rFonts w:ascii="Arial" w:hAnsi="Arial" w:cs="Arial"/>
          <w:lang w:val="sr-Cyrl-CS"/>
        </w:rPr>
      </w:pPr>
      <w:r>
        <w:rPr>
          <w:rFonts w:ascii="Arial" w:hAnsi="Arial" w:cs="Arial"/>
          <w:lang w:val="sr-Cyrl-CS"/>
        </w:rPr>
        <w:t xml:space="preserve">            </w:t>
      </w:r>
      <w:r w:rsidRPr="006C7033">
        <w:rPr>
          <w:rFonts w:ascii="Arial" w:hAnsi="Arial" w:cs="Arial"/>
          <w:lang w:val="sr-Cyrl-CS"/>
        </w:rPr>
        <w:t>За све што овим Уговором није предвиђено примењиваће се одредбе Закона о облигационим односима</w:t>
      </w:r>
      <w:r w:rsidR="00F7458F">
        <w:rPr>
          <w:rFonts w:ascii="Arial" w:hAnsi="Arial" w:cs="Arial"/>
          <w:lang w:val="sr-Cyrl-CS"/>
        </w:rPr>
        <w:t xml:space="preserve">,Закона о јавним набавкама </w:t>
      </w:r>
      <w:r w:rsidRPr="006C7033">
        <w:rPr>
          <w:rFonts w:ascii="Arial" w:hAnsi="Arial" w:cs="Arial"/>
          <w:lang w:val="sr-Cyrl-CS"/>
        </w:rPr>
        <w:t xml:space="preserve"> и као и други прописи који регулишу ову материју.</w:t>
      </w:r>
    </w:p>
    <w:p w:rsidR="00580820" w:rsidRDefault="00DF7125" w:rsidP="00DF7125">
      <w:pPr>
        <w:rPr>
          <w:rFonts w:ascii="Arial" w:hAnsi="Arial" w:cs="Arial"/>
          <w:b/>
          <w:lang w:val="sr-Cyrl-CS"/>
        </w:rPr>
      </w:pPr>
      <w:r w:rsidRPr="006C7033">
        <w:rPr>
          <w:rFonts w:ascii="Arial" w:hAnsi="Arial" w:cs="Arial"/>
          <w:b/>
          <w:lang w:val="sr-Cyrl-CS"/>
        </w:rPr>
        <w:t xml:space="preserve">                                                                 </w:t>
      </w:r>
    </w:p>
    <w:p w:rsidR="00DF7125" w:rsidRPr="006C7033" w:rsidRDefault="00580820" w:rsidP="00DF7125">
      <w:pPr>
        <w:rPr>
          <w:rFonts w:ascii="Arial" w:hAnsi="Arial" w:cs="Arial"/>
        </w:rPr>
      </w:pPr>
      <w:r>
        <w:rPr>
          <w:rFonts w:ascii="Arial" w:hAnsi="Arial" w:cs="Arial"/>
          <w:b/>
          <w:lang w:val="sr-Cyrl-CS"/>
        </w:rPr>
        <w:t xml:space="preserve">                                                                 </w:t>
      </w:r>
      <w:r w:rsidR="008115D5">
        <w:rPr>
          <w:rFonts w:ascii="Arial" w:hAnsi="Arial" w:cs="Arial"/>
          <w:b/>
          <w:lang w:val="sr-Cyrl-CS"/>
        </w:rPr>
        <w:t xml:space="preserve"> </w:t>
      </w:r>
      <w:r>
        <w:rPr>
          <w:rFonts w:ascii="Arial" w:hAnsi="Arial" w:cs="Arial"/>
          <w:b/>
          <w:lang w:val="sr-Cyrl-CS"/>
        </w:rPr>
        <w:t xml:space="preserve"> </w:t>
      </w:r>
      <w:r w:rsidR="00DF7125" w:rsidRPr="006C7033">
        <w:rPr>
          <w:rFonts w:ascii="Arial" w:hAnsi="Arial" w:cs="Arial"/>
          <w:b/>
          <w:lang w:val="sr-Cyrl-CS"/>
        </w:rPr>
        <w:t>Чл. 10</w:t>
      </w:r>
    </w:p>
    <w:p w:rsidR="00DF7125" w:rsidRPr="006C7033" w:rsidRDefault="00DF7125" w:rsidP="00DF7125">
      <w:pPr>
        <w:rPr>
          <w:rFonts w:ascii="Arial" w:hAnsi="Arial" w:cs="Arial"/>
        </w:rPr>
      </w:pPr>
    </w:p>
    <w:p w:rsidR="00DF7125" w:rsidRDefault="00DF7125" w:rsidP="00DF7125">
      <w:pPr>
        <w:rPr>
          <w:rFonts w:ascii="Arial" w:hAnsi="Arial" w:cs="Arial"/>
        </w:rPr>
      </w:pPr>
      <w:r>
        <w:rPr>
          <w:rFonts w:ascii="Arial" w:hAnsi="Arial" w:cs="Arial"/>
          <w:lang w:val="sr-Cyrl-CS"/>
        </w:rPr>
        <w:t xml:space="preserve">          </w:t>
      </w:r>
      <w:r w:rsidRPr="006C7033">
        <w:rPr>
          <w:rFonts w:ascii="Arial" w:hAnsi="Arial" w:cs="Arial"/>
          <w:lang w:val="sr-Cyrl-CS"/>
        </w:rPr>
        <w:t>Спорове настале применом овог Уговора уговорне стране решаваће споразумно,а у случају немогућности споразумног решења,спор ће решавати надлежни суд у Београду.</w:t>
      </w:r>
    </w:p>
    <w:p w:rsidR="00FE572D" w:rsidRPr="00FE572D" w:rsidRDefault="00FE572D" w:rsidP="00DF7125">
      <w:pPr>
        <w:rPr>
          <w:rFonts w:ascii="Arial" w:hAnsi="Arial" w:cs="Arial"/>
        </w:rPr>
      </w:pPr>
    </w:p>
    <w:p w:rsidR="00DF7125" w:rsidRPr="006C7033" w:rsidRDefault="00DF7125" w:rsidP="00DF7125">
      <w:pPr>
        <w:rPr>
          <w:rFonts w:ascii="Arial" w:hAnsi="Arial" w:cs="Arial"/>
          <w:b/>
          <w:lang w:val="sr-Cyrl-CS"/>
        </w:rPr>
      </w:pPr>
      <w:r w:rsidRPr="006C7033">
        <w:rPr>
          <w:rFonts w:ascii="Arial" w:hAnsi="Arial" w:cs="Arial"/>
          <w:b/>
          <w:lang w:val="sr-Cyrl-CS"/>
        </w:rPr>
        <w:t xml:space="preserve">                                                                </w:t>
      </w:r>
      <w:r w:rsidR="00580820">
        <w:rPr>
          <w:rFonts w:ascii="Arial" w:hAnsi="Arial" w:cs="Arial"/>
          <w:b/>
          <w:lang w:val="sr-Cyrl-CS"/>
        </w:rPr>
        <w:t xml:space="preserve">  </w:t>
      </w:r>
      <w:r>
        <w:rPr>
          <w:rFonts w:ascii="Arial" w:hAnsi="Arial" w:cs="Arial"/>
          <w:b/>
          <w:lang w:val="sr-Cyrl-CS"/>
        </w:rPr>
        <w:t xml:space="preserve"> </w:t>
      </w:r>
      <w:r w:rsidRPr="006C7033">
        <w:rPr>
          <w:rFonts w:ascii="Arial" w:hAnsi="Arial" w:cs="Arial"/>
          <w:b/>
          <w:lang w:val="sr-Cyrl-CS"/>
        </w:rPr>
        <w:t>Чл. 11</w:t>
      </w:r>
    </w:p>
    <w:p w:rsidR="00DF7125" w:rsidRDefault="00DF7125" w:rsidP="00DF7125">
      <w:pPr>
        <w:rPr>
          <w:rFonts w:ascii="Arial" w:hAnsi="Arial" w:cs="Arial"/>
        </w:rPr>
      </w:pPr>
      <w:r w:rsidRPr="006C7033">
        <w:rPr>
          <w:rFonts w:ascii="Arial" w:hAnsi="Arial" w:cs="Arial"/>
          <w:lang w:val="sr-Cyrl-CS"/>
        </w:rPr>
        <w:t xml:space="preserve">    </w:t>
      </w:r>
    </w:p>
    <w:p w:rsidR="00FE572D" w:rsidRPr="00FE572D" w:rsidRDefault="00FE572D" w:rsidP="00DF7125">
      <w:pPr>
        <w:rPr>
          <w:rFonts w:ascii="Arial" w:hAnsi="Arial" w:cs="Arial"/>
        </w:rPr>
      </w:pPr>
    </w:p>
    <w:p w:rsidR="00DF7125" w:rsidRDefault="00DF7125" w:rsidP="00DF7125">
      <w:pPr>
        <w:rPr>
          <w:rFonts w:ascii="Arial" w:hAnsi="Arial" w:cs="Arial"/>
        </w:rPr>
      </w:pPr>
      <w:r>
        <w:rPr>
          <w:rFonts w:ascii="Arial" w:hAnsi="Arial" w:cs="Arial"/>
          <w:lang w:val="sr-Cyrl-CS"/>
        </w:rPr>
        <w:t xml:space="preserve">          </w:t>
      </w:r>
      <w:r w:rsidRPr="006C7033">
        <w:rPr>
          <w:rFonts w:ascii="Arial" w:hAnsi="Arial" w:cs="Arial"/>
          <w:lang w:val="sr-Cyrl-CS"/>
        </w:rPr>
        <w:t xml:space="preserve">Овај Уговор је сачињен  у 6(шест) истоветних   примерака од којих Наручилац задржава 4 (четири)примерка,Испоручилац задржава 2(два) примерка. </w:t>
      </w:r>
    </w:p>
    <w:p w:rsidR="00FE572D" w:rsidRDefault="00FE572D" w:rsidP="00DF7125">
      <w:pPr>
        <w:rPr>
          <w:rFonts w:ascii="Arial" w:hAnsi="Arial" w:cs="Arial"/>
        </w:rPr>
      </w:pPr>
    </w:p>
    <w:p w:rsidR="00FE572D" w:rsidRDefault="00FE572D" w:rsidP="00DF7125">
      <w:pPr>
        <w:rPr>
          <w:rFonts w:ascii="Arial" w:hAnsi="Arial" w:cs="Arial"/>
        </w:rPr>
      </w:pPr>
    </w:p>
    <w:p w:rsidR="00FE572D" w:rsidRDefault="00FE572D" w:rsidP="00DF7125">
      <w:pPr>
        <w:rPr>
          <w:rFonts w:ascii="Arial" w:hAnsi="Arial" w:cs="Arial"/>
        </w:rPr>
      </w:pPr>
    </w:p>
    <w:p w:rsidR="00FE572D" w:rsidRPr="00FE572D" w:rsidRDefault="00FE572D" w:rsidP="00DF7125">
      <w:pPr>
        <w:rPr>
          <w:rFonts w:ascii="Arial" w:hAnsi="Arial" w:cs="Arial"/>
        </w:rPr>
      </w:pPr>
    </w:p>
    <w:p w:rsidR="00DF7125" w:rsidRPr="006C7033" w:rsidRDefault="00DF7125" w:rsidP="00DF7125">
      <w:pPr>
        <w:rPr>
          <w:rFonts w:ascii="Arial" w:hAnsi="Arial" w:cs="Arial"/>
          <w:lang w:val="sr-Cyrl-CS"/>
        </w:rPr>
      </w:pPr>
    </w:p>
    <w:p w:rsidR="00DF7125" w:rsidRPr="006C7033" w:rsidRDefault="00757091" w:rsidP="00DF7125">
      <w:pPr>
        <w:rPr>
          <w:rFonts w:ascii="Arial" w:hAnsi="Arial" w:cs="Arial"/>
          <w:b/>
          <w:lang w:val="sr-Cyrl-CS"/>
        </w:rPr>
      </w:pPr>
      <w:r>
        <w:rPr>
          <w:rFonts w:ascii="Arial" w:hAnsi="Arial" w:cs="Arial"/>
        </w:rPr>
        <w:t xml:space="preserve">                </w:t>
      </w:r>
      <w:r w:rsidR="00DF7125" w:rsidRPr="006C7033">
        <w:rPr>
          <w:rFonts w:ascii="Arial" w:hAnsi="Arial" w:cs="Arial"/>
          <w:b/>
          <w:lang w:val="sr-Cyrl-CS"/>
        </w:rPr>
        <w:t>НАРУЧИЛАЦ</w:t>
      </w:r>
      <w:r w:rsidR="00DF7125" w:rsidRPr="006C7033">
        <w:rPr>
          <w:rFonts w:ascii="Arial" w:hAnsi="Arial" w:cs="Arial"/>
          <w:b/>
        </w:rPr>
        <w:t xml:space="preserve"> </w:t>
      </w:r>
      <w:r w:rsidR="00DF7125" w:rsidRPr="006C7033">
        <w:rPr>
          <w:rFonts w:ascii="Arial" w:hAnsi="Arial" w:cs="Arial"/>
          <w:b/>
          <w:lang w:val="sr-Cyrl-CS"/>
        </w:rPr>
        <w:t xml:space="preserve">                                                              ИСПОРУЧИЛАЦ</w:t>
      </w:r>
    </w:p>
    <w:p w:rsidR="00DF7125" w:rsidRPr="006C7033" w:rsidRDefault="00DF7125" w:rsidP="00DF7125">
      <w:pPr>
        <w:rPr>
          <w:rFonts w:ascii="Arial" w:hAnsi="Arial" w:cs="Arial"/>
          <w:b/>
          <w:lang w:val="sr-Cyrl-CS"/>
        </w:rPr>
      </w:pPr>
      <w:r w:rsidRPr="006C7033">
        <w:rPr>
          <w:rFonts w:ascii="Arial" w:hAnsi="Arial" w:cs="Arial"/>
          <w:b/>
          <w:lang w:val="sr-Cyrl-CS"/>
        </w:rPr>
        <w:t>Председник Градске општине</w:t>
      </w:r>
      <w:r w:rsidRPr="006C7033">
        <w:rPr>
          <w:rFonts w:ascii="Arial" w:hAnsi="Arial" w:cs="Arial"/>
          <w:b/>
        </w:rPr>
        <w:t xml:space="preserve">                   </w:t>
      </w:r>
      <w:r w:rsidRPr="006C7033">
        <w:rPr>
          <w:rFonts w:ascii="Arial" w:hAnsi="Arial" w:cs="Arial"/>
          <w:b/>
          <w:lang w:val="sr-Cyrl-CS"/>
        </w:rPr>
        <w:t xml:space="preserve">           </w:t>
      </w:r>
    </w:p>
    <w:p w:rsidR="00DF7125" w:rsidRPr="006C7033" w:rsidRDefault="00DF7125" w:rsidP="00DF7125">
      <w:pPr>
        <w:rPr>
          <w:rFonts w:ascii="Arial" w:hAnsi="Arial" w:cs="Arial"/>
          <w:b/>
          <w:lang w:val="sr-Cyrl-CS"/>
        </w:rPr>
      </w:pPr>
      <w:r w:rsidRPr="006C7033">
        <w:rPr>
          <w:rFonts w:ascii="Arial" w:hAnsi="Arial" w:cs="Arial"/>
          <w:b/>
          <w:lang w:val="sr-Cyrl-CS"/>
        </w:rPr>
        <w:t xml:space="preserve">                    Гроцк</w:t>
      </w:r>
      <w:r>
        <w:rPr>
          <w:rFonts w:ascii="Arial" w:hAnsi="Arial" w:cs="Arial"/>
          <w:b/>
          <w:lang w:val="sr-Cyrl-CS"/>
        </w:rPr>
        <w:t>а</w:t>
      </w:r>
    </w:p>
    <w:p w:rsidR="00DF7125" w:rsidRDefault="00DF7125" w:rsidP="00DF7125">
      <w:pPr>
        <w:rPr>
          <w:rFonts w:ascii="Arial" w:hAnsi="Arial" w:cs="Arial"/>
        </w:rPr>
      </w:pPr>
      <w:r w:rsidRPr="006C7033">
        <w:rPr>
          <w:rFonts w:ascii="Arial" w:hAnsi="Arial" w:cs="Arial"/>
          <w:lang w:val="sr-Cyrl-CS"/>
        </w:rPr>
        <w:t xml:space="preserve">         </w:t>
      </w:r>
    </w:p>
    <w:p w:rsidR="00DF7125" w:rsidRDefault="00DF7125" w:rsidP="00DF7125">
      <w:pPr>
        <w:shd w:val="clear" w:color="auto" w:fill="FFFFFF"/>
        <w:jc w:val="both"/>
        <w:rPr>
          <w:rFonts w:ascii="Arial" w:hAnsi="Arial" w:cs="Arial"/>
          <w:lang w:val="sr-Cyrl-CS"/>
        </w:rPr>
      </w:pPr>
      <w:r>
        <w:rPr>
          <w:rFonts w:ascii="Arial" w:hAnsi="Arial" w:cs="Arial"/>
          <w:lang w:val="sr-Cyrl-CS"/>
        </w:rPr>
        <w:t>________________________                                           _____________________</w:t>
      </w:r>
    </w:p>
    <w:p w:rsidR="00DF7125" w:rsidRDefault="00757091" w:rsidP="00DF7125">
      <w:pPr>
        <w:shd w:val="clear" w:color="auto" w:fill="FFFFFF"/>
        <w:jc w:val="both"/>
        <w:rPr>
          <w:rFonts w:ascii="Arial" w:hAnsi="Arial" w:cs="Arial"/>
        </w:rPr>
      </w:pPr>
      <w:r>
        <w:rPr>
          <w:rFonts w:ascii="Arial" w:hAnsi="Arial" w:cs="Arial"/>
          <w:lang w:val="sr-Cyrl-CS"/>
        </w:rPr>
        <w:t xml:space="preserve">   </w:t>
      </w:r>
      <w:r w:rsidR="00DF7125">
        <w:rPr>
          <w:rFonts w:ascii="Arial" w:hAnsi="Arial" w:cs="Arial"/>
          <w:lang w:val="sr-Cyrl-CS"/>
        </w:rPr>
        <w:t>/</w:t>
      </w:r>
      <w:r w:rsidR="006E287D">
        <w:rPr>
          <w:rFonts w:ascii="Arial" w:hAnsi="Arial" w:cs="Arial"/>
          <w:lang w:val="sr-Cyrl-CS"/>
        </w:rPr>
        <w:t>Живадинка Аврамовић</w:t>
      </w:r>
      <w:r w:rsidR="00DF7125">
        <w:rPr>
          <w:rFonts w:ascii="Arial" w:hAnsi="Arial" w:cs="Arial"/>
          <w:lang w:val="sr-Cyrl-CS"/>
        </w:rPr>
        <w:t>/</w:t>
      </w:r>
    </w:p>
    <w:p w:rsidR="00FE572D" w:rsidRDefault="00FE572D" w:rsidP="00DF7125">
      <w:pPr>
        <w:shd w:val="clear" w:color="auto" w:fill="FFFFFF"/>
        <w:jc w:val="both"/>
        <w:rPr>
          <w:rFonts w:ascii="Arial" w:hAnsi="Arial" w:cs="Arial"/>
        </w:rPr>
      </w:pPr>
    </w:p>
    <w:p w:rsidR="00FE572D" w:rsidRDefault="00FE572D" w:rsidP="00DF7125">
      <w:pPr>
        <w:shd w:val="clear" w:color="auto" w:fill="FFFFFF"/>
        <w:jc w:val="both"/>
        <w:rPr>
          <w:rFonts w:ascii="Arial" w:hAnsi="Arial" w:cs="Arial"/>
        </w:rPr>
      </w:pPr>
    </w:p>
    <w:p w:rsidR="00FE572D" w:rsidRDefault="00FE572D" w:rsidP="00DF7125">
      <w:pPr>
        <w:shd w:val="clear" w:color="auto" w:fill="FFFFFF"/>
        <w:jc w:val="both"/>
        <w:rPr>
          <w:rFonts w:ascii="Arial" w:hAnsi="Arial" w:cs="Arial"/>
        </w:rPr>
      </w:pPr>
    </w:p>
    <w:p w:rsidR="00FE572D" w:rsidRDefault="00FE572D" w:rsidP="00DF7125">
      <w:pPr>
        <w:shd w:val="clear" w:color="auto" w:fill="FFFFFF"/>
        <w:jc w:val="both"/>
        <w:rPr>
          <w:rFonts w:ascii="Arial" w:hAnsi="Arial" w:cs="Arial"/>
        </w:rPr>
      </w:pPr>
    </w:p>
    <w:p w:rsidR="00FE572D" w:rsidRDefault="00FE572D" w:rsidP="00DF7125">
      <w:pPr>
        <w:shd w:val="clear" w:color="auto" w:fill="FFFFFF"/>
        <w:jc w:val="both"/>
        <w:rPr>
          <w:rFonts w:ascii="Arial" w:hAnsi="Arial" w:cs="Arial"/>
        </w:rPr>
      </w:pPr>
    </w:p>
    <w:p w:rsidR="00FE572D" w:rsidRPr="00FE572D" w:rsidRDefault="00FE572D" w:rsidP="00DF7125">
      <w:pPr>
        <w:shd w:val="clear" w:color="auto" w:fill="FFFFFF"/>
        <w:jc w:val="both"/>
        <w:rPr>
          <w:rFonts w:ascii="Arial" w:hAnsi="Arial" w:cs="Arial"/>
        </w:rPr>
      </w:pPr>
    </w:p>
    <w:p w:rsidR="00DF7125" w:rsidRPr="00C7732B" w:rsidRDefault="00DF7125" w:rsidP="00DF7125">
      <w:pPr>
        <w:shd w:val="clear" w:color="auto" w:fill="FFFFFF"/>
        <w:jc w:val="both"/>
        <w:rPr>
          <w:i/>
          <w:sz w:val="22"/>
          <w:szCs w:val="22"/>
          <w:lang w:val="sr-Cyrl-CS"/>
        </w:rPr>
      </w:pPr>
    </w:p>
    <w:p w:rsidR="00DF7125" w:rsidRDefault="00DF7125" w:rsidP="00DF7125">
      <w:pPr>
        <w:suppressAutoHyphens w:val="0"/>
        <w:autoSpaceDE w:val="0"/>
        <w:autoSpaceDN w:val="0"/>
        <w:adjustRightInd w:val="0"/>
        <w:spacing w:line="240" w:lineRule="auto"/>
        <w:rPr>
          <w:i/>
          <w:kern w:val="0"/>
          <w:lang w:eastAsia="en-US"/>
        </w:rPr>
      </w:pPr>
      <w:r w:rsidRPr="00AD789F">
        <w:rPr>
          <w:rFonts w:ascii="Arial-BoldMT" w:hAnsi="Arial-BoldMT" w:cs="Arial-BoldMT"/>
          <w:b/>
          <w:bCs/>
          <w:kern w:val="0"/>
          <w:lang w:eastAsia="en-US"/>
        </w:rPr>
        <w:t>Напомена</w:t>
      </w:r>
      <w:r w:rsidRPr="007459AD">
        <w:rPr>
          <w:rFonts w:ascii="Arial-BoldMT" w:hAnsi="Arial-BoldMT" w:cs="Arial-BoldMT"/>
          <w:b/>
          <w:bCs/>
          <w:i/>
          <w:kern w:val="0"/>
          <w:lang w:eastAsia="en-US"/>
        </w:rPr>
        <w:t xml:space="preserve">: </w:t>
      </w:r>
      <w:r w:rsidRPr="007459AD">
        <w:rPr>
          <w:i/>
          <w:kern w:val="0"/>
          <w:lang w:eastAsia="en-US"/>
        </w:rPr>
        <w:t>Модел уговора представља садржину уговора који ће бити закључен са изабраним понуђачем и понуђач</w:t>
      </w:r>
      <w:r w:rsidRPr="007459AD">
        <w:rPr>
          <w:i/>
          <w:kern w:val="0"/>
          <w:lang w:val="sr-Cyrl-CS" w:eastAsia="en-US"/>
        </w:rPr>
        <w:t xml:space="preserve"> </w:t>
      </w:r>
      <w:r w:rsidRPr="007459AD">
        <w:rPr>
          <w:i/>
          <w:kern w:val="0"/>
          <w:lang w:eastAsia="en-US"/>
        </w:rPr>
        <w:t>је у обавези да овај моде</w:t>
      </w:r>
      <w:r w:rsidR="008C2C20">
        <w:rPr>
          <w:i/>
          <w:kern w:val="0"/>
          <w:lang w:eastAsia="en-US"/>
        </w:rPr>
        <w:t xml:space="preserve">л уговора </w:t>
      </w:r>
      <w:proofErr w:type="gramStart"/>
      <w:r w:rsidR="008C2C20">
        <w:rPr>
          <w:i/>
          <w:kern w:val="0"/>
          <w:lang w:eastAsia="en-US"/>
        </w:rPr>
        <w:t xml:space="preserve">потпише </w:t>
      </w:r>
      <w:r w:rsidRPr="007459AD">
        <w:rPr>
          <w:i/>
          <w:kern w:val="0"/>
          <w:lang w:eastAsia="en-US"/>
        </w:rPr>
        <w:t xml:space="preserve"> и</w:t>
      </w:r>
      <w:proofErr w:type="gramEnd"/>
      <w:r w:rsidRPr="007459AD">
        <w:rPr>
          <w:i/>
          <w:kern w:val="0"/>
          <w:lang w:eastAsia="en-US"/>
        </w:rPr>
        <w:t xml:space="preserve"> достави уз понуду, чиме потврђује да је сагласан са</w:t>
      </w:r>
      <w:r w:rsidRPr="007459AD">
        <w:rPr>
          <w:i/>
          <w:kern w:val="0"/>
          <w:lang w:val="sr-Cyrl-CS" w:eastAsia="en-US"/>
        </w:rPr>
        <w:t xml:space="preserve"> </w:t>
      </w:r>
      <w:r w:rsidRPr="007459AD">
        <w:rPr>
          <w:i/>
          <w:kern w:val="0"/>
          <w:lang w:eastAsia="en-US"/>
        </w:rPr>
        <w:t>садржином истог</w:t>
      </w:r>
      <w:r>
        <w:rPr>
          <w:i/>
          <w:kern w:val="0"/>
          <w:lang w:eastAsia="en-US"/>
        </w:rPr>
        <w:t>.</w:t>
      </w: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Pr="00C502C3"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580820" w:rsidRDefault="00580820" w:rsidP="00DF7125">
      <w:pPr>
        <w:suppressAutoHyphens w:val="0"/>
        <w:autoSpaceDE w:val="0"/>
        <w:autoSpaceDN w:val="0"/>
        <w:adjustRightInd w:val="0"/>
        <w:spacing w:line="240" w:lineRule="auto"/>
        <w:rPr>
          <w:i/>
          <w:kern w:val="0"/>
          <w:lang w:eastAsia="en-US"/>
        </w:rPr>
      </w:pPr>
    </w:p>
    <w:p w:rsidR="00DF7125" w:rsidRDefault="00DF7125" w:rsidP="00DF7125">
      <w:pPr>
        <w:shd w:val="clear" w:color="auto" w:fill="C6D9F1"/>
        <w:jc w:val="center"/>
        <w:rPr>
          <w:rFonts w:ascii="Arial" w:hAnsi="Arial" w:cs="Arial"/>
          <w:b/>
          <w:bCs/>
          <w:i/>
          <w:iCs/>
          <w:sz w:val="28"/>
          <w:szCs w:val="28"/>
        </w:rPr>
      </w:pPr>
      <w:r>
        <w:rPr>
          <w:rFonts w:ascii="Arial" w:hAnsi="Arial" w:cs="Arial"/>
          <w:b/>
          <w:bCs/>
          <w:i/>
          <w:iCs/>
          <w:sz w:val="28"/>
          <w:szCs w:val="28"/>
        </w:rPr>
        <w:t>VII УПУТСТВО ПОНУЂАЧИМА КАКО ДА САЧИНЕ ПОНУДУ</w:t>
      </w:r>
    </w:p>
    <w:p w:rsidR="00DF7125" w:rsidRDefault="00DF7125" w:rsidP="00DF7125">
      <w:pPr>
        <w:shd w:val="clear" w:color="auto" w:fill="C6D9F1"/>
        <w:jc w:val="center"/>
        <w:rPr>
          <w:rFonts w:ascii="Arial" w:hAnsi="Arial" w:cs="Arial"/>
          <w:b/>
          <w:bCs/>
          <w:i/>
          <w:iCs/>
          <w:sz w:val="28"/>
          <w:szCs w:val="28"/>
        </w:rPr>
      </w:pPr>
    </w:p>
    <w:p w:rsidR="00DF7125" w:rsidRDefault="00DF7125" w:rsidP="00DF7125">
      <w:pPr>
        <w:jc w:val="both"/>
        <w:rPr>
          <w:rFonts w:ascii="Arial" w:hAnsi="Arial" w:cs="Arial"/>
          <w:b/>
          <w:bCs/>
          <w:i/>
          <w:iCs/>
          <w:sz w:val="28"/>
          <w:szCs w:val="28"/>
        </w:rPr>
      </w:pPr>
    </w:p>
    <w:p w:rsidR="00DF7125" w:rsidRDefault="00DF7125" w:rsidP="00DF7125">
      <w:pPr>
        <w:jc w:val="both"/>
        <w:rPr>
          <w:rFonts w:ascii="Arial" w:hAnsi="Arial" w:cs="Arial"/>
          <w:b/>
          <w:bCs/>
          <w:i/>
          <w:iCs/>
        </w:rPr>
      </w:pPr>
      <w:r>
        <w:rPr>
          <w:rFonts w:ascii="Arial" w:hAnsi="Arial" w:cs="Arial"/>
          <w:b/>
          <w:bCs/>
          <w:i/>
          <w:iCs/>
        </w:rPr>
        <w:t>1. ПОДАЦИ О ЈЕЗИКУ НА КОЈЕМ ПОНУДА МОРА ДА БУДЕ САСТАВЉЕНА</w:t>
      </w:r>
    </w:p>
    <w:p w:rsidR="00DF7125" w:rsidRDefault="00DF7125" w:rsidP="00DF7125">
      <w:pPr>
        <w:jc w:val="both"/>
        <w:rPr>
          <w:rFonts w:ascii="Arial" w:hAnsi="Arial" w:cs="Arial"/>
          <w:b/>
          <w:bCs/>
          <w:i/>
          <w:iCs/>
        </w:rPr>
      </w:pPr>
    </w:p>
    <w:p w:rsidR="00DF7125" w:rsidRDefault="00DF7125" w:rsidP="00DF7125">
      <w:pPr>
        <w:jc w:val="both"/>
        <w:rPr>
          <w:rFonts w:ascii="Arial" w:hAnsi="Arial" w:cs="Arial"/>
          <w:b/>
          <w:bCs/>
          <w:i/>
          <w:iCs/>
        </w:rPr>
      </w:pPr>
      <w:proofErr w:type="gramStart"/>
      <w:r>
        <w:rPr>
          <w:rFonts w:ascii="Arial" w:hAnsi="Arial" w:cs="Arial"/>
        </w:rPr>
        <w:t>Понуђач подноси понуду на српском језику.</w:t>
      </w:r>
      <w:proofErr w:type="gramEnd"/>
    </w:p>
    <w:p w:rsidR="00DF7125" w:rsidRDefault="00DF7125" w:rsidP="00DF7125">
      <w:pPr>
        <w:jc w:val="both"/>
      </w:pPr>
    </w:p>
    <w:p w:rsidR="00DF7125" w:rsidRPr="000F1F99" w:rsidRDefault="00DF7125" w:rsidP="00DF7125">
      <w:pPr>
        <w:jc w:val="both"/>
        <w:rPr>
          <w:rFonts w:ascii="Arial" w:eastAsia="TimesNewRomanPSMT" w:hAnsi="Arial" w:cs="Arial"/>
          <w:bCs/>
        </w:rPr>
      </w:pPr>
      <w:r>
        <w:rPr>
          <w:rFonts w:ascii="Arial" w:hAnsi="Arial" w:cs="Arial"/>
          <w:b/>
          <w:bCs/>
          <w:i/>
          <w:iCs/>
        </w:rPr>
        <w:t>2. НАЧИН ПОДНОШЕЊА ПОНУДА</w:t>
      </w:r>
    </w:p>
    <w:p w:rsidR="00DF7125" w:rsidRDefault="00DF7125" w:rsidP="00DF7125">
      <w:pPr>
        <w:jc w:val="both"/>
        <w:rPr>
          <w:rFonts w:ascii="Arial" w:eastAsia="TimesNewRomanPSMT" w:hAnsi="Arial" w:cs="Arial"/>
          <w:bCs/>
        </w:rPr>
      </w:pPr>
    </w:p>
    <w:p w:rsidR="00DF7125" w:rsidRDefault="00DF7125" w:rsidP="00DF7125">
      <w:pPr>
        <w:jc w:val="both"/>
        <w:rPr>
          <w:rFonts w:ascii="Arial" w:eastAsia="TimesNewRomanPSMT" w:hAnsi="Arial" w:cs="Arial"/>
          <w:bCs/>
        </w:rPr>
      </w:pPr>
      <w:proofErr w:type="gramStart"/>
      <w:r>
        <w:rPr>
          <w:rFonts w:ascii="Arial" w:eastAsia="TimesNewRomanPSMT" w:hAnsi="Arial" w:cs="Arial"/>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Pr>
          <w:rFonts w:ascii="Arial" w:eastAsia="TimesNewRomanPSMT" w:hAnsi="Arial" w:cs="Arial"/>
          <w:bCs/>
        </w:rPr>
        <w:t xml:space="preserve"> </w:t>
      </w:r>
    </w:p>
    <w:p w:rsidR="00DF7125" w:rsidRDefault="00DF7125" w:rsidP="00DF7125">
      <w:pPr>
        <w:jc w:val="both"/>
        <w:rPr>
          <w:rFonts w:ascii="Arial" w:eastAsia="TimesNewRomanPSMT" w:hAnsi="Arial" w:cs="Arial"/>
          <w:bCs/>
        </w:rPr>
      </w:pPr>
      <w:proofErr w:type="gramStart"/>
      <w:r>
        <w:rPr>
          <w:rFonts w:ascii="Arial" w:eastAsia="TimesNewRomanPSMT" w:hAnsi="Arial" w:cs="Arial"/>
          <w:bCs/>
        </w:rPr>
        <w:t>На полеђини коверте или на кутији навести назив</w:t>
      </w:r>
      <w:r>
        <w:rPr>
          <w:rFonts w:ascii="Arial" w:eastAsia="TimesNewRomanPSMT" w:hAnsi="Arial" w:cs="Arial"/>
          <w:bCs/>
          <w:lang w:val="sr-Cyrl-CS"/>
        </w:rPr>
        <w:t xml:space="preserve"> и адресу</w:t>
      </w:r>
      <w:r>
        <w:rPr>
          <w:rFonts w:ascii="Arial" w:eastAsia="TimesNewRomanPSMT" w:hAnsi="Arial" w:cs="Arial"/>
          <w:bCs/>
        </w:rPr>
        <w:t xml:space="preserve"> понуђача.</w:t>
      </w:r>
      <w:proofErr w:type="gramEnd"/>
      <w:r>
        <w:rPr>
          <w:rFonts w:ascii="Arial" w:eastAsia="TimesNewRomanPSMT" w:hAnsi="Arial" w:cs="Arial"/>
          <w:bCs/>
        </w:rPr>
        <w:t xml:space="preserve"> </w:t>
      </w:r>
    </w:p>
    <w:p w:rsidR="00DF7125" w:rsidRDefault="00DF7125" w:rsidP="00DF7125">
      <w:pPr>
        <w:jc w:val="both"/>
        <w:rPr>
          <w:rFonts w:ascii="Arial" w:eastAsia="TimesNewRomanPSMT" w:hAnsi="Arial" w:cs="Arial"/>
          <w:bCs/>
        </w:rPr>
      </w:pPr>
      <w:proofErr w:type="gramStart"/>
      <w:r>
        <w:rPr>
          <w:rFonts w:ascii="Arial" w:eastAsia="TimesNewRomanPSMT" w:hAnsi="Arial"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17CAB" w:rsidRDefault="00DF7125" w:rsidP="00DF7125">
      <w:pPr>
        <w:autoSpaceDE w:val="0"/>
        <w:autoSpaceDN w:val="0"/>
        <w:adjustRightInd w:val="0"/>
        <w:spacing w:line="240" w:lineRule="auto"/>
        <w:jc w:val="both"/>
        <w:rPr>
          <w:rFonts w:ascii="Arial" w:hAnsi="Arial" w:cs="Arial"/>
          <w:color w:val="FF0000"/>
        </w:rPr>
      </w:pPr>
      <w:r>
        <w:rPr>
          <w:rFonts w:ascii="Arial" w:eastAsia="TimesNewRomanPSMT" w:hAnsi="Arial" w:cs="Arial"/>
          <w:bCs/>
        </w:rPr>
        <w:t>Понуду доставити на адресу:</w:t>
      </w:r>
      <w:r w:rsidR="00D17CAB">
        <w:rPr>
          <w:rFonts w:ascii="Arial" w:eastAsia="TimesNewRomanPSMT" w:hAnsi="Arial" w:cs="Arial"/>
          <w:bCs/>
        </w:rPr>
        <w:t xml:space="preserve"> </w:t>
      </w:r>
      <w:r>
        <w:rPr>
          <w:rFonts w:ascii="Arial" w:eastAsia="TimesNewRomanPSMT" w:hAnsi="Arial" w:cs="Arial"/>
          <w:bCs/>
          <w:lang w:val="sr-Cyrl-CS"/>
        </w:rPr>
        <w:t>Градска општина Гроцка,</w:t>
      </w:r>
      <w:r w:rsidR="00D17CAB">
        <w:rPr>
          <w:rFonts w:ascii="Arial" w:eastAsia="TimesNewRomanPSMT" w:hAnsi="Arial" w:cs="Arial"/>
          <w:bCs/>
        </w:rPr>
        <w:t xml:space="preserve"> </w:t>
      </w:r>
      <w:r>
        <w:rPr>
          <w:rFonts w:ascii="Arial" w:eastAsia="TimesNewRomanPSMT" w:hAnsi="Arial" w:cs="Arial"/>
          <w:bCs/>
          <w:lang w:val="sr-Cyrl-CS"/>
        </w:rPr>
        <w:t>ул.Булевар ослобођења бр.39</w:t>
      </w:r>
      <w:proofErr w:type="gramStart"/>
      <w:r>
        <w:rPr>
          <w:rFonts w:ascii="Arial" w:eastAsia="TimesNewRomanPSMT" w:hAnsi="Arial" w:cs="Arial"/>
          <w:bCs/>
          <w:lang w:val="sr-Cyrl-CS"/>
        </w:rPr>
        <w:t>,11306</w:t>
      </w:r>
      <w:proofErr w:type="gramEnd"/>
      <w:r>
        <w:rPr>
          <w:rFonts w:ascii="Arial" w:eastAsia="TimesNewRomanPSMT" w:hAnsi="Arial" w:cs="Arial"/>
          <w:bCs/>
          <w:lang w:val="sr-Cyrl-CS"/>
        </w:rPr>
        <w:t xml:space="preserve"> Гроцка</w:t>
      </w:r>
      <w:r>
        <w:rPr>
          <w:rFonts w:ascii="Arial" w:hAnsi="Arial" w:cs="Arial"/>
          <w:i/>
          <w:iCs/>
        </w:rPr>
        <w:t xml:space="preserve">, </w:t>
      </w:r>
      <w:r>
        <w:rPr>
          <w:rFonts w:ascii="Arial" w:eastAsia="TimesNewRomanPSMT" w:hAnsi="Arial" w:cs="Arial"/>
          <w:bCs/>
        </w:rPr>
        <w:t xml:space="preserve">са назнаком: </w:t>
      </w:r>
      <w:r>
        <w:rPr>
          <w:rFonts w:ascii="Arial" w:eastAsia="TimesNewRomanPS-BoldMT" w:hAnsi="Arial" w:cs="Arial"/>
          <w:b/>
          <w:bCs/>
        </w:rPr>
        <w:t>,,</w:t>
      </w:r>
      <w:r w:rsidRPr="002A2105">
        <w:rPr>
          <w:rFonts w:ascii="Arial" w:eastAsia="TimesNewRomanPS-BoldMT" w:hAnsi="Arial" w:cs="Arial"/>
          <w:bCs/>
          <w:color w:val="auto"/>
        </w:rPr>
        <w:t>Понуда за јавну набавку</w:t>
      </w:r>
      <w:r w:rsidR="00D17CAB">
        <w:rPr>
          <w:rFonts w:ascii="Arial" w:eastAsia="TimesNewRomanPS-BoldMT" w:hAnsi="Arial" w:cs="Arial"/>
          <w:bCs/>
          <w:color w:val="auto"/>
          <w:lang w:val="sr-Cyrl-CS"/>
        </w:rPr>
        <w:t xml:space="preserve"> добара- кафа и безалкохолни напици</w:t>
      </w:r>
      <w:r w:rsidRPr="002A2105">
        <w:rPr>
          <w:rFonts w:ascii="Arial" w:eastAsia="TimesNewRomanPS-BoldMT" w:hAnsi="Arial" w:cs="Arial"/>
          <w:bCs/>
          <w:color w:val="auto"/>
          <w:lang w:val="sr-Cyrl-CS"/>
        </w:rPr>
        <w:t>“</w:t>
      </w:r>
      <w:r w:rsidR="00D17CAB">
        <w:rPr>
          <w:rFonts w:ascii="Arial" w:eastAsia="TimesNewRomanPS-BoldMT" w:hAnsi="Arial" w:cs="Arial"/>
          <w:bCs/>
          <w:color w:val="auto"/>
          <w:lang w:val="sr-Cyrl-CS"/>
        </w:rPr>
        <w:t xml:space="preserve"> </w:t>
      </w:r>
      <w:r w:rsidRPr="002A2105">
        <w:rPr>
          <w:rFonts w:ascii="Arial" w:eastAsia="TimesNewRomanPS-BoldMT" w:hAnsi="Arial" w:cs="Arial"/>
          <w:bCs/>
          <w:color w:val="auto"/>
        </w:rPr>
        <w:t>ЈН бр</w:t>
      </w:r>
      <w:r w:rsidRPr="002A2105">
        <w:rPr>
          <w:rFonts w:ascii="Arial" w:eastAsia="TimesNewRomanPS-BoldMT" w:hAnsi="Arial" w:cs="Arial"/>
          <w:bCs/>
          <w:color w:val="auto"/>
          <w:lang w:val="sr-Cyrl-CS"/>
        </w:rPr>
        <w:t>.</w:t>
      </w:r>
      <w:r w:rsidR="00D17CAB">
        <w:rPr>
          <w:rFonts w:ascii="Arial" w:eastAsia="TimesNewRomanPS-BoldMT" w:hAnsi="Arial" w:cs="Arial"/>
          <w:bCs/>
          <w:color w:val="auto"/>
          <w:lang w:val="sr-Cyrl-CS"/>
        </w:rPr>
        <w:t>1</w:t>
      </w:r>
      <w:r w:rsidR="00757091" w:rsidRPr="002A2105">
        <w:rPr>
          <w:rFonts w:ascii="Arial" w:eastAsia="TimesNewRomanPS-BoldMT" w:hAnsi="Arial" w:cs="Arial"/>
          <w:bCs/>
          <w:color w:val="auto"/>
          <w:lang w:val="sr-Cyrl-CS"/>
        </w:rPr>
        <w:t>5</w:t>
      </w:r>
      <w:r w:rsidRPr="002A2105">
        <w:rPr>
          <w:rFonts w:ascii="Arial" w:eastAsia="TimesNewRomanPS-BoldMT" w:hAnsi="Arial" w:cs="Arial"/>
          <w:bCs/>
          <w:color w:val="auto"/>
          <w:lang w:val="sr-Cyrl-CS"/>
        </w:rPr>
        <w:t>/1</w:t>
      </w:r>
      <w:r w:rsidR="00757091" w:rsidRPr="002A2105">
        <w:rPr>
          <w:rFonts w:ascii="Arial" w:eastAsia="TimesNewRomanPS-BoldMT" w:hAnsi="Arial" w:cs="Arial"/>
          <w:bCs/>
          <w:color w:val="auto"/>
          <w:lang w:val="sr-Cyrl-CS"/>
        </w:rPr>
        <w:t>9</w:t>
      </w:r>
      <w:r w:rsidRPr="002A2105">
        <w:rPr>
          <w:rFonts w:ascii="Arial" w:eastAsia="TimesNewRomanPS-BoldMT" w:hAnsi="Arial" w:cs="Arial"/>
          <w:bCs/>
          <w:color w:val="auto"/>
        </w:rPr>
        <w:t xml:space="preserve"> </w:t>
      </w:r>
      <w:r w:rsidRPr="002A2105">
        <w:rPr>
          <w:rFonts w:ascii="Arial" w:eastAsia="TimesNewRomanPSMT" w:hAnsi="Arial" w:cs="Arial"/>
          <w:bCs/>
          <w:color w:val="auto"/>
        </w:rPr>
        <w:t xml:space="preserve">- </w:t>
      </w:r>
      <w:r w:rsidRPr="002A2105">
        <w:rPr>
          <w:rFonts w:ascii="Arial" w:eastAsia="TimesNewRomanPS-BoldMT" w:hAnsi="Arial" w:cs="Arial"/>
          <w:bCs/>
          <w:color w:val="auto"/>
        </w:rPr>
        <w:t>НЕ ОТВАРАТИ”.</w:t>
      </w:r>
      <w:r w:rsidRPr="00885F68">
        <w:rPr>
          <w:rFonts w:ascii="Arial" w:hAnsi="Arial" w:cs="Arial"/>
          <w:color w:val="FF0000"/>
        </w:rPr>
        <w:t xml:space="preserve"> </w:t>
      </w:r>
    </w:p>
    <w:p w:rsidR="00DF7125" w:rsidRPr="00C502C3" w:rsidRDefault="00DF7125" w:rsidP="00DF7125">
      <w:pPr>
        <w:autoSpaceDE w:val="0"/>
        <w:autoSpaceDN w:val="0"/>
        <w:adjustRightInd w:val="0"/>
        <w:spacing w:line="240" w:lineRule="auto"/>
        <w:jc w:val="both"/>
        <w:rPr>
          <w:rFonts w:ascii="Arial" w:hAnsi="Arial" w:cs="Arial"/>
          <w:color w:val="auto"/>
        </w:rPr>
      </w:pPr>
      <w:r w:rsidRPr="00EC5C16">
        <w:rPr>
          <w:rFonts w:ascii="Arial" w:hAnsi="Arial" w:cs="Arial"/>
          <w:color w:val="auto"/>
        </w:rPr>
        <w:t xml:space="preserve">Понуда се сматра благовременом уколико је примљена од стране наручиоца </w:t>
      </w:r>
      <w:r>
        <w:rPr>
          <w:rFonts w:ascii="Arial" w:hAnsi="Arial" w:cs="Arial"/>
          <w:color w:val="auto"/>
          <w:lang w:val="sr-Cyrl-CS"/>
        </w:rPr>
        <w:t xml:space="preserve">до </w:t>
      </w:r>
      <w:r w:rsidR="00D17CAB" w:rsidRPr="00C502C3">
        <w:rPr>
          <w:rFonts w:ascii="Arial" w:hAnsi="Arial" w:cs="Arial"/>
          <w:color w:val="auto"/>
        </w:rPr>
        <w:t>27.09</w:t>
      </w:r>
      <w:r w:rsidR="007C4190" w:rsidRPr="00C502C3">
        <w:rPr>
          <w:rFonts w:ascii="Arial" w:hAnsi="Arial" w:cs="Arial"/>
          <w:color w:val="auto"/>
        </w:rPr>
        <w:t>.</w:t>
      </w:r>
      <w:r w:rsidR="00757091" w:rsidRPr="00C502C3">
        <w:rPr>
          <w:rFonts w:ascii="Arial" w:hAnsi="Arial" w:cs="Arial"/>
          <w:color w:val="auto"/>
          <w:lang w:val="sr-Cyrl-CS"/>
        </w:rPr>
        <w:t>2019</w:t>
      </w:r>
      <w:r w:rsidRPr="00C502C3">
        <w:rPr>
          <w:rFonts w:ascii="Arial" w:hAnsi="Arial" w:cs="Arial"/>
          <w:color w:val="auto"/>
          <w:lang w:val="sr-Cyrl-CS"/>
        </w:rPr>
        <w:t xml:space="preserve">.године до </w:t>
      </w:r>
      <w:r w:rsidR="00757091" w:rsidRPr="00C502C3">
        <w:rPr>
          <w:rFonts w:ascii="Arial" w:hAnsi="Arial" w:cs="Arial"/>
          <w:color w:val="auto"/>
          <w:lang w:val="sr-Cyrl-CS"/>
        </w:rPr>
        <w:t>0</w:t>
      </w:r>
      <w:r w:rsidRPr="00C502C3">
        <w:rPr>
          <w:rFonts w:ascii="Arial" w:hAnsi="Arial" w:cs="Arial"/>
          <w:color w:val="auto"/>
        </w:rPr>
        <w:t>9</w:t>
      </w:r>
      <w:r w:rsidR="00757091" w:rsidRPr="00C502C3">
        <w:rPr>
          <w:rFonts w:ascii="Arial" w:hAnsi="Arial" w:cs="Arial"/>
          <w:color w:val="auto"/>
        </w:rPr>
        <w:t>:00</w:t>
      </w:r>
      <w:r w:rsidRPr="00C502C3">
        <w:rPr>
          <w:rFonts w:ascii="Arial" w:hAnsi="Arial" w:cs="Arial"/>
          <w:color w:val="auto"/>
          <w:lang w:val="sr-Cyrl-CS"/>
        </w:rPr>
        <w:t xml:space="preserve"> </w:t>
      </w:r>
      <w:proofErr w:type="gramStart"/>
      <w:r w:rsidRPr="00C502C3">
        <w:rPr>
          <w:rFonts w:ascii="Arial" w:hAnsi="Arial" w:cs="Arial"/>
          <w:color w:val="auto"/>
          <w:lang w:val="sr-Cyrl-CS"/>
        </w:rPr>
        <w:t>часова</w:t>
      </w:r>
      <w:r w:rsidRPr="00C502C3">
        <w:rPr>
          <w:rFonts w:ascii="Arial" w:hAnsi="Arial" w:cs="Arial"/>
          <w:color w:val="auto"/>
        </w:rPr>
        <w:t xml:space="preserve"> </w:t>
      </w:r>
      <w:r w:rsidRPr="00C502C3">
        <w:rPr>
          <w:rFonts w:ascii="Arial" w:hAnsi="Arial" w:cs="Arial"/>
          <w:i/>
          <w:iCs/>
          <w:color w:val="auto"/>
          <w:lang w:val="sr-Cyrl-CS"/>
        </w:rPr>
        <w:t>.</w:t>
      </w:r>
      <w:proofErr w:type="gramEnd"/>
      <w:r w:rsidRPr="00C502C3">
        <w:rPr>
          <w:rFonts w:ascii="Arial" w:eastAsia="TimesNewRomanPS-BoldMT" w:hAnsi="Arial" w:cs="Arial"/>
          <w:b/>
          <w:bCs/>
          <w:color w:val="auto"/>
        </w:rPr>
        <w:t xml:space="preserve"> </w:t>
      </w:r>
      <w:r w:rsidRPr="00C502C3">
        <w:rPr>
          <w:rFonts w:ascii="Arial" w:hAnsi="Arial" w:cs="Arial"/>
          <w:color w:val="auto"/>
        </w:rPr>
        <w:t xml:space="preserve">  </w:t>
      </w:r>
    </w:p>
    <w:p w:rsidR="00DF7125" w:rsidRPr="00E6275B" w:rsidRDefault="00DF7125" w:rsidP="00DF7125">
      <w:pPr>
        <w:autoSpaceDE w:val="0"/>
        <w:autoSpaceDN w:val="0"/>
        <w:adjustRightInd w:val="0"/>
        <w:spacing w:line="240" w:lineRule="auto"/>
        <w:jc w:val="both"/>
        <w:rPr>
          <w:rFonts w:ascii="Arial" w:hAnsi="Arial" w:cs="Arial"/>
          <w:color w:val="auto"/>
        </w:rPr>
      </w:pPr>
      <w:proofErr w:type="gramStart"/>
      <w:r w:rsidRPr="00E6275B">
        <w:rPr>
          <w:rFonts w:ascii="Arial" w:hAnsi="Arial" w:cs="Arial"/>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E6275B">
        <w:rPr>
          <w:rFonts w:ascii="Arial" w:hAnsi="Arial" w:cs="Arial"/>
          <w:color w:val="auto"/>
        </w:rPr>
        <w:t xml:space="preserve"> </w:t>
      </w:r>
      <w:proofErr w:type="gramStart"/>
      <w:r w:rsidRPr="00E6275B">
        <w:rPr>
          <w:rFonts w:ascii="Arial" w:hAnsi="Arial" w:cs="Arial"/>
          <w:color w:val="auto"/>
        </w:rPr>
        <w:t xml:space="preserve">Уколико је понуда достављена непосредно </w:t>
      </w:r>
      <w:r w:rsidRPr="00E6275B">
        <w:rPr>
          <w:rFonts w:ascii="Arial" w:hAnsi="Arial" w:cs="Arial"/>
          <w:color w:val="auto"/>
          <w:lang w:val="sr-Cyrl-CS"/>
        </w:rPr>
        <w:t>н</w:t>
      </w:r>
      <w:r w:rsidRPr="00E6275B">
        <w:rPr>
          <w:rFonts w:ascii="Arial" w:hAnsi="Arial" w:cs="Arial"/>
          <w:color w:val="auto"/>
        </w:rPr>
        <w:t>аруч</w:t>
      </w:r>
      <w:r w:rsidRPr="00E6275B">
        <w:rPr>
          <w:rFonts w:ascii="Arial" w:hAnsi="Arial" w:cs="Arial"/>
          <w:color w:val="auto"/>
          <w:lang w:val="sr-Cyrl-CS"/>
        </w:rPr>
        <w:t>и</w:t>
      </w:r>
      <w:r w:rsidRPr="00E6275B">
        <w:rPr>
          <w:rFonts w:ascii="Arial" w:hAnsi="Arial" w:cs="Arial"/>
          <w:color w:val="auto"/>
        </w:rPr>
        <w:t>лац ће понуђачу предати потврду пријема понуде.</w:t>
      </w:r>
      <w:proofErr w:type="gramEnd"/>
      <w:r w:rsidRPr="00E6275B">
        <w:rPr>
          <w:rFonts w:ascii="Arial" w:hAnsi="Arial" w:cs="Arial"/>
          <w:color w:val="auto"/>
        </w:rPr>
        <w:t xml:space="preserve"> </w:t>
      </w:r>
      <w:proofErr w:type="gramStart"/>
      <w:r w:rsidRPr="00E6275B">
        <w:rPr>
          <w:rFonts w:ascii="Arial" w:hAnsi="Arial" w:cs="Arial"/>
          <w:color w:val="auto"/>
        </w:rPr>
        <w:t>У потврди о пријему наручилац ће навести датум и сат пријема понуде.</w:t>
      </w:r>
      <w:proofErr w:type="gramEnd"/>
      <w:r w:rsidRPr="00E6275B">
        <w:rPr>
          <w:rFonts w:ascii="Arial" w:hAnsi="Arial" w:cs="Arial"/>
          <w:color w:val="auto"/>
        </w:rPr>
        <w:t xml:space="preserve"> </w:t>
      </w:r>
    </w:p>
    <w:p w:rsidR="00DF7125" w:rsidRPr="00447B01" w:rsidRDefault="00DF7125" w:rsidP="00DF7125">
      <w:pPr>
        <w:autoSpaceDE w:val="0"/>
        <w:autoSpaceDN w:val="0"/>
        <w:adjustRightInd w:val="0"/>
        <w:spacing w:line="240" w:lineRule="auto"/>
        <w:jc w:val="both"/>
        <w:rPr>
          <w:rFonts w:ascii="Arial" w:hAnsi="Arial" w:cs="Arial"/>
          <w:color w:val="auto"/>
        </w:rPr>
      </w:pPr>
      <w:proofErr w:type="gramStart"/>
      <w:r w:rsidRPr="00E6275B">
        <w:rPr>
          <w:rFonts w:ascii="Arial" w:hAnsi="Arial" w:cs="Arial"/>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sidRPr="000F1F99">
        <w:t xml:space="preserve"> </w:t>
      </w:r>
      <w:proofErr w:type="gramStart"/>
      <w:r w:rsidRPr="00447B01">
        <w:rPr>
          <w:rFonts w:ascii="Arial" w:hAnsi="Arial" w:cs="Arial"/>
          <w:color w:val="auto"/>
        </w:rPr>
        <w:t>Неблаговремену понуду наручилац ће по окончању поступка отварања вратити неотворену понуђачу, са назнаком да је поднета неблаговремено.</w:t>
      </w:r>
      <w:proofErr w:type="gramEnd"/>
      <w:r w:rsidRPr="00447B01">
        <w:rPr>
          <w:rFonts w:ascii="Arial" w:hAnsi="Arial" w:cs="Arial"/>
          <w:color w:val="auto"/>
        </w:rPr>
        <w:t xml:space="preserve"> </w:t>
      </w:r>
    </w:p>
    <w:p w:rsidR="00DF7125" w:rsidRDefault="00D17CAB" w:rsidP="00DF7125">
      <w:pPr>
        <w:autoSpaceDE w:val="0"/>
        <w:autoSpaceDN w:val="0"/>
        <w:adjustRightInd w:val="0"/>
        <w:spacing w:line="240" w:lineRule="auto"/>
        <w:jc w:val="both"/>
        <w:rPr>
          <w:rFonts w:ascii="Arial" w:hAnsi="Arial" w:cs="Arial"/>
          <w:color w:val="auto"/>
        </w:rPr>
      </w:pPr>
      <w:r>
        <w:rPr>
          <w:rFonts w:ascii="Arial" w:hAnsi="Arial" w:cs="Arial"/>
          <w:color w:val="auto"/>
        </w:rPr>
        <w:t xml:space="preserve">Понуда мора да садржи </w:t>
      </w:r>
      <w:r w:rsidR="00C502C3">
        <w:rPr>
          <w:rFonts w:ascii="Arial" w:hAnsi="Arial" w:cs="Arial"/>
          <w:color w:val="auto"/>
        </w:rPr>
        <w:t>потписа</w:t>
      </w:r>
      <w:r>
        <w:rPr>
          <w:rFonts w:ascii="Arial" w:hAnsi="Arial" w:cs="Arial"/>
          <w:color w:val="auto"/>
        </w:rPr>
        <w:t>не следеће обрасце</w:t>
      </w:r>
      <w:r w:rsidR="00DF7125" w:rsidRPr="00447B01">
        <w:rPr>
          <w:rFonts w:ascii="Arial" w:hAnsi="Arial" w:cs="Arial"/>
          <w:color w:val="auto"/>
        </w:rPr>
        <w:t xml:space="preserve">: </w:t>
      </w:r>
    </w:p>
    <w:p w:rsidR="00DF7125" w:rsidRPr="006C7033" w:rsidRDefault="00D17CAB" w:rsidP="00DF7125">
      <w:pPr>
        <w:numPr>
          <w:ilvl w:val="0"/>
          <w:numId w:val="17"/>
        </w:numPr>
        <w:autoSpaceDE w:val="0"/>
        <w:autoSpaceDN w:val="0"/>
        <w:adjustRightInd w:val="0"/>
        <w:spacing w:line="240" w:lineRule="auto"/>
        <w:jc w:val="both"/>
        <w:rPr>
          <w:rFonts w:ascii="Arial" w:hAnsi="Arial" w:cs="Arial"/>
          <w:color w:val="auto"/>
          <w:lang w:val="sr-Cyrl-CS"/>
        </w:rPr>
      </w:pPr>
      <w:r>
        <w:rPr>
          <w:rFonts w:ascii="Arial" w:hAnsi="Arial" w:cs="Arial"/>
          <w:color w:val="auto"/>
          <w:lang w:val="sr-Cyrl-CS"/>
        </w:rPr>
        <w:t xml:space="preserve">Техничка спецификација </w:t>
      </w:r>
    </w:p>
    <w:p w:rsidR="00DF7125" w:rsidRPr="00BC2B1D"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 xml:space="preserve"> </w:t>
      </w:r>
      <w:r>
        <w:rPr>
          <w:rFonts w:ascii="Arial" w:hAnsi="Arial" w:cs="Arial"/>
          <w:color w:val="auto"/>
        </w:rPr>
        <w:t xml:space="preserve">Образац понуде (Образац </w:t>
      </w:r>
      <w:r>
        <w:rPr>
          <w:rFonts w:ascii="Arial" w:hAnsi="Arial" w:cs="Arial"/>
          <w:color w:val="auto"/>
          <w:lang w:val="sr-Cyrl-CS"/>
        </w:rPr>
        <w:t>1</w:t>
      </w:r>
      <w:r w:rsidRPr="00447B01">
        <w:rPr>
          <w:rFonts w:ascii="Arial" w:hAnsi="Arial" w:cs="Arial"/>
          <w:color w:val="auto"/>
        </w:rPr>
        <w:t>);</w:t>
      </w:r>
    </w:p>
    <w:p w:rsidR="00DF7125" w:rsidRPr="00447B01"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Образац ст</w:t>
      </w:r>
      <w:r>
        <w:rPr>
          <w:rFonts w:ascii="Arial" w:hAnsi="Arial" w:cs="Arial"/>
          <w:color w:val="auto"/>
        </w:rPr>
        <w:t xml:space="preserve">руктуре понуђене цене (Образац </w:t>
      </w:r>
      <w:r>
        <w:rPr>
          <w:rFonts w:ascii="Arial" w:hAnsi="Arial" w:cs="Arial"/>
          <w:color w:val="auto"/>
          <w:lang w:val="sr-Cyrl-CS"/>
        </w:rPr>
        <w:t>2</w:t>
      </w:r>
      <w:r w:rsidRPr="00447B01">
        <w:rPr>
          <w:rFonts w:ascii="Arial" w:hAnsi="Arial" w:cs="Arial"/>
          <w:color w:val="auto"/>
        </w:rPr>
        <w:t>);</w:t>
      </w:r>
    </w:p>
    <w:p w:rsidR="00DF7125" w:rsidRPr="00447B01"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Образац тро</w:t>
      </w:r>
      <w:r>
        <w:rPr>
          <w:rFonts w:ascii="Arial" w:hAnsi="Arial" w:cs="Arial"/>
          <w:color w:val="auto"/>
        </w:rPr>
        <w:t xml:space="preserve">шкова припреме понуде (Образац </w:t>
      </w:r>
      <w:r>
        <w:rPr>
          <w:rFonts w:ascii="Arial" w:hAnsi="Arial" w:cs="Arial"/>
          <w:color w:val="auto"/>
          <w:lang w:val="sr-Cyrl-CS"/>
        </w:rPr>
        <w:t>3</w:t>
      </w:r>
      <w:r w:rsidRPr="00447B01">
        <w:rPr>
          <w:rFonts w:ascii="Arial" w:hAnsi="Arial" w:cs="Arial"/>
          <w:color w:val="auto"/>
        </w:rPr>
        <w:t>);</w:t>
      </w:r>
    </w:p>
    <w:p w:rsidR="00DF7125" w:rsidRPr="00447B01"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Образац изјав</w:t>
      </w:r>
      <w:r>
        <w:rPr>
          <w:rFonts w:ascii="Arial" w:hAnsi="Arial" w:cs="Arial"/>
          <w:color w:val="auto"/>
        </w:rPr>
        <w:t xml:space="preserve">е о независној понуди (Образац </w:t>
      </w:r>
      <w:r>
        <w:rPr>
          <w:rFonts w:ascii="Arial" w:hAnsi="Arial" w:cs="Arial"/>
          <w:color w:val="auto"/>
          <w:lang w:val="sr-Cyrl-CS"/>
        </w:rPr>
        <w:t>4</w:t>
      </w:r>
      <w:r w:rsidRPr="00447B01">
        <w:rPr>
          <w:rFonts w:ascii="Arial" w:hAnsi="Arial" w:cs="Arial"/>
          <w:color w:val="auto"/>
        </w:rPr>
        <w:t>);</w:t>
      </w:r>
    </w:p>
    <w:p w:rsidR="00DF7125" w:rsidRPr="00447B01"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 xml:space="preserve">Образац изјаве понуђача о испуњености услова за учешће у поступку јавне набавке - чл. 75. </w:t>
      </w:r>
      <w:proofErr w:type="gramStart"/>
      <w:r w:rsidRPr="00447B01">
        <w:rPr>
          <w:rFonts w:ascii="Arial" w:hAnsi="Arial" w:cs="Arial"/>
          <w:color w:val="auto"/>
        </w:rPr>
        <w:t>и</w:t>
      </w:r>
      <w:proofErr w:type="gramEnd"/>
      <w:r w:rsidRPr="00447B01">
        <w:rPr>
          <w:rFonts w:ascii="Arial" w:hAnsi="Arial" w:cs="Arial"/>
          <w:color w:val="auto"/>
        </w:rPr>
        <w:t xml:space="preserve"> 76. ЗЈН</w:t>
      </w:r>
      <w:r>
        <w:rPr>
          <w:rFonts w:ascii="Arial" w:hAnsi="Arial" w:cs="Arial"/>
          <w:color w:val="auto"/>
        </w:rPr>
        <w:t xml:space="preserve"> (Образац </w:t>
      </w:r>
      <w:r>
        <w:rPr>
          <w:rFonts w:ascii="Arial" w:hAnsi="Arial" w:cs="Arial"/>
          <w:color w:val="auto"/>
          <w:lang w:val="sr-Cyrl-CS"/>
        </w:rPr>
        <w:t>5</w:t>
      </w:r>
      <w:r w:rsidRPr="00447B01">
        <w:rPr>
          <w:rFonts w:ascii="Arial" w:hAnsi="Arial" w:cs="Arial"/>
          <w:color w:val="auto"/>
        </w:rPr>
        <w:t>);</w:t>
      </w:r>
    </w:p>
    <w:p w:rsidR="00DF7125" w:rsidRPr="00447B01"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t xml:space="preserve">Образац изјаве подизвођача о испуњености услова за учешће у поступку јавне набавке - чл. 75. (Образац </w:t>
      </w:r>
      <w:r>
        <w:rPr>
          <w:rFonts w:ascii="Arial" w:hAnsi="Arial" w:cs="Arial"/>
          <w:color w:val="auto"/>
          <w:lang w:val="sr-Cyrl-CS"/>
        </w:rPr>
        <w:t>6</w:t>
      </w:r>
      <w:r w:rsidRPr="00447B01">
        <w:rPr>
          <w:rFonts w:ascii="Arial" w:hAnsi="Arial" w:cs="Arial"/>
          <w:color w:val="auto"/>
        </w:rPr>
        <w:t>), уколико понуђач подноси понуду са подизвођачем;</w:t>
      </w:r>
    </w:p>
    <w:p w:rsidR="00DF7125" w:rsidRPr="003A560D" w:rsidRDefault="00DF7125" w:rsidP="00DF7125">
      <w:pPr>
        <w:numPr>
          <w:ilvl w:val="0"/>
          <w:numId w:val="4"/>
        </w:numPr>
        <w:autoSpaceDE w:val="0"/>
        <w:autoSpaceDN w:val="0"/>
        <w:adjustRightInd w:val="0"/>
        <w:spacing w:line="240" w:lineRule="auto"/>
        <w:jc w:val="both"/>
        <w:rPr>
          <w:rFonts w:ascii="Arial" w:hAnsi="Arial" w:cs="Arial"/>
          <w:color w:val="auto"/>
        </w:rPr>
      </w:pPr>
      <w:r w:rsidRPr="00447B01">
        <w:rPr>
          <w:rFonts w:ascii="Arial" w:hAnsi="Arial" w:cs="Arial"/>
          <w:color w:val="auto"/>
        </w:rPr>
        <w:lastRenderedPageBreak/>
        <w:t>Модел уговора;</w:t>
      </w:r>
    </w:p>
    <w:p w:rsidR="00DF7125" w:rsidRPr="00C26490" w:rsidRDefault="00DF7125" w:rsidP="00DF7125">
      <w:pPr>
        <w:numPr>
          <w:ilvl w:val="0"/>
          <w:numId w:val="4"/>
        </w:numPr>
        <w:autoSpaceDE w:val="0"/>
        <w:autoSpaceDN w:val="0"/>
        <w:adjustRightInd w:val="0"/>
        <w:spacing w:line="240" w:lineRule="auto"/>
        <w:jc w:val="both"/>
        <w:rPr>
          <w:rFonts w:ascii="Arial" w:hAnsi="Arial" w:cs="Arial"/>
          <w:color w:val="auto"/>
        </w:rPr>
      </w:pPr>
      <w:r w:rsidRPr="00C26490">
        <w:rPr>
          <w:rFonts w:ascii="Arial" w:hAnsi="Arial" w:cs="Arial"/>
          <w:lang w:val="sr-Cyrl-CS"/>
        </w:rPr>
        <w:t>Образац</w:t>
      </w:r>
      <w:r w:rsidRPr="00C26490">
        <w:rPr>
          <w:b/>
          <w:sz w:val="22"/>
          <w:szCs w:val="22"/>
          <w:lang w:eastAsia="en-US"/>
        </w:rPr>
        <w:t xml:space="preserve"> </w:t>
      </w:r>
      <w:r w:rsidRPr="00C26490">
        <w:rPr>
          <w:rFonts w:ascii="Arial" w:hAnsi="Arial" w:cs="Arial"/>
          <w:lang w:val="sr-Cyrl-CS" w:eastAsia="en-US"/>
        </w:rPr>
        <w:t xml:space="preserve">изјаве понуђача о </w:t>
      </w:r>
      <w:r w:rsidRPr="00C26490">
        <w:rPr>
          <w:rFonts w:ascii="Arial" w:hAnsi="Arial" w:cs="Arial"/>
          <w:lang w:val="sr-Cyrl-CS"/>
        </w:rPr>
        <w:t>Образац</w:t>
      </w:r>
      <w:r w:rsidRPr="00C26490">
        <w:rPr>
          <w:b/>
          <w:sz w:val="22"/>
          <w:szCs w:val="22"/>
          <w:lang w:eastAsia="en-US"/>
        </w:rPr>
        <w:t xml:space="preserve"> </w:t>
      </w:r>
      <w:r w:rsidRPr="00C26490">
        <w:rPr>
          <w:rFonts w:ascii="Arial" w:hAnsi="Arial" w:cs="Arial"/>
          <w:lang w:val="sr-Cyrl-CS" w:eastAsia="en-US"/>
        </w:rPr>
        <w:t>изјаве понуђача о достављању средства финансијског   обезбеђења (Образац 7</w:t>
      </w:r>
      <w:r>
        <w:rPr>
          <w:rFonts w:ascii="Arial" w:hAnsi="Arial" w:cs="Arial"/>
          <w:lang w:val="sr-Cyrl-CS" w:eastAsia="en-US"/>
        </w:rPr>
        <w:t>)</w:t>
      </w:r>
    </w:p>
    <w:p w:rsidR="00DF7125" w:rsidRPr="00D17CAB" w:rsidRDefault="00DF7125" w:rsidP="00D17CAB">
      <w:pPr>
        <w:autoSpaceDE w:val="0"/>
        <w:autoSpaceDN w:val="0"/>
        <w:adjustRightInd w:val="0"/>
        <w:spacing w:line="240" w:lineRule="auto"/>
        <w:jc w:val="both"/>
        <w:rPr>
          <w:rFonts w:ascii="Arial" w:hAnsi="Arial" w:cs="Arial"/>
          <w:color w:val="auto"/>
        </w:rPr>
      </w:pPr>
    </w:p>
    <w:p w:rsidR="00DF7125" w:rsidRDefault="00DF7125" w:rsidP="00DF7125">
      <w:pPr>
        <w:jc w:val="both"/>
      </w:pPr>
      <w:r>
        <w:rPr>
          <w:rFonts w:ascii="Arial" w:hAnsi="Arial" w:cs="Arial"/>
          <w:b/>
          <w:i/>
          <w:iCs/>
        </w:rPr>
        <w:t>3.</w:t>
      </w:r>
      <w:r>
        <w:rPr>
          <w:rFonts w:ascii="Arial" w:hAnsi="Arial" w:cs="Arial"/>
          <w:b/>
          <w:bCs/>
          <w:i/>
          <w:iCs/>
        </w:rPr>
        <w:t xml:space="preserve"> ПАРТИЈЕ</w:t>
      </w:r>
    </w:p>
    <w:p w:rsidR="00DF7125" w:rsidRPr="00FC4E0B" w:rsidRDefault="00DF7125" w:rsidP="00DF7125">
      <w:pPr>
        <w:suppressAutoHyphens w:val="0"/>
        <w:autoSpaceDE w:val="0"/>
        <w:autoSpaceDN w:val="0"/>
        <w:adjustRightInd w:val="0"/>
        <w:spacing w:line="240" w:lineRule="auto"/>
        <w:rPr>
          <w:rFonts w:ascii="Arial" w:eastAsia="TimesNewRomanPSMT" w:hAnsi="Arial" w:cs="Arial"/>
        </w:rPr>
      </w:pPr>
      <w:r w:rsidRPr="00FC4E0B">
        <w:rPr>
          <w:rFonts w:ascii="Arial" w:eastAsia="TimesNewRomanPSMT" w:hAnsi="Arial" w:cs="Arial"/>
        </w:rPr>
        <w:t>Предметна јавна набавка није обликована по партијама</w:t>
      </w:r>
    </w:p>
    <w:p w:rsidR="00DF7125" w:rsidRPr="00E32FF9" w:rsidRDefault="00DF7125" w:rsidP="00DF7125">
      <w:pPr>
        <w:jc w:val="both"/>
        <w:rPr>
          <w:lang w:val="sr-Cyrl-CS"/>
        </w:rPr>
      </w:pPr>
    </w:p>
    <w:p w:rsidR="00DF7125" w:rsidRDefault="00DF7125" w:rsidP="00DF7125">
      <w:pPr>
        <w:jc w:val="both"/>
        <w:rPr>
          <w:rFonts w:ascii="Arial" w:hAnsi="Arial" w:cs="Arial"/>
          <w:bCs/>
          <w:iCs/>
        </w:rPr>
      </w:pPr>
      <w:r>
        <w:rPr>
          <w:rFonts w:ascii="Arial" w:hAnsi="Arial" w:cs="Arial"/>
          <w:b/>
          <w:i/>
          <w:iCs/>
        </w:rPr>
        <w:t>4.</w:t>
      </w:r>
      <w:r>
        <w:rPr>
          <w:rFonts w:ascii="Arial" w:hAnsi="Arial" w:cs="Arial"/>
          <w:b/>
          <w:bCs/>
          <w:i/>
          <w:iCs/>
        </w:rPr>
        <w:t xml:space="preserve">  ПОНУДА СА ВАРИЈАНТАМА</w:t>
      </w:r>
    </w:p>
    <w:p w:rsidR="00DF7125" w:rsidRDefault="00DF7125" w:rsidP="00DF7125">
      <w:pPr>
        <w:jc w:val="both"/>
        <w:rPr>
          <w:rFonts w:ascii="Arial" w:hAnsi="Arial" w:cs="Arial"/>
          <w:bCs/>
          <w:iCs/>
        </w:rPr>
      </w:pPr>
    </w:p>
    <w:p w:rsidR="00DF7125" w:rsidRPr="006C7033" w:rsidRDefault="00DF7125" w:rsidP="00DF7125">
      <w:pPr>
        <w:jc w:val="both"/>
        <w:rPr>
          <w:rFonts w:ascii="Arial" w:hAnsi="Arial" w:cs="Arial"/>
          <w:b/>
          <w:bCs/>
          <w:i/>
          <w:iCs/>
          <w:lang w:val="sr-Cyrl-CS"/>
        </w:rPr>
      </w:pPr>
      <w:proofErr w:type="gramStart"/>
      <w:r>
        <w:rPr>
          <w:rFonts w:ascii="Arial" w:hAnsi="Arial" w:cs="Arial"/>
          <w:bCs/>
          <w:iCs/>
        </w:rPr>
        <w:t>Подношење понуде са варијантама није дозвољено.</w:t>
      </w:r>
      <w:proofErr w:type="gramEnd"/>
    </w:p>
    <w:p w:rsidR="00DF7125" w:rsidRDefault="00DF7125" w:rsidP="00DF7125">
      <w:pPr>
        <w:jc w:val="both"/>
      </w:pPr>
    </w:p>
    <w:p w:rsidR="00DF7125" w:rsidRDefault="00DF7125" w:rsidP="00DF7125">
      <w:pPr>
        <w:jc w:val="both"/>
      </w:pPr>
      <w:r>
        <w:rPr>
          <w:rFonts w:ascii="Arial" w:hAnsi="Arial" w:cs="Arial"/>
          <w:b/>
          <w:bCs/>
          <w:i/>
          <w:iCs/>
        </w:rPr>
        <w:t xml:space="preserve">5. </w:t>
      </w:r>
      <w:r>
        <w:rPr>
          <w:rFonts w:ascii="Arial" w:hAnsi="Arial" w:cs="Arial"/>
          <w:b/>
          <w:i/>
          <w:iCs/>
        </w:rPr>
        <w:t>НАЧИН ИЗМЕНЕ, ДОПУНЕ И ОПОЗИВА ПОНУДЕ</w:t>
      </w:r>
    </w:p>
    <w:p w:rsidR="00DF7125" w:rsidRDefault="00DF7125" w:rsidP="00DF7125">
      <w:pPr>
        <w:jc w:val="both"/>
      </w:pPr>
    </w:p>
    <w:p w:rsidR="00DF7125" w:rsidRDefault="00DF7125" w:rsidP="00DF7125">
      <w:pPr>
        <w:jc w:val="both"/>
        <w:rPr>
          <w:rFonts w:ascii="Arial" w:hAnsi="Arial" w:cs="Arial"/>
        </w:rPr>
      </w:pPr>
      <w:proofErr w:type="gramStart"/>
      <w:r>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roofErr w:type="gramEnd"/>
    </w:p>
    <w:p w:rsidR="00DF7125" w:rsidRDefault="00DF7125" w:rsidP="00DF7125">
      <w:pPr>
        <w:jc w:val="both"/>
        <w:rPr>
          <w:rFonts w:ascii="Arial" w:eastAsia="TimesNewRomanPSMT" w:hAnsi="Arial" w:cs="Arial"/>
          <w:bCs/>
          <w:iCs/>
        </w:rPr>
      </w:pPr>
      <w:proofErr w:type="gramStart"/>
      <w:r>
        <w:rPr>
          <w:rFonts w:ascii="Arial" w:hAnsi="Arial" w:cs="Arial"/>
        </w:rPr>
        <w:t>Понуђач је дужан да јасно назначи који део понуде мења односно која документа накнадно доставља.</w:t>
      </w:r>
      <w:proofErr w:type="gramEnd"/>
      <w:r>
        <w:rPr>
          <w:rFonts w:ascii="Arial" w:hAnsi="Arial" w:cs="Arial"/>
        </w:rPr>
        <w:t xml:space="preserve"> </w:t>
      </w:r>
    </w:p>
    <w:p w:rsidR="00DF7125" w:rsidRDefault="00DF7125" w:rsidP="00DF7125">
      <w:pPr>
        <w:jc w:val="both"/>
        <w:rPr>
          <w:rFonts w:ascii="Arial" w:eastAsia="TimesNewRomanPSMT" w:hAnsi="Arial" w:cs="Arial"/>
          <w:bCs/>
          <w:iCs/>
        </w:rPr>
      </w:pPr>
      <w:r>
        <w:rPr>
          <w:rFonts w:ascii="Arial" w:eastAsia="TimesNewRomanPSMT" w:hAnsi="Arial" w:cs="Arial"/>
          <w:bCs/>
          <w:iCs/>
        </w:rPr>
        <w:t>Измену, допуну или опозив понуде треба доставити на адресу:</w:t>
      </w:r>
      <w:r w:rsidR="00C502C3">
        <w:rPr>
          <w:rFonts w:ascii="Arial" w:eastAsia="TimesNewRomanPSMT" w:hAnsi="Arial" w:cs="Arial"/>
          <w:bCs/>
          <w:iCs/>
        </w:rPr>
        <w:t xml:space="preserve"> </w:t>
      </w:r>
      <w:r>
        <w:rPr>
          <w:rFonts w:ascii="Arial" w:eastAsia="TimesNewRomanPSMT" w:hAnsi="Arial" w:cs="Arial"/>
          <w:bCs/>
          <w:iCs/>
          <w:lang w:val="sr-Cyrl-CS"/>
        </w:rPr>
        <w:t>Градска општина Гроцка</w:t>
      </w:r>
      <w:proofErr w:type="gramStart"/>
      <w:r>
        <w:rPr>
          <w:rFonts w:ascii="Arial" w:eastAsia="TimesNewRomanPSMT" w:hAnsi="Arial" w:cs="Arial"/>
          <w:bCs/>
          <w:iCs/>
          <w:lang w:val="sr-Cyrl-CS"/>
        </w:rPr>
        <w:t>,булевар</w:t>
      </w:r>
      <w:proofErr w:type="gramEnd"/>
      <w:r>
        <w:rPr>
          <w:rFonts w:ascii="Arial" w:eastAsia="TimesNewRomanPSMT" w:hAnsi="Arial" w:cs="Arial"/>
          <w:bCs/>
          <w:iCs/>
          <w:lang w:val="sr-Cyrl-CS"/>
        </w:rPr>
        <w:t xml:space="preserve"> ослобођења 39,11306 Гроцка с</w:t>
      </w:r>
      <w:r>
        <w:rPr>
          <w:rFonts w:ascii="Arial" w:eastAsia="TimesNewRomanPSMT" w:hAnsi="Arial" w:cs="Arial"/>
          <w:bCs/>
          <w:iCs/>
        </w:rPr>
        <w:t>а назнаком:</w:t>
      </w:r>
    </w:p>
    <w:p w:rsidR="00DF7125" w:rsidRPr="00CD7543" w:rsidRDefault="00DF7125" w:rsidP="00DF7125">
      <w:pPr>
        <w:jc w:val="both"/>
        <w:rPr>
          <w:rFonts w:ascii="Arial" w:eastAsia="TimesNewRomanPSMT" w:hAnsi="Arial" w:cs="Arial"/>
          <w:bCs/>
          <w:iCs/>
        </w:rPr>
      </w:pPr>
      <w:r w:rsidRPr="00CD7543">
        <w:rPr>
          <w:rFonts w:ascii="Arial" w:eastAsia="TimesNewRomanPSMT" w:hAnsi="Arial" w:cs="Arial"/>
          <w:bCs/>
          <w:iCs/>
        </w:rPr>
        <w:t>„Измена понуде</w:t>
      </w:r>
      <w:r w:rsidRPr="00CD7543">
        <w:rPr>
          <w:rFonts w:ascii="Arial" w:eastAsia="TimesNewRomanPS-BoldMT" w:hAnsi="Arial" w:cs="Arial"/>
          <w:bCs/>
        </w:rPr>
        <w:t xml:space="preserve"> за јавну набавку</w:t>
      </w:r>
      <w:r>
        <w:rPr>
          <w:rFonts w:ascii="Arial" w:eastAsia="TimesNewRomanPS-BoldMT" w:hAnsi="Arial" w:cs="Arial"/>
          <w:bCs/>
          <w:lang w:val="sr-Cyrl-CS"/>
        </w:rPr>
        <w:t xml:space="preserve"> добара-</w:t>
      </w:r>
      <w:r w:rsidR="00C502C3">
        <w:rPr>
          <w:rFonts w:ascii="Arial" w:eastAsia="TimesNewRomanPS-BoldMT" w:hAnsi="Arial" w:cs="Arial"/>
          <w:bCs/>
          <w:lang w:val="sr-Cyrl-CS"/>
        </w:rPr>
        <w:t>„ кафа и безалкохолни напици</w:t>
      </w:r>
      <w:r w:rsidRPr="00CD7543">
        <w:rPr>
          <w:rFonts w:ascii="Arial" w:eastAsia="TimesNewRomanPS-BoldMT" w:hAnsi="Arial" w:cs="Arial"/>
          <w:bCs/>
          <w:lang w:val="sr-Cyrl-CS"/>
        </w:rPr>
        <w:t>“</w:t>
      </w:r>
      <w:r w:rsidRPr="00CD7543">
        <w:rPr>
          <w:rFonts w:ascii="Arial" w:hAnsi="Arial" w:cs="Arial"/>
        </w:rPr>
        <w:t>,</w:t>
      </w:r>
      <w:r w:rsidRPr="00CD7543">
        <w:rPr>
          <w:rFonts w:ascii="Arial" w:eastAsia="TimesNewRomanPS-BoldMT" w:hAnsi="Arial" w:cs="Arial"/>
          <w:bCs/>
          <w:color w:val="002060"/>
        </w:rPr>
        <w:t xml:space="preserve"> </w:t>
      </w:r>
      <w:r w:rsidRPr="00CD7543">
        <w:rPr>
          <w:rFonts w:ascii="Arial" w:eastAsia="TimesNewRomanPS-BoldMT" w:hAnsi="Arial" w:cs="Arial"/>
          <w:bCs/>
        </w:rPr>
        <w:t>ЈН бр.</w:t>
      </w:r>
      <w:r w:rsidR="00DB3105">
        <w:rPr>
          <w:rFonts w:ascii="Arial" w:eastAsia="TimesNewRomanPS-BoldMT" w:hAnsi="Arial" w:cs="Arial"/>
          <w:bCs/>
        </w:rPr>
        <w:t>1</w:t>
      </w:r>
      <w:r w:rsidR="00757091">
        <w:rPr>
          <w:rFonts w:ascii="Arial" w:eastAsia="TimesNewRomanPS-BoldMT" w:hAnsi="Arial" w:cs="Arial"/>
          <w:bCs/>
        </w:rPr>
        <w:t>5</w:t>
      </w:r>
      <w:r>
        <w:rPr>
          <w:rFonts w:ascii="Arial" w:eastAsia="TimesNewRomanPS-BoldMT" w:hAnsi="Arial" w:cs="Arial"/>
          <w:bCs/>
          <w:lang w:val="sr-Cyrl-CS"/>
        </w:rPr>
        <w:t>/1</w:t>
      </w:r>
      <w:r w:rsidR="00757091">
        <w:rPr>
          <w:rFonts w:ascii="Arial" w:eastAsia="TimesNewRomanPS-BoldMT" w:hAnsi="Arial" w:cs="Arial"/>
          <w:bCs/>
          <w:lang w:val="sr-Cyrl-CS"/>
        </w:rPr>
        <w:t>9</w:t>
      </w:r>
      <w:r w:rsidRPr="00CD7543">
        <w:rPr>
          <w:rFonts w:ascii="Arial" w:eastAsia="TimesNewRomanPSMT" w:hAnsi="Arial" w:cs="Arial"/>
          <w:bCs/>
        </w:rPr>
        <w:t xml:space="preserve">- </w:t>
      </w:r>
      <w:r w:rsidRPr="00CD7543">
        <w:rPr>
          <w:rFonts w:ascii="Arial" w:eastAsia="TimesNewRomanPS-BoldMT" w:hAnsi="Arial" w:cs="Arial"/>
          <w:bCs/>
        </w:rPr>
        <w:t>НЕ ОТВАРАТИ”</w:t>
      </w:r>
      <w:r w:rsidRPr="00CD7543">
        <w:rPr>
          <w:rFonts w:ascii="Arial" w:eastAsia="TimesNewRomanPSMT" w:hAnsi="Arial" w:cs="Arial"/>
          <w:bCs/>
          <w:iCs/>
        </w:rPr>
        <w:t xml:space="preserve"> или</w:t>
      </w:r>
    </w:p>
    <w:p w:rsidR="00DF7125" w:rsidRPr="00CD7543" w:rsidRDefault="00DF7125" w:rsidP="00DF7125">
      <w:pPr>
        <w:jc w:val="both"/>
        <w:rPr>
          <w:rFonts w:ascii="Arial" w:eastAsia="TimesNewRomanPSMT" w:hAnsi="Arial" w:cs="Arial"/>
          <w:bCs/>
          <w:iCs/>
        </w:rPr>
      </w:pPr>
      <w:r w:rsidRPr="00CD7543">
        <w:rPr>
          <w:rFonts w:ascii="Arial" w:eastAsia="TimesNewRomanPSMT" w:hAnsi="Arial" w:cs="Arial"/>
          <w:bCs/>
          <w:iCs/>
        </w:rPr>
        <w:t xml:space="preserve">„Допуна понуде </w:t>
      </w:r>
      <w:r w:rsidRPr="00CD7543">
        <w:rPr>
          <w:rFonts w:ascii="Arial" w:eastAsia="TimesNewRomanPS-BoldMT" w:hAnsi="Arial" w:cs="Arial"/>
          <w:bCs/>
        </w:rPr>
        <w:t>за јавну набавку</w:t>
      </w:r>
      <w:r w:rsidRPr="00CD7543">
        <w:rPr>
          <w:rFonts w:ascii="Arial" w:eastAsia="TimesNewRomanPS-BoldMT" w:hAnsi="Arial" w:cs="Arial"/>
          <w:bCs/>
          <w:lang w:val="sr-Cyrl-CS"/>
        </w:rPr>
        <w:t xml:space="preserve"> добара-</w:t>
      </w:r>
      <w:r w:rsidR="00C502C3">
        <w:rPr>
          <w:rFonts w:ascii="Arial" w:eastAsia="TimesNewRomanPS-BoldMT" w:hAnsi="Arial" w:cs="Arial"/>
          <w:bCs/>
          <w:lang w:val="sr-Cyrl-CS"/>
        </w:rPr>
        <w:t xml:space="preserve"> „ кафа и безалкохолни напици</w:t>
      </w:r>
      <w:r w:rsidR="00C502C3" w:rsidRPr="00CD7543">
        <w:rPr>
          <w:rFonts w:ascii="Arial" w:eastAsia="TimesNewRomanPS-BoldMT" w:hAnsi="Arial" w:cs="Arial"/>
          <w:bCs/>
          <w:lang w:val="sr-Cyrl-CS"/>
        </w:rPr>
        <w:t>“</w:t>
      </w:r>
      <w:proofErr w:type="gramStart"/>
      <w:r w:rsidR="00C502C3" w:rsidRPr="00CD7543">
        <w:rPr>
          <w:rFonts w:ascii="Arial" w:hAnsi="Arial" w:cs="Arial"/>
        </w:rPr>
        <w:t>,</w:t>
      </w:r>
      <w:r w:rsidRPr="00CD7543">
        <w:rPr>
          <w:rFonts w:ascii="Arial" w:hAnsi="Arial" w:cs="Arial"/>
        </w:rPr>
        <w:t>,</w:t>
      </w:r>
      <w:proofErr w:type="gramEnd"/>
      <w:r w:rsidRPr="00CD7543">
        <w:rPr>
          <w:rFonts w:ascii="Arial" w:eastAsia="TimesNewRomanPS-BoldMT" w:hAnsi="Arial" w:cs="Arial"/>
          <w:bCs/>
          <w:color w:val="002060"/>
        </w:rPr>
        <w:t xml:space="preserve"> </w:t>
      </w:r>
      <w:r w:rsidRPr="00CD7543">
        <w:rPr>
          <w:rFonts w:ascii="Arial" w:eastAsia="TimesNewRomanPS-BoldMT" w:hAnsi="Arial" w:cs="Arial"/>
          <w:bCs/>
        </w:rPr>
        <w:t>ЈН бр.</w:t>
      </w:r>
      <w:r w:rsidR="00C502C3">
        <w:rPr>
          <w:rFonts w:ascii="Arial" w:eastAsia="TimesNewRomanPS-BoldMT" w:hAnsi="Arial" w:cs="Arial"/>
          <w:bCs/>
        </w:rPr>
        <w:t>1</w:t>
      </w:r>
      <w:r w:rsidR="00757091">
        <w:rPr>
          <w:rFonts w:ascii="Arial" w:eastAsia="TimesNewRomanPS-BoldMT" w:hAnsi="Arial" w:cs="Arial"/>
          <w:bCs/>
        </w:rPr>
        <w:t>5</w:t>
      </w:r>
      <w:r>
        <w:rPr>
          <w:rFonts w:ascii="Arial" w:eastAsia="TimesNewRomanPS-BoldMT" w:hAnsi="Arial" w:cs="Arial"/>
          <w:bCs/>
          <w:lang w:val="sr-Cyrl-CS"/>
        </w:rPr>
        <w:t>/1</w:t>
      </w:r>
      <w:r w:rsidR="00757091">
        <w:rPr>
          <w:rFonts w:ascii="Arial" w:eastAsia="TimesNewRomanPS-BoldMT" w:hAnsi="Arial" w:cs="Arial"/>
          <w:bCs/>
          <w:lang w:val="sr-Cyrl-CS"/>
        </w:rPr>
        <w:t>9</w:t>
      </w:r>
      <w:r w:rsidRPr="00CD7543">
        <w:rPr>
          <w:rFonts w:ascii="Arial" w:hAnsi="Arial" w:cs="Arial"/>
        </w:rPr>
        <w:t xml:space="preserve"> </w:t>
      </w:r>
      <w:r w:rsidRPr="00CD7543">
        <w:rPr>
          <w:rFonts w:ascii="Arial" w:eastAsia="TimesNewRomanPS-BoldMT" w:hAnsi="Arial" w:cs="Arial"/>
          <w:bCs/>
        </w:rPr>
        <w:t xml:space="preserve"> </w:t>
      </w:r>
      <w:r w:rsidRPr="00CD7543">
        <w:rPr>
          <w:rFonts w:ascii="Arial" w:eastAsia="TimesNewRomanPSMT" w:hAnsi="Arial" w:cs="Arial"/>
          <w:bCs/>
        </w:rPr>
        <w:t xml:space="preserve">- </w:t>
      </w:r>
      <w:r w:rsidRPr="00CD7543">
        <w:rPr>
          <w:rFonts w:ascii="Arial" w:eastAsia="TimesNewRomanPS-BoldMT" w:hAnsi="Arial" w:cs="Arial"/>
          <w:bCs/>
        </w:rPr>
        <w:t>НЕ ОТВАРАТИ”</w:t>
      </w:r>
      <w:r w:rsidRPr="00CD7543">
        <w:rPr>
          <w:rFonts w:ascii="Arial" w:eastAsia="TimesNewRomanPSMT" w:hAnsi="Arial" w:cs="Arial"/>
          <w:bCs/>
          <w:iCs/>
        </w:rPr>
        <w:t xml:space="preserve"> или</w:t>
      </w:r>
    </w:p>
    <w:p w:rsidR="00DF7125" w:rsidRPr="00CD7543" w:rsidRDefault="00DF7125" w:rsidP="00DF7125">
      <w:pPr>
        <w:jc w:val="both"/>
        <w:rPr>
          <w:rFonts w:ascii="Arial" w:eastAsia="TimesNewRomanPSMT" w:hAnsi="Arial" w:cs="Arial"/>
          <w:bCs/>
          <w:iCs/>
        </w:rPr>
      </w:pPr>
      <w:r w:rsidRPr="00CD7543">
        <w:rPr>
          <w:rFonts w:ascii="Arial" w:eastAsia="TimesNewRomanPSMT" w:hAnsi="Arial" w:cs="Arial"/>
          <w:bCs/>
          <w:iCs/>
        </w:rPr>
        <w:t xml:space="preserve">„Опозив понуде </w:t>
      </w:r>
      <w:r w:rsidRPr="00CD7543">
        <w:rPr>
          <w:rFonts w:ascii="Arial" w:eastAsia="TimesNewRomanPS-BoldMT" w:hAnsi="Arial" w:cs="Arial"/>
          <w:bCs/>
        </w:rPr>
        <w:t>за јавну набавку</w:t>
      </w:r>
      <w:r w:rsidRPr="00CD7543">
        <w:rPr>
          <w:rFonts w:ascii="Arial" w:hAnsi="Arial" w:cs="Arial"/>
        </w:rPr>
        <w:t xml:space="preserve"> </w:t>
      </w:r>
      <w:r>
        <w:rPr>
          <w:rFonts w:ascii="Arial" w:eastAsia="TimesNewRomanPS-BoldMT" w:hAnsi="Arial" w:cs="Arial"/>
          <w:bCs/>
          <w:lang w:val="sr-Cyrl-CS"/>
        </w:rPr>
        <w:t>добара-</w:t>
      </w:r>
      <w:r w:rsidR="00C502C3">
        <w:rPr>
          <w:rFonts w:ascii="Arial" w:eastAsia="TimesNewRomanPS-BoldMT" w:hAnsi="Arial" w:cs="Arial"/>
          <w:bCs/>
          <w:lang w:val="sr-Cyrl-CS"/>
        </w:rPr>
        <w:t>-„ кафа и безалкохолни напици</w:t>
      </w:r>
      <w:r w:rsidR="00C502C3" w:rsidRPr="00CD7543">
        <w:rPr>
          <w:rFonts w:ascii="Arial" w:eastAsia="TimesNewRomanPS-BoldMT" w:hAnsi="Arial" w:cs="Arial"/>
          <w:bCs/>
          <w:lang w:val="sr-Cyrl-CS"/>
        </w:rPr>
        <w:t>“</w:t>
      </w:r>
      <w:proofErr w:type="gramStart"/>
      <w:r w:rsidR="00C502C3" w:rsidRPr="00CD7543">
        <w:rPr>
          <w:rFonts w:ascii="Arial" w:hAnsi="Arial" w:cs="Arial"/>
        </w:rPr>
        <w:t>,</w:t>
      </w:r>
      <w:r w:rsidR="00C502C3" w:rsidRPr="00CD7543">
        <w:rPr>
          <w:rFonts w:ascii="Arial" w:eastAsia="TimesNewRomanPS-BoldMT" w:hAnsi="Arial" w:cs="Arial"/>
          <w:bCs/>
          <w:color w:val="002060"/>
        </w:rPr>
        <w:t xml:space="preserve"> </w:t>
      </w:r>
      <w:r w:rsidRPr="003A560D">
        <w:rPr>
          <w:rFonts w:ascii="Arial" w:eastAsia="TimesNewRomanPS-BoldMT" w:hAnsi="Arial" w:cs="Arial"/>
          <w:bCs/>
          <w:lang w:val="sr-Cyrl-CS"/>
        </w:rPr>
        <w:t xml:space="preserve"> </w:t>
      </w:r>
      <w:r w:rsidRPr="00CD7543">
        <w:rPr>
          <w:rFonts w:ascii="Arial" w:hAnsi="Arial" w:cs="Arial"/>
        </w:rPr>
        <w:t>,</w:t>
      </w:r>
      <w:proofErr w:type="gramEnd"/>
      <w:r w:rsidRPr="00CD7543">
        <w:rPr>
          <w:rFonts w:ascii="Arial" w:eastAsia="TimesNewRomanPS-BoldMT" w:hAnsi="Arial" w:cs="Arial"/>
          <w:bCs/>
          <w:color w:val="002060"/>
        </w:rPr>
        <w:t xml:space="preserve"> </w:t>
      </w:r>
      <w:r w:rsidRPr="00CD7543">
        <w:rPr>
          <w:rFonts w:ascii="Arial" w:eastAsia="TimesNewRomanPS-BoldMT" w:hAnsi="Arial" w:cs="Arial"/>
          <w:bCs/>
        </w:rPr>
        <w:t>ЈН бр.</w:t>
      </w:r>
      <w:r w:rsidR="00C502C3">
        <w:rPr>
          <w:rFonts w:ascii="Arial" w:eastAsia="TimesNewRomanPS-BoldMT" w:hAnsi="Arial" w:cs="Arial"/>
          <w:bCs/>
        </w:rPr>
        <w:t>1</w:t>
      </w:r>
      <w:r w:rsidR="00757091">
        <w:rPr>
          <w:rFonts w:ascii="Arial" w:eastAsia="TimesNewRomanPS-BoldMT" w:hAnsi="Arial" w:cs="Arial"/>
          <w:bCs/>
        </w:rPr>
        <w:t>5</w:t>
      </w:r>
      <w:r>
        <w:rPr>
          <w:rFonts w:ascii="Arial" w:eastAsia="TimesNewRomanPS-BoldMT" w:hAnsi="Arial" w:cs="Arial"/>
          <w:bCs/>
          <w:lang w:val="sr-Cyrl-CS"/>
        </w:rPr>
        <w:t>/1</w:t>
      </w:r>
      <w:r w:rsidR="00757091">
        <w:rPr>
          <w:rFonts w:ascii="Arial" w:eastAsia="TimesNewRomanPS-BoldMT" w:hAnsi="Arial" w:cs="Arial"/>
          <w:bCs/>
          <w:lang w:val="sr-Cyrl-CS"/>
        </w:rPr>
        <w:t>9</w:t>
      </w:r>
      <w:r w:rsidRPr="00CD7543">
        <w:rPr>
          <w:rFonts w:ascii="Arial" w:hAnsi="Arial" w:cs="Arial"/>
        </w:rPr>
        <w:t xml:space="preserve"> </w:t>
      </w:r>
      <w:r w:rsidRPr="00CD7543">
        <w:rPr>
          <w:rFonts w:ascii="Arial" w:eastAsia="TimesNewRomanPS-BoldMT" w:hAnsi="Arial" w:cs="Arial"/>
          <w:bCs/>
        </w:rPr>
        <w:t xml:space="preserve"> </w:t>
      </w:r>
      <w:r w:rsidRPr="00CD7543">
        <w:rPr>
          <w:rFonts w:ascii="Arial" w:eastAsia="TimesNewRomanPSMT" w:hAnsi="Arial" w:cs="Arial"/>
          <w:bCs/>
        </w:rPr>
        <w:t xml:space="preserve">- </w:t>
      </w:r>
      <w:r w:rsidRPr="00CD7543">
        <w:rPr>
          <w:rFonts w:ascii="Arial" w:eastAsia="TimesNewRomanPS-BoldMT" w:hAnsi="Arial" w:cs="Arial"/>
          <w:bCs/>
        </w:rPr>
        <w:t>НЕ ОТВАРАТИ”  или</w:t>
      </w:r>
    </w:p>
    <w:p w:rsidR="00DF7125" w:rsidRPr="00CD7543" w:rsidRDefault="00DF7125" w:rsidP="00DF7125">
      <w:pPr>
        <w:jc w:val="both"/>
        <w:rPr>
          <w:rFonts w:ascii="Arial" w:eastAsia="TimesNewRomanPSMT" w:hAnsi="Arial" w:cs="Arial"/>
          <w:bCs/>
        </w:rPr>
      </w:pPr>
      <w:r w:rsidRPr="00CD7543">
        <w:rPr>
          <w:rFonts w:ascii="Arial" w:eastAsia="TimesNewRomanPSMT" w:hAnsi="Arial" w:cs="Arial"/>
          <w:bCs/>
          <w:iCs/>
        </w:rPr>
        <w:t>„Измена и допуна понуде</w:t>
      </w:r>
      <w:r w:rsidRPr="00CD7543">
        <w:rPr>
          <w:rFonts w:ascii="Arial" w:eastAsia="TimesNewRomanPS-BoldMT" w:hAnsi="Arial" w:cs="Arial"/>
          <w:bCs/>
        </w:rPr>
        <w:t xml:space="preserve"> за јавну набавку</w:t>
      </w:r>
      <w:r>
        <w:rPr>
          <w:rFonts w:ascii="Arial" w:eastAsia="TimesNewRomanPS-BoldMT" w:hAnsi="Arial" w:cs="Arial"/>
          <w:bCs/>
          <w:lang w:val="sr-Cyrl-CS"/>
        </w:rPr>
        <w:t xml:space="preserve"> добара-</w:t>
      </w:r>
      <w:r w:rsidRPr="003A560D">
        <w:rPr>
          <w:rFonts w:ascii="Arial" w:eastAsia="TimesNewRomanPS-BoldMT" w:hAnsi="Arial" w:cs="Arial"/>
          <w:bCs/>
          <w:lang w:val="sr-Cyrl-CS"/>
        </w:rPr>
        <w:t xml:space="preserve"> </w:t>
      </w:r>
      <w:r w:rsidR="00C502C3">
        <w:rPr>
          <w:rFonts w:ascii="Arial" w:eastAsia="TimesNewRomanPS-BoldMT" w:hAnsi="Arial" w:cs="Arial"/>
          <w:bCs/>
          <w:lang w:val="sr-Cyrl-CS"/>
        </w:rPr>
        <w:t>„ кафа и безалкохолни напици</w:t>
      </w:r>
      <w:r w:rsidR="00C502C3" w:rsidRPr="00CD7543">
        <w:rPr>
          <w:rFonts w:ascii="Arial" w:eastAsia="TimesNewRomanPS-BoldMT" w:hAnsi="Arial" w:cs="Arial"/>
          <w:bCs/>
          <w:lang w:val="sr-Cyrl-CS"/>
        </w:rPr>
        <w:t>“</w:t>
      </w:r>
      <w:proofErr w:type="gramStart"/>
      <w:r w:rsidR="00C502C3" w:rsidRPr="00CD7543">
        <w:rPr>
          <w:rFonts w:ascii="Arial" w:hAnsi="Arial" w:cs="Arial"/>
        </w:rPr>
        <w:t>,</w:t>
      </w:r>
      <w:r w:rsidR="00C502C3" w:rsidRPr="00CD7543">
        <w:rPr>
          <w:rFonts w:ascii="Arial" w:eastAsia="TimesNewRomanPS-BoldMT" w:hAnsi="Arial" w:cs="Arial"/>
          <w:bCs/>
          <w:color w:val="002060"/>
        </w:rPr>
        <w:t xml:space="preserve"> </w:t>
      </w:r>
      <w:r w:rsidRPr="00CD7543">
        <w:rPr>
          <w:rFonts w:ascii="Arial" w:eastAsia="TimesNewRomanPS-BoldMT" w:hAnsi="Arial" w:cs="Arial"/>
          <w:bCs/>
          <w:color w:val="002060"/>
        </w:rPr>
        <w:t xml:space="preserve"> </w:t>
      </w:r>
      <w:r w:rsidRPr="00CD7543">
        <w:rPr>
          <w:rFonts w:ascii="Arial" w:eastAsia="TimesNewRomanPS-BoldMT" w:hAnsi="Arial" w:cs="Arial"/>
          <w:bCs/>
        </w:rPr>
        <w:t>ЈН</w:t>
      </w:r>
      <w:proofErr w:type="gramEnd"/>
      <w:r w:rsidRPr="00CD7543">
        <w:rPr>
          <w:rFonts w:ascii="Arial" w:eastAsia="TimesNewRomanPS-BoldMT" w:hAnsi="Arial" w:cs="Arial"/>
          <w:bCs/>
        </w:rPr>
        <w:t xml:space="preserve"> бр.</w:t>
      </w:r>
      <w:r w:rsidR="00C502C3">
        <w:rPr>
          <w:rFonts w:ascii="Arial" w:eastAsia="TimesNewRomanPS-BoldMT" w:hAnsi="Arial" w:cs="Arial"/>
          <w:bCs/>
        </w:rPr>
        <w:t>1</w:t>
      </w:r>
      <w:r w:rsidR="00757091">
        <w:rPr>
          <w:rFonts w:ascii="Arial" w:eastAsia="TimesNewRomanPS-BoldMT" w:hAnsi="Arial" w:cs="Arial"/>
          <w:bCs/>
        </w:rPr>
        <w:t>5</w:t>
      </w:r>
      <w:r>
        <w:rPr>
          <w:rFonts w:ascii="Arial" w:eastAsia="TimesNewRomanPS-BoldMT" w:hAnsi="Arial" w:cs="Arial"/>
          <w:bCs/>
          <w:lang w:val="sr-Cyrl-CS"/>
        </w:rPr>
        <w:t>/1</w:t>
      </w:r>
      <w:r w:rsidR="00757091">
        <w:rPr>
          <w:rFonts w:ascii="Arial" w:eastAsia="TimesNewRomanPS-BoldMT" w:hAnsi="Arial" w:cs="Arial"/>
          <w:bCs/>
          <w:lang w:val="sr-Cyrl-CS"/>
        </w:rPr>
        <w:t>9</w:t>
      </w:r>
      <w:r w:rsidRPr="00CD7543">
        <w:rPr>
          <w:rFonts w:ascii="Arial" w:eastAsia="TimesNewRomanPS-BoldMT" w:hAnsi="Arial" w:cs="Arial"/>
          <w:bCs/>
        </w:rPr>
        <w:t xml:space="preserve"> </w:t>
      </w:r>
      <w:r w:rsidRPr="00CD7543">
        <w:rPr>
          <w:rFonts w:ascii="Arial" w:eastAsia="TimesNewRomanPSMT" w:hAnsi="Arial" w:cs="Arial"/>
          <w:bCs/>
        </w:rPr>
        <w:t xml:space="preserve">- </w:t>
      </w:r>
      <w:r w:rsidRPr="00CD7543">
        <w:rPr>
          <w:rFonts w:ascii="Arial" w:eastAsia="TimesNewRomanPS-BoldMT" w:hAnsi="Arial" w:cs="Arial"/>
          <w:bCs/>
        </w:rPr>
        <w:t>НЕ ОТВАРАТИ”.</w:t>
      </w:r>
    </w:p>
    <w:p w:rsidR="00DF7125" w:rsidRDefault="00DF7125" w:rsidP="00DF7125">
      <w:pPr>
        <w:jc w:val="both"/>
        <w:rPr>
          <w:rFonts w:ascii="Arial" w:hAnsi="Arial" w:cs="Arial"/>
        </w:rPr>
      </w:pPr>
      <w:proofErr w:type="gramStart"/>
      <w:r>
        <w:rPr>
          <w:rFonts w:ascii="Arial" w:eastAsia="TimesNewRomanPSMT" w:hAnsi="Arial" w:cs="Arial"/>
          <w:bCs/>
        </w:rPr>
        <w:t>На полеђини коверте или на кутији навести назив</w:t>
      </w:r>
      <w:r>
        <w:rPr>
          <w:rFonts w:ascii="Arial" w:eastAsia="TimesNewRomanPSMT" w:hAnsi="Arial" w:cs="Arial"/>
          <w:bCs/>
          <w:lang w:val="sr-Cyrl-CS"/>
        </w:rPr>
        <w:t xml:space="preserve"> и адресу</w:t>
      </w:r>
      <w:r>
        <w:rPr>
          <w:rFonts w:ascii="Arial" w:eastAsia="TimesNewRomanPSMT" w:hAnsi="Arial" w:cs="Arial"/>
          <w:bCs/>
        </w:rPr>
        <w:t xml:space="preserve"> понуђача.</w:t>
      </w:r>
      <w:proofErr w:type="gramEnd"/>
      <w:r>
        <w:rPr>
          <w:rFonts w:ascii="Arial" w:eastAsia="TimesNewRomanPSMT" w:hAnsi="Arial" w:cs="Arial"/>
          <w:bCs/>
        </w:rPr>
        <w:t xml:space="preserve"> </w:t>
      </w:r>
      <w:proofErr w:type="gramStart"/>
      <w:r>
        <w:rPr>
          <w:rFonts w:ascii="Arial" w:eastAsia="TimesNewRomanPSMT" w:hAnsi="Arial"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DF7125" w:rsidRPr="008D559C" w:rsidRDefault="00DF7125" w:rsidP="00DF7125">
      <w:pPr>
        <w:jc w:val="both"/>
        <w:rPr>
          <w:rFonts w:ascii="Arial" w:hAnsi="Arial" w:cs="Arial"/>
          <w:b/>
          <w:i/>
          <w:iCs/>
          <w:lang w:val="sr-Cyrl-CS"/>
        </w:rPr>
      </w:pPr>
      <w:proofErr w:type="gramStart"/>
      <w:r>
        <w:rPr>
          <w:rFonts w:ascii="Arial" w:hAnsi="Arial" w:cs="Arial"/>
        </w:rPr>
        <w:t>По истеку рока за подношење понуда понуђач не може да повуче нити да мења своју понуду.</w:t>
      </w:r>
      <w:proofErr w:type="gramEnd"/>
    </w:p>
    <w:p w:rsidR="00DF7125" w:rsidRPr="008D559C" w:rsidRDefault="00DF7125" w:rsidP="00DF7125">
      <w:pPr>
        <w:jc w:val="both"/>
        <w:rPr>
          <w:lang w:val="sr-Cyrl-CS"/>
        </w:rPr>
      </w:pPr>
      <w:r>
        <w:rPr>
          <w:rFonts w:ascii="Arial" w:hAnsi="Arial" w:cs="Arial"/>
          <w:b/>
          <w:bCs/>
          <w:i/>
          <w:iCs/>
        </w:rPr>
        <w:t xml:space="preserve">6. УЧЕСТВОВАЊЕ У ЗАЈЕДНИЧКОЈ ПОНУДИ ИЛИ КАО ПОДИЗВОЂАЧ </w:t>
      </w:r>
    </w:p>
    <w:p w:rsidR="00DF7125" w:rsidRDefault="00DF7125" w:rsidP="00DF7125">
      <w:pPr>
        <w:jc w:val="both"/>
        <w:rPr>
          <w:rFonts w:ascii="Arial" w:hAnsi="Arial" w:cs="Arial"/>
          <w:iCs/>
        </w:rPr>
      </w:pPr>
      <w:proofErr w:type="gramStart"/>
      <w:r>
        <w:rPr>
          <w:rFonts w:ascii="Arial" w:hAnsi="Arial" w:cs="Arial"/>
          <w:bCs/>
          <w:iCs/>
        </w:rPr>
        <w:t>Понуђач може да поднесе само једну понуду.</w:t>
      </w:r>
      <w:proofErr w:type="gramEnd"/>
      <w:r>
        <w:rPr>
          <w:rFonts w:ascii="Arial" w:hAnsi="Arial" w:cs="Arial"/>
          <w:i/>
          <w:iCs/>
        </w:rPr>
        <w:t xml:space="preserve"> </w:t>
      </w:r>
    </w:p>
    <w:p w:rsidR="00DF7125" w:rsidRDefault="00DF7125" w:rsidP="00DF7125">
      <w:pPr>
        <w:jc w:val="both"/>
        <w:rPr>
          <w:rFonts w:ascii="Arial" w:hAnsi="Arial" w:cs="Arial"/>
          <w:iCs/>
        </w:rPr>
      </w:pPr>
      <w:proofErr w:type="gramStart"/>
      <w:r>
        <w:rPr>
          <w:rFonts w:ascii="Arial" w:hAnsi="Arial" w:cs="Arial"/>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DF7125" w:rsidRPr="008D559C" w:rsidRDefault="00DF7125" w:rsidP="00DF7125">
      <w:pPr>
        <w:jc w:val="both"/>
        <w:rPr>
          <w:rFonts w:ascii="Arial" w:hAnsi="Arial" w:cs="Arial"/>
          <w:i/>
          <w:iCs/>
          <w:color w:val="FF0000"/>
          <w:lang w:val="sr-Cyrl-CS"/>
        </w:rPr>
      </w:pPr>
      <w:proofErr w:type="gramStart"/>
      <w:r w:rsidRPr="00447B01">
        <w:rPr>
          <w:rFonts w:ascii="Arial" w:hAnsi="Arial" w:cs="Arial"/>
          <w:iCs/>
          <w:color w:val="auto"/>
        </w:rPr>
        <w:t xml:space="preserve">У Обрасцу понуде </w:t>
      </w:r>
      <w:r w:rsidRPr="00447B01">
        <w:rPr>
          <w:rFonts w:ascii="Arial" w:hAnsi="Arial" w:cs="Arial"/>
          <w:iCs/>
          <w:color w:val="auto"/>
          <w:lang w:val="sr-Cyrl-CS"/>
        </w:rPr>
        <w:t>(</w:t>
      </w:r>
      <w:r>
        <w:rPr>
          <w:rFonts w:ascii="Arial" w:hAnsi="Arial" w:cs="Arial"/>
          <w:iCs/>
          <w:color w:val="auto"/>
        </w:rPr>
        <w:t xml:space="preserve">Образац </w:t>
      </w:r>
      <w:r>
        <w:rPr>
          <w:rFonts w:ascii="Arial" w:hAnsi="Arial" w:cs="Arial"/>
          <w:iCs/>
          <w:color w:val="auto"/>
          <w:lang w:val="sr-Cyrl-CS"/>
        </w:rPr>
        <w:t>1</w:t>
      </w:r>
      <w:r>
        <w:rPr>
          <w:rFonts w:ascii="Arial" w:hAnsi="Arial" w:cs="Arial"/>
          <w:iCs/>
          <w:color w:val="auto"/>
        </w:rPr>
        <w:t>.</w:t>
      </w:r>
      <w:r w:rsidRPr="00447B01">
        <w:rPr>
          <w:rFonts w:ascii="Arial" w:hAnsi="Arial" w:cs="Arial"/>
          <w:iCs/>
          <w:color w:val="auto"/>
        </w:rPr>
        <w:t xml:space="preserve"> ове конкурсне документације</w:t>
      </w:r>
      <w:r w:rsidRPr="00447B01">
        <w:rPr>
          <w:rFonts w:ascii="Arial" w:hAnsi="Arial" w:cs="Arial"/>
          <w:iCs/>
          <w:color w:val="auto"/>
          <w:lang w:val="ru-RU"/>
        </w:rPr>
        <w:t>)</w:t>
      </w:r>
      <w:r w:rsidRPr="00447B01">
        <w:rPr>
          <w:rFonts w:ascii="Arial" w:hAnsi="Arial" w:cs="Arial"/>
          <w:iCs/>
          <w:color w:val="auto"/>
        </w:rPr>
        <w:t xml:space="preserve">, </w:t>
      </w:r>
      <w:r>
        <w:rPr>
          <w:rFonts w:ascii="Arial" w:hAnsi="Arial" w:cs="Arial"/>
          <w:iCs/>
        </w:rPr>
        <w:t>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DF7125" w:rsidRPr="008D559C" w:rsidRDefault="00DF7125" w:rsidP="00DF7125">
      <w:pPr>
        <w:jc w:val="both"/>
        <w:rPr>
          <w:rFonts w:ascii="Arial" w:hAnsi="Arial" w:cs="Arial"/>
          <w:iCs/>
          <w:lang w:val="sr-Cyrl-CS"/>
        </w:rPr>
      </w:pPr>
      <w:r>
        <w:rPr>
          <w:rFonts w:ascii="Arial" w:hAnsi="Arial" w:cs="Arial"/>
          <w:b/>
          <w:bCs/>
          <w:i/>
          <w:iCs/>
        </w:rPr>
        <w:t>7. ПОНУДА СА ПОДИЗВОЂАЧЕМ</w:t>
      </w:r>
    </w:p>
    <w:p w:rsidR="00DF7125" w:rsidRDefault="00DF7125" w:rsidP="00DF7125">
      <w:pPr>
        <w:jc w:val="both"/>
        <w:rPr>
          <w:rFonts w:ascii="Arial" w:hAnsi="Arial" w:cs="Arial"/>
          <w:iCs/>
        </w:rPr>
      </w:pPr>
      <w:r>
        <w:rPr>
          <w:rFonts w:ascii="Arial" w:hAnsi="Arial" w:cs="Arial"/>
          <w:iCs/>
        </w:rPr>
        <w:t xml:space="preserve">Уколико понуђач подноси понуду са подизвођачем дужан је да </w:t>
      </w:r>
      <w:r w:rsidRPr="00447B01">
        <w:rPr>
          <w:rFonts w:ascii="Arial" w:hAnsi="Arial" w:cs="Arial"/>
          <w:iCs/>
          <w:color w:val="auto"/>
        </w:rPr>
        <w:t>у Обрасцу понуде</w:t>
      </w:r>
      <w:r w:rsidRPr="00447B01">
        <w:rPr>
          <w:rFonts w:ascii="Arial" w:hAnsi="Arial" w:cs="Arial"/>
          <w:iCs/>
          <w:color w:val="auto"/>
          <w:lang w:val="sr-Cyrl-CS"/>
        </w:rPr>
        <w:t xml:space="preserve"> (</w:t>
      </w:r>
      <w:r>
        <w:rPr>
          <w:rFonts w:ascii="Arial" w:hAnsi="Arial" w:cs="Arial"/>
          <w:iCs/>
          <w:color w:val="auto"/>
          <w:lang w:val="sr-Cyrl-CS"/>
        </w:rPr>
        <w:t>Образац 1.</w:t>
      </w:r>
      <w:r w:rsidRPr="00447B01">
        <w:rPr>
          <w:rFonts w:ascii="Arial" w:hAnsi="Arial" w:cs="Arial"/>
          <w:iCs/>
          <w:color w:val="auto"/>
        </w:rPr>
        <w:t xml:space="preserve"> ове конкурсне документације</w:t>
      </w:r>
      <w:r w:rsidRPr="00447B01">
        <w:rPr>
          <w:rFonts w:ascii="Arial" w:hAnsi="Arial" w:cs="Arial"/>
          <w:iCs/>
          <w:color w:val="auto"/>
          <w:lang w:val="ru-RU"/>
        </w:rPr>
        <w:t>)</w:t>
      </w:r>
      <w:r w:rsidRPr="00A83BB1">
        <w:rPr>
          <w:rFonts w:ascii="Arial" w:hAnsi="Arial" w:cs="Arial"/>
          <w:iCs/>
          <w:color w:val="FF0000"/>
        </w:rPr>
        <w:t xml:space="preserve"> </w:t>
      </w:r>
      <w:r>
        <w:rPr>
          <w:rFonts w:ascii="Arial" w:hAnsi="Arial" w:cs="Arial"/>
          <w:iCs/>
        </w:rPr>
        <w:t xml:space="preserve">наведе да понуду подноси са подизвођачем, проценат укупне вредности набавке који ће поверити подизвођачу,  </w:t>
      </w:r>
      <w:r>
        <w:rPr>
          <w:rFonts w:ascii="Arial" w:hAnsi="Arial" w:cs="Arial"/>
          <w:iCs/>
        </w:rPr>
        <w:lastRenderedPageBreak/>
        <w:t xml:space="preserve">а који не може бити већи од 50%, као и део предмета набавке који ће извршити преко подизвођача. </w:t>
      </w:r>
    </w:p>
    <w:p w:rsidR="00DF7125" w:rsidRDefault="00DF7125" w:rsidP="00DF7125">
      <w:pPr>
        <w:jc w:val="both"/>
        <w:rPr>
          <w:rFonts w:ascii="Arial" w:hAnsi="Arial" w:cs="Arial"/>
          <w:iCs/>
        </w:rPr>
      </w:pPr>
      <w:proofErr w:type="gramStart"/>
      <w:r>
        <w:rPr>
          <w:rFonts w:ascii="Arial" w:hAnsi="Arial" w:cs="Arial"/>
          <w:iCs/>
        </w:rPr>
        <w:t xml:space="preserve">Понуђач </w:t>
      </w:r>
      <w:r>
        <w:rPr>
          <w:rFonts w:ascii="Arial" w:hAnsi="Arial" w:cs="Arial"/>
          <w:iCs/>
          <w:color w:val="auto"/>
        </w:rPr>
        <w:t>у Обрасцу понуде</w:t>
      </w:r>
      <w:r w:rsidRPr="00A51A3B">
        <w:rPr>
          <w:rFonts w:ascii="Arial" w:hAnsi="Arial" w:cs="Arial"/>
          <w:i/>
          <w:iCs/>
          <w:color w:val="FF0000"/>
        </w:rPr>
        <w:t xml:space="preserve"> </w:t>
      </w:r>
      <w:r w:rsidRPr="004C6E39">
        <w:rPr>
          <w:rFonts w:ascii="Arial" w:hAnsi="Arial" w:cs="Arial"/>
          <w:iCs/>
          <w:color w:val="auto"/>
        </w:rPr>
        <w:t xml:space="preserve">наводи </w:t>
      </w:r>
      <w:r>
        <w:rPr>
          <w:rFonts w:ascii="Arial" w:hAnsi="Arial" w:cs="Arial"/>
          <w:iCs/>
        </w:rPr>
        <w:t>назив и седиште подизвођача, уколико ће делимично извршење набавке поверити подизвођачу.</w:t>
      </w:r>
      <w:proofErr w:type="gramEnd"/>
      <w:r>
        <w:rPr>
          <w:rFonts w:ascii="Arial" w:hAnsi="Arial" w:cs="Arial"/>
          <w:iCs/>
        </w:rPr>
        <w:t xml:space="preserve"> </w:t>
      </w:r>
    </w:p>
    <w:p w:rsidR="00DF7125" w:rsidRDefault="00DF7125" w:rsidP="00DF7125">
      <w:pPr>
        <w:jc w:val="both"/>
        <w:rPr>
          <w:rFonts w:ascii="Arial" w:eastAsia="TimesNewRomanPSMT" w:hAnsi="Arial" w:cs="Arial"/>
          <w:bCs/>
        </w:rPr>
      </w:pPr>
      <w:proofErr w:type="gramStart"/>
      <w:r>
        <w:rPr>
          <w:rFonts w:ascii="Arial" w:hAnsi="Arial" w:cs="Arial"/>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Pr>
          <w:rFonts w:eastAsia="TimesNewRomanPSMT"/>
          <w:bCs/>
        </w:rPr>
        <w:t xml:space="preserve"> </w:t>
      </w:r>
    </w:p>
    <w:p w:rsidR="00DF7125" w:rsidRPr="00447B01" w:rsidRDefault="00DF7125" w:rsidP="00DF7125">
      <w:pPr>
        <w:jc w:val="both"/>
        <w:rPr>
          <w:rFonts w:ascii="Arial" w:hAnsi="Arial" w:cs="Arial"/>
          <w:iCs/>
          <w:color w:val="auto"/>
        </w:rPr>
      </w:pPr>
      <w:r>
        <w:rPr>
          <w:rFonts w:ascii="Arial" w:eastAsia="TimesNewRomanPSMT" w:hAnsi="Arial" w:cs="Arial"/>
          <w:bCs/>
        </w:rPr>
        <w:t xml:space="preserve">Понуђач је дужан да за подизвођаче достави доказе о испуњености услова који су </w:t>
      </w:r>
      <w:proofErr w:type="gramStart"/>
      <w:r>
        <w:rPr>
          <w:rFonts w:ascii="Arial" w:eastAsia="TimesNewRomanPSMT" w:hAnsi="Arial" w:cs="Arial"/>
          <w:bCs/>
        </w:rPr>
        <w:t xml:space="preserve">наведени </w:t>
      </w:r>
      <w:r w:rsidRPr="00447B01">
        <w:rPr>
          <w:rFonts w:ascii="Arial" w:eastAsia="TimesNewRomanPSMT" w:hAnsi="Arial" w:cs="Arial"/>
          <w:bCs/>
          <w:color w:val="auto"/>
          <w:lang w:val="ru-RU"/>
        </w:rPr>
        <w:t xml:space="preserve"> </w:t>
      </w:r>
      <w:r>
        <w:rPr>
          <w:rFonts w:ascii="Arial" w:eastAsia="TimesNewRomanPSMT" w:hAnsi="Arial" w:cs="Arial"/>
          <w:bCs/>
          <w:color w:val="auto"/>
        </w:rPr>
        <w:t>конкурсн</w:t>
      </w:r>
      <w:r>
        <w:rPr>
          <w:rFonts w:ascii="Arial" w:eastAsia="TimesNewRomanPSMT" w:hAnsi="Arial" w:cs="Arial"/>
          <w:bCs/>
          <w:color w:val="auto"/>
          <w:lang w:val="sr-Cyrl-CS"/>
        </w:rPr>
        <w:t>ом</w:t>
      </w:r>
      <w:proofErr w:type="gramEnd"/>
      <w:r>
        <w:rPr>
          <w:rFonts w:ascii="Arial" w:eastAsia="TimesNewRomanPSMT" w:hAnsi="Arial" w:cs="Arial"/>
          <w:bCs/>
          <w:color w:val="auto"/>
        </w:rPr>
        <w:t xml:space="preserve"> документациј</w:t>
      </w:r>
      <w:r>
        <w:rPr>
          <w:rFonts w:ascii="Arial" w:eastAsia="TimesNewRomanPSMT" w:hAnsi="Arial" w:cs="Arial"/>
          <w:bCs/>
          <w:color w:val="auto"/>
          <w:lang w:val="sr-Cyrl-CS"/>
        </w:rPr>
        <w:t>ом</w:t>
      </w:r>
      <w:r w:rsidRPr="00447B01">
        <w:rPr>
          <w:rFonts w:ascii="Arial" w:eastAsia="TimesNewRomanPSMT" w:hAnsi="Arial" w:cs="Arial"/>
          <w:bCs/>
          <w:color w:val="auto"/>
        </w:rPr>
        <w:t xml:space="preserve">, у складу са Упутством како се доказује испуњеност услова (Образац </w:t>
      </w:r>
      <w:r>
        <w:rPr>
          <w:rFonts w:ascii="Arial" w:eastAsia="TimesNewRomanPSMT" w:hAnsi="Arial" w:cs="Arial"/>
          <w:bCs/>
          <w:color w:val="auto"/>
          <w:lang w:val="sr-Cyrl-CS"/>
        </w:rPr>
        <w:t>6</w:t>
      </w:r>
      <w:r w:rsidRPr="00447B01">
        <w:rPr>
          <w:rFonts w:ascii="Arial" w:eastAsia="TimesNewRomanPSMT" w:hAnsi="Arial" w:cs="Arial"/>
          <w:bCs/>
          <w:color w:val="auto"/>
        </w:rPr>
        <w:t xml:space="preserve">. </w:t>
      </w:r>
      <w:r w:rsidRPr="00447B01">
        <w:rPr>
          <w:rFonts w:ascii="Arial" w:hAnsi="Arial" w:cs="Arial"/>
          <w:iCs/>
          <w:color w:val="auto"/>
        </w:rPr>
        <w:t xml:space="preserve"> </w:t>
      </w:r>
      <w:proofErr w:type="gramStart"/>
      <w:r w:rsidRPr="00447B01">
        <w:rPr>
          <w:rFonts w:ascii="Arial" w:hAnsi="Arial" w:cs="Arial"/>
          <w:iCs/>
          <w:color w:val="auto"/>
        </w:rPr>
        <w:t>ове</w:t>
      </w:r>
      <w:proofErr w:type="gramEnd"/>
      <w:r w:rsidRPr="00447B01">
        <w:rPr>
          <w:rFonts w:ascii="Arial" w:hAnsi="Arial" w:cs="Arial"/>
          <w:iCs/>
          <w:color w:val="auto"/>
        </w:rPr>
        <w:t xml:space="preserve"> конкурсне документације</w:t>
      </w:r>
      <w:r w:rsidRPr="00447B01">
        <w:rPr>
          <w:rFonts w:ascii="Arial" w:eastAsia="TimesNewRomanPSMT" w:hAnsi="Arial" w:cs="Arial"/>
          <w:bCs/>
          <w:color w:val="auto"/>
        </w:rPr>
        <w:t>).</w:t>
      </w:r>
    </w:p>
    <w:p w:rsidR="00DF7125" w:rsidRDefault="00DF7125" w:rsidP="00DF7125">
      <w:pPr>
        <w:jc w:val="both"/>
        <w:rPr>
          <w:rFonts w:ascii="Arial" w:hAnsi="Arial" w:cs="Arial"/>
          <w:iCs/>
        </w:rPr>
      </w:pPr>
      <w:proofErr w:type="gramStart"/>
      <w:r>
        <w:rPr>
          <w:rFonts w:ascii="Arial" w:hAnsi="Arial" w:cs="Arial"/>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Pr>
          <w:rFonts w:ascii="Arial" w:hAnsi="Arial" w:cs="Arial"/>
          <w:iCs/>
        </w:rPr>
        <w:t xml:space="preserve"> </w:t>
      </w:r>
    </w:p>
    <w:p w:rsidR="00DF7125" w:rsidRPr="008D559C" w:rsidRDefault="00DF7125" w:rsidP="00DF7125">
      <w:pPr>
        <w:jc w:val="both"/>
        <w:rPr>
          <w:rFonts w:ascii="Arial" w:hAnsi="Arial" w:cs="Arial"/>
          <w:lang w:val="sr-Cyrl-CS"/>
        </w:rPr>
      </w:pPr>
      <w:proofErr w:type="gramStart"/>
      <w:r>
        <w:rPr>
          <w:rFonts w:ascii="Arial" w:hAnsi="Arial" w:cs="Arial"/>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DF7125" w:rsidRPr="008D559C" w:rsidRDefault="00DF7125" w:rsidP="00DF7125">
      <w:pPr>
        <w:jc w:val="both"/>
        <w:rPr>
          <w:rFonts w:ascii="Arial" w:hAnsi="Arial" w:cs="Arial"/>
          <w:lang w:val="sr-Cyrl-CS"/>
        </w:rPr>
      </w:pPr>
      <w:r>
        <w:rPr>
          <w:rFonts w:ascii="Arial" w:hAnsi="Arial" w:cs="Arial"/>
          <w:b/>
          <w:i/>
        </w:rPr>
        <w:t>8. ЗАЈЕДНИЧКА ПОНУДА</w:t>
      </w:r>
    </w:p>
    <w:p w:rsidR="00DF7125" w:rsidRDefault="00DF7125" w:rsidP="00DF7125">
      <w:pPr>
        <w:jc w:val="both"/>
        <w:rPr>
          <w:rFonts w:ascii="Arial" w:hAnsi="Arial" w:cs="Arial"/>
        </w:rPr>
      </w:pPr>
      <w:proofErr w:type="gramStart"/>
      <w:r>
        <w:rPr>
          <w:rFonts w:ascii="Arial" w:hAnsi="Arial" w:cs="Arial"/>
        </w:rPr>
        <w:t>Понуду може поднети група понуђача.</w:t>
      </w:r>
      <w:proofErr w:type="gramEnd"/>
    </w:p>
    <w:p w:rsidR="00DF7125" w:rsidRDefault="00DF7125" w:rsidP="00DF7125">
      <w:pPr>
        <w:jc w:val="both"/>
        <w:rPr>
          <w:rFonts w:ascii="Arial" w:hAnsi="Arial" w:cs="Arial"/>
        </w:rPr>
      </w:pPr>
      <w:proofErr w:type="gramStart"/>
      <w:r>
        <w:rPr>
          <w:rFonts w:ascii="Arial" w:hAnsi="Arial" w:cs="Arial"/>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Pr>
          <w:rFonts w:ascii="Arial" w:hAnsi="Arial" w:cs="Arial"/>
        </w:rPr>
        <w:t xml:space="preserve"> </w:t>
      </w:r>
      <w:proofErr w:type="gramStart"/>
      <w:r>
        <w:rPr>
          <w:rFonts w:ascii="Arial" w:hAnsi="Arial" w:cs="Arial"/>
        </w:rPr>
        <w:t>ст</w:t>
      </w:r>
      <w:proofErr w:type="gramEnd"/>
      <w:r>
        <w:rPr>
          <w:rFonts w:ascii="Arial" w:hAnsi="Arial" w:cs="Arial"/>
          <w:lang w:val="sr-Cyrl-CS"/>
        </w:rPr>
        <w:t>.</w:t>
      </w:r>
      <w:r>
        <w:rPr>
          <w:rFonts w:ascii="Arial" w:hAnsi="Arial" w:cs="Arial"/>
        </w:rPr>
        <w:t xml:space="preserve"> 4. </w:t>
      </w:r>
      <w:proofErr w:type="gramStart"/>
      <w:r>
        <w:rPr>
          <w:rFonts w:ascii="Arial" w:hAnsi="Arial" w:cs="Arial"/>
        </w:rPr>
        <w:t>тач</w:t>
      </w:r>
      <w:proofErr w:type="gramEnd"/>
      <w:r>
        <w:rPr>
          <w:rFonts w:ascii="Arial" w:hAnsi="Arial" w:cs="Arial"/>
          <w:lang w:val="sr-Cyrl-CS"/>
        </w:rPr>
        <w:t>.</w:t>
      </w:r>
      <w:r>
        <w:rPr>
          <w:rFonts w:ascii="Arial" w:hAnsi="Arial" w:cs="Arial"/>
        </w:rPr>
        <w:t xml:space="preserve"> 1</w:t>
      </w:r>
      <w:r>
        <w:rPr>
          <w:rFonts w:ascii="Arial" w:hAnsi="Arial" w:cs="Arial"/>
          <w:lang w:val="sr-Cyrl-CS"/>
        </w:rPr>
        <w:t>)</w:t>
      </w:r>
      <w:r>
        <w:rPr>
          <w:rFonts w:ascii="Arial" w:hAnsi="Arial" w:cs="Arial"/>
        </w:rPr>
        <w:t xml:space="preserve">  </w:t>
      </w:r>
      <w:proofErr w:type="gramStart"/>
      <w:r>
        <w:rPr>
          <w:rFonts w:ascii="Arial" w:hAnsi="Arial" w:cs="Arial"/>
        </w:rPr>
        <w:t>и</w:t>
      </w:r>
      <w:proofErr w:type="gramEnd"/>
      <w:r>
        <w:rPr>
          <w:rFonts w:ascii="Arial" w:hAnsi="Arial" w:cs="Arial"/>
        </w:rPr>
        <w:t xml:space="preserve"> 2</w:t>
      </w:r>
      <w:r>
        <w:rPr>
          <w:rFonts w:ascii="Arial" w:hAnsi="Arial" w:cs="Arial"/>
          <w:lang w:val="sr-Cyrl-CS"/>
        </w:rPr>
        <w:t>)</w:t>
      </w:r>
      <w:r>
        <w:rPr>
          <w:rFonts w:ascii="Arial" w:hAnsi="Arial" w:cs="Arial"/>
        </w:rPr>
        <w:t xml:space="preserve"> ЗЈН и то податке о: </w:t>
      </w:r>
    </w:p>
    <w:p w:rsidR="00DF7125" w:rsidRPr="00745686" w:rsidRDefault="00DF7125" w:rsidP="00DF7125">
      <w:pPr>
        <w:numPr>
          <w:ilvl w:val="0"/>
          <w:numId w:val="2"/>
        </w:numPr>
        <w:jc w:val="both"/>
        <w:rPr>
          <w:rFonts w:ascii="Arial" w:hAnsi="Arial" w:cs="Arial"/>
        </w:rPr>
      </w:pPr>
      <w:r>
        <w:rPr>
          <w:rFonts w:ascii="Arial" w:hAnsi="Arial" w:cs="Arial"/>
        </w:rPr>
        <w:t xml:space="preserve">члану групе који ће бити носилац посла, односно који ће поднети понуду и који ће заступати групу понуђача пред наручиоцем, </w:t>
      </w:r>
    </w:p>
    <w:p w:rsidR="00DF7125" w:rsidRPr="00745686" w:rsidRDefault="00DF7125" w:rsidP="00DF7125">
      <w:pPr>
        <w:pStyle w:val="CommentText"/>
        <w:numPr>
          <w:ilvl w:val="0"/>
          <w:numId w:val="2"/>
        </w:numPr>
        <w:rPr>
          <w:rFonts w:ascii="Arial" w:hAnsi="Arial" w:cs="Arial"/>
          <w:sz w:val="24"/>
          <w:szCs w:val="24"/>
        </w:rPr>
      </w:pPr>
      <w:r w:rsidRPr="00745686">
        <w:rPr>
          <w:rFonts w:ascii="Arial" w:hAnsi="Arial" w:cs="Arial"/>
          <w:sz w:val="24"/>
          <w:szCs w:val="24"/>
        </w:rPr>
        <w:t>опису послова сваког од понуђача из групе понуђача у извршењу уговора</w:t>
      </w:r>
    </w:p>
    <w:p w:rsidR="00DF7125" w:rsidRPr="008D559C" w:rsidRDefault="00DF7125" w:rsidP="00DF7125">
      <w:pPr>
        <w:jc w:val="both"/>
        <w:rPr>
          <w:rFonts w:ascii="Arial" w:eastAsia="TimesNewRomanPSMT" w:hAnsi="Arial" w:cs="Arial"/>
          <w:bCs/>
          <w:lang w:val="sr-Cyrl-CS"/>
        </w:rPr>
      </w:pPr>
    </w:p>
    <w:p w:rsidR="00DF7125" w:rsidRPr="00AA4D8C" w:rsidRDefault="00DF7125" w:rsidP="00DF7125">
      <w:pPr>
        <w:jc w:val="both"/>
        <w:rPr>
          <w:rFonts w:ascii="Arial" w:hAnsi="Arial" w:cs="Arial"/>
          <w:color w:val="auto"/>
        </w:rPr>
      </w:pPr>
      <w:r>
        <w:rPr>
          <w:rFonts w:ascii="Arial" w:eastAsia="TimesNewRomanPSMT" w:hAnsi="Arial" w:cs="Arial"/>
          <w:bCs/>
        </w:rPr>
        <w:t xml:space="preserve">Група понуђача је дужна да достави све доказе о испуњености услова који су </w:t>
      </w:r>
      <w:proofErr w:type="gramStart"/>
      <w:r>
        <w:rPr>
          <w:rFonts w:ascii="Arial" w:eastAsia="TimesNewRomanPSMT" w:hAnsi="Arial" w:cs="Arial"/>
          <w:bCs/>
        </w:rPr>
        <w:t xml:space="preserve">наведени </w:t>
      </w:r>
      <w:r w:rsidRPr="00AA4D8C">
        <w:rPr>
          <w:rFonts w:ascii="Arial" w:eastAsia="TimesNewRomanPSMT" w:hAnsi="Arial" w:cs="Arial"/>
          <w:bCs/>
          <w:color w:val="auto"/>
          <w:lang w:val="ru-RU"/>
        </w:rPr>
        <w:t xml:space="preserve"> </w:t>
      </w:r>
      <w:r>
        <w:rPr>
          <w:rFonts w:ascii="Arial" w:eastAsia="TimesNewRomanPSMT" w:hAnsi="Arial" w:cs="Arial"/>
          <w:bCs/>
          <w:color w:val="auto"/>
        </w:rPr>
        <w:t>конкурсн</w:t>
      </w:r>
      <w:r>
        <w:rPr>
          <w:rFonts w:ascii="Arial" w:eastAsia="TimesNewRomanPSMT" w:hAnsi="Arial" w:cs="Arial"/>
          <w:bCs/>
          <w:color w:val="auto"/>
          <w:lang w:val="sr-Cyrl-CS"/>
        </w:rPr>
        <w:t>ом</w:t>
      </w:r>
      <w:proofErr w:type="gramEnd"/>
      <w:r>
        <w:rPr>
          <w:rFonts w:ascii="Arial" w:eastAsia="TimesNewRomanPSMT" w:hAnsi="Arial" w:cs="Arial"/>
          <w:bCs/>
          <w:color w:val="auto"/>
        </w:rPr>
        <w:t xml:space="preserve"> документациј</w:t>
      </w:r>
      <w:r>
        <w:rPr>
          <w:rFonts w:ascii="Arial" w:eastAsia="TimesNewRomanPSMT" w:hAnsi="Arial" w:cs="Arial"/>
          <w:bCs/>
          <w:color w:val="auto"/>
          <w:lang w:val="sr-Cyrl-CS"/>
        </w:rPr>
        <w:t>ом</w:t>
      </w:r>
      <w:r w:rsidRPr="00AA4D8C">
        <w:rPr>
          <w:rFonts w:ascii="Arial" w:eastAsia="TimesNewRomanPSMT" w:hAnsi="Arial" w:cs="Arial"/>
          <w:bCs/>
          <w:color w:val="auto"/>
        </w:rPr>
        <w:t xml:space="preserve">, у складу са Упутством како се доказује испуњеност услова (Образац </w:t>
      </w:r>
      <w:r>
        <w:rPr>
          <w:rFonts w:ascii="Arial" w:eastAsia="TimesNewRomanPSMT" w:hAnsi="Arial" w:cs="Arial"/>
          <w:bCs/>
          <w:color w:val="auto"/>
          <w:lang w:val="sr-Cyrl-CS"/>
        </w:rPr>
        <w:t>5</w:t>
      </w:r>
      <w:r w:rsidRPr="00AA4D8C">
        <w:rPr>
          <w:rFonts w:ascii="Arial" w:eastAsia="TimesNewRomanPSMT" w:hAnsi="Arial" w:cs="Arial"/>
          <w:bCs/>
          <w:color w:val="auto"/>
        </w:rPr>
        <w:t xml:space="preserve">.  </w:t>
      </w:r>
      <w:proofErr w:type="gramStart"/>
      <w:r w:rsidRPr="00AA4D8C">
        <w:rPr>
          <w:rFonts w:ascii="Arial" w:eastAsia="TimesNewRomanPSMT" w:hAnsi="Arial" w:cs="Arial"/>
          <w:bCs/>
          <w:color w:val="auto"/>
        </w:rPr>
        <w:t>ове</w:t>
      </w:r>
      <w:proofErr w:type="gramEnd"/>
      <w:r w:rsidRPr="00AA4D8C">
        <w:rPr>
          <w:rFonts w:ascii="Arial" w:eastAsia="TimesNewRomanPSMT" w:hAnsi="Arial" w:cs="Arial"/>
          <w:bCs/>
          <w:color w:val="auto"/>
        </w:rPr>
        <w:t xml:space="preserve"> конкурсне документације).</w:t>
      </w:r>
    </w:p>
    <w:p w:rsidR="00DF7125" w:rsidRDefault="00DF7125" w:rsidP="00DF7125">
      <w:pPr>
        <w:jc w:val="both"/>
        <w:rPr>
          <w:rFonts w:ascii="Arial" w:hAnsi="Arial" w:cs="Arial"/>
          <w:color w:val="auto"/>
        </w:rPr>
      </w:pPr>
      <w:proofErr w:type="gramStart"/>
      <w:r>
        <w:rPr>
          <w:rFonts w:ascii="Arial" w:hAnsi="Arial" w:cs="Arial"/>
        </w:rPr>
        <w:t>Понуђачи из групе понуђача одговарају неограничено солидарно према наручиоцу.</w:t>
      </w:r>
      <w:proofErr w:type="gramEnd"/>
      <w:r>
        <w:rPr>
          <w:rFonts w:ascii="Arial" w:hAnsi="Arial" w:cs="Arial"/>
        </w:rPr>
        <w:t xml:space="preserve"> </w:t>
      </w:r>
    </w:p>
    <w:p w:rsidR="00DF7125" w:rsidRDefault="00DF7125" w:rsidP="00DF7125">
      <w:pPr>
        <w:jc w:val="both"/>
        <w:rPr>
          <w:rFonts w:ascii="Arial" w:hAnsi="Arial" w:cs="Arial"/>
          <w:color w:val="auto"/>
        </w:rPr>
      </w:pPr>
      <w:proofErr w:type="gramStart"/>
      <w:r>
        <w:rPr>
          <w:rFonts w:ascii="Arial" w:hAnsi="Arial" w:cs="Arial"/>
          <w:color w:val="auto"/>
        </w:rPr>
        <w:t>Задруга може поднети понуду самостално, у своје име, а за рачун задругара или заједничку понуду у име задругара.</w:t>
      </w:r>
      <w:proofErr w:type="gramEnd"/>
    </w:p>
    <w:p w:rsidR="00DF7125" w:rsidRDefault="00DF7125" w:rsidP="00DF7125">
      <w:pPr>
        <w:jc w:val="both"/>
        <w:rPr>
          <w:rFonts w:ascii="Arial" w:hAnsi="Arial" w:cs="Arial"/>
          <w:color w:val="auto"/>
        </w:rPr>
      </w:pPr>
      <w:proofErr w:type="gramStart"/>
      <w:r>
        <w:rPr>
          <w:rFonts w:ascii="Arial" w:hAnsi="Arial" w:cs="Arial"/>
          <w:color w:val="auto"/>
        </w:rPr>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roofErr w:type="gramEnd"/>
    </w:p>
    <w:p w:rsidR="00DF7125" w:rsidRPr="008D559C" w:rsidRDefault="00DF7125" w:rsidP="00DF7125">
      <w:pPr>
        <w:jc w:val="both"/>
        <w:rPr>
          <w:rFonts w:ascii="Arial" w:hAnsi="Arial" w:cs="Arial"/>
          <w:lang w:val="sr-Cyrl-CS"/>
        </w:rPr>
      </w:pPr>
      <w:proofErr w:type="gramStart"/>
      <w:r>
        <w:rPr>
          <w:rFonts w:ascii="Arial" w:hAnsi="Arial" w:cs="Arial"/>
          <w:color w:val="auto"/>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DF7125" w:rsidRPr="008D559C" w:rsidRDefault="00DF7125" w:rsidP="00DF7125">
      <w:pPr>
        <w:jc w:val="both"/>
        <w:rPr>
          <w:lang w:val="sr-Cyrl-CS"/>
        </w:rPr>
      </w:pPr>
      <w:r>
        <w:rPr>
          <w:rFonts w:ascii="Arial" w:hAnsi="Arial" w:cs="Arial"/>
          <w:b/>
          <w:bCs/>
          <w:i/>
          <w:iCs/>
        </w:rPr>
        <w:t>9. НАЧИН И УСЛОВ</w:t>
      </w:r>
      <w:r>
        <w:rPr>
          <w:rFonts w:ascii="Arial" w:hAnsi="Arial" w:cs="Arial"/>
          <w:b/>
          <w:bCs/>
          <w:i/>
          <w:iCs/>
          <w:lang w:val="sr-Cyrl-CS"/>
        </w:rPr>
        <w:t>И</w:t>
      </w:r>
      <w:r>
        <w:rPr>
          <w:rFonts w:ascii="Arial" w:hAnsi="Arial" w:cs="Arial"/>
          <w:b/>
          <w:bCs/>
          <w:i/>
          <w:iCs/>
        </w:rPr>
        <w:t xml:space="preserve"> ПЛАЋАЊА, ГАРАНТНИ РОК, КАО И ДРУГЕ ОКОЛНОСТИ ОД КОЈИХ ЗАВИСИ </w:t>
      </w:r>
      <w:proofErr w:type="gramStart"/>
      <w:r>
        <w:rPr>
          <w:rFonts w:ascii="Arial" w:hAnsi="Arial" w:cs="Arial"/>
          <w:b/>
          <w:bCs/>
          <w:i/>
          <w:iCs/>
        </w:rPr>
        <w:t>ПРИХВАТЉИВОСТ  ПОНУД</w:t>
      </w:r>
      <w:r>
        <w:rPr>
          <w:rFonts w:ascii="Arial" w:hAnsi="Arial" w:cs="Arial"/>
          <w:b/>
          <w:bCs/>
          <w:i/>
          <w:iCs/>
          <w:lang w:val="sr-Cyrl-CS"/>
        </w:rPr>
        <w:t>Е</w:t>
      </w:r>
      <w:proofErr w:type="gramEnd"/>
    </w:p>
    <w:p w:rsidR="00DF7125" w:rsidRPr="008D559C" w:rsidRDefault="00DF7125" w:rsidP="00DF7125">
      <w:pPr>
        <w:jc w:val="both"/>
        <w:rPr>
          <w:rFonts w:ascii="Arial" w:hAnsi="Arial" w:cs="Arial"/>
          <w:i/>
          <w:iCs/>
          <w:u w:val="single"/>
          <w:lang w:val="sr-Cyrl-CS"/>
        </w:rPr>
      </w:pPr>
      <w:r>
        <w:rPr>
          <w:rFonts w:ascii="Arial" w:hAnsi="Arial" w:cs="Arial"/>
          <w:b/>
          <w:bCs/>
          <w:i/>
          <w:iCs/>
        </w:rPr>
        <w:t>9.1</w:t>
      </w:r>
      <w:r>
        <w:rPr>
          <w:rFonts w:ascii="Arial" w:hAnsi="Arial" w:cs="Arial"/>
          <w:b/>
          <w:bCs/>
          <w:i/>
          <w:iCs/>
          <w:u w:val="single"/>
        </w:rPr>
        <w:t xml:space="preserve">. </w:t>
      </w:r>
      <w:r>
        <w:rPr>
          <w:rFonts w:ascii="Arial" w:hAnsi="Arial" w:cs="Arial"/>
          <w:iCs/>
          <w:u w:val="single"/>
        </w:rPr>
        <w:t>Захтеви у погледу начина, рока и услова плаћања</w:t>
      </w:r>
      <w:r>
        <w:rPr>
          <w:rFonts w:ascii="Arial" w:hAnsi="Arial" w:cs="Arial"/>
          <w:i/>
          <w:iCs/>
          <w:u w:val="single"/>
        </w:rPr>
        <w:t>.</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val="sr-Cyrl-CS" w:eastAsia="en-US"/>
        </w:rPr>
      </w:pPr>
      <w:r>
        <w:rPr>
          <w:rFonts w:ascii="Arial" w:eastAsia="Times New Roman" w:hAnsi="Arial" w:cs="Arial"/>
          <w:color w:val="auto"/>
          <w:kern w:val="0"/>
          <w:lang w:eastAsia="en-US"/>
        </w:rPr>
        <w:t xml:space="preserve">Плаћање ће се </w:t>
      </w:r>
      <w:proofErr w:type="gramStart"/>
      <w:r>
        <w:rPr>
          <w:rFonts w:ascii="Arial" w:eastAsia="Times New Roman" w:hAnsi="Arial" w:cs="Arial"/>
          <w:color w:val="auto"/>
          <w:kern w:val="0"/>
          <w:lang w:eastAsia="en-US"/>
        </w:rPr>
        <w:t xml:space="preserve">вршити </w:t>
      </w:r>
      <w:r>
        <w:rPr>
          <w:rFonts w:ascii="Arial" w:eastAsia="Times New Roman" w:hAnsi="Arial" w:cs="Arial"/>
          <w:color w:val="auto"/>
          <w:kern w:val="0"/>
          <w:lang w:val="sr-Cyrl-CS" w:eastAsia="en-US"/>
        </w:rPr>
        <w:t>,</w:t>
      </w:r>
      <w:proofErr w:type="gramEnd"/>
      <w:r>
        <w:rPr>
          <w:rFonts w:ascii="Arial" w:eastAsia="Times New Roman" w:hAnsi="Arial" w:cs="Arial"/>
          <w:color w:val="auto"/>
          <w:kern w:val="0"/>
          <w:lang w:eastAsia="en-US"/>
        </w:rPr>
        <w:t xml:space="preserve"> по пријему фактуре у року који понуђач наведе у обрасцу понуде и моделу</w:t>
      </w:r>
      <w:r>
        <w:rPr>
          <w:rFonts w:ascii="Arial" w:eastAsia="Times New Roman" w:hAnsi="Arial" w:cs="Arial"/>
          <w:color w:val="auto"/>
          <w:kern w:val="0"/>
          <w:lang w:val="sr-Cyrl-CS" w:eastAsia="en-US"/>
        </w:rPr>
        <w:t xml:space="preserve"> </w:t>
      </w:r>
      <w:r>
        <w:rPr>
          <w:rFonts w:ascii="Arial" w:eastAsia="Times New Roman" w:hAnsi="Arial" w:cs="Arial"/>
          <w:color w:val="auto"/>
          <w:kern w:val="0"/>
          <w:lang w:eastAsia="en-US"/>
        </w:rPr>
        <w:t xml:space="preserve">уговора. </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eastAsia="en-US"/>
        </w:rPr>
        <w:t xml:space="preserve">Рок плаћања </w:t>
      </w:r>
      <w:r>
        <w:rPr>
          <w:rFonts w:ascii="Arial" w:eastAsia="Times New Roman" w:hAnsi="Arial" w:cs="Arial"/>
          <w:color w:val="auto"/>
          <w:kern w:val="0"/>
          <w:lang w:val="sr-Cyrl-CS" w:eastAsia="en-US"/>
        </w:rPr>
        <w:t xml:space="preserve">мора бити </w:t>
      </w:r>
      <w:proofErr w:type="gramStart"/>
      <w:r>
        <w:rPr>
          <w:rFonts w:ascii="Arial" w:eastAsia="Times New Roman" w:hAnsi="Arial" w:cs="Arial"/>
          <w:color w:val="auto"/>
          <w:kern w:val="0"/>
          <w:lang w:val="sr-Cyrl-CS" w:eastAsia="en-US"/>
        </w:rPr>
        <w:t xml:space="preserve">у </w:t>
      </w:r>
      <w:r>
        <w:rPr>
          <w:rFonts w:ascii="Arial" w:eastAsia="Times New Roman" w:hAnsi="Arial" w:cs="Arial"/>
          <w:color w:val="auto"/>
          <w:kern w:val="0"/>
          <w:lang w:eastAsia="en-US"/>
        </w:rPr>
        <w:t xml:space="preserve"> складу</w:t>
      </w:r>
      <w:proofErr w:type="gramEnd"/>
      <w:r>
        <w:rPr>
          <w:rFonts w:ascii="Arial" w:eastAsia="Times New Roman" w:hAnsi="Arial" w:cs="Arial"/>
          <w:color w:val="auto"/>
          <w:kern w:val="0"/>
          <w:lang w:eastAsia="en-US"/>
        </w:rPr>
        <w:t xml:space="preserve"> са Законом о роковима измирења</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новчаних</w:t>
      </w:r>
      <w:proofErr w:type="gramEnd"/>
      <w:r>
        <w:rPr>
          <w:rFonts w:ascii="Arial" w:eastAsia="Times New Roman" w:hAnsi="Arial" w:cs="Arial"/>
          <w:color w:val="auto"/>
          <w:kern w:val="0"/>
          <w:lang w:eastAsia="en-US"/>
        </w:rPr>
        <w:t xml:space="preserve"> обавеза у комерцијалним трансакцијама („Службени гласник РС“ број</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119/12).</w:t>
      </w:r>
      <w:proofErr w:type="gramEnd"/>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eastAsia="en-US"/>
        </w:rPr>
        <w:t>Фактуру (рачун) испоставља понуђач на основу документа којим наручилац и</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proofErr w:type="gramStart"/>
      <w:r>
        <w:rPr>
          <w:rFonts w:ascii="Arial" w:eastAsia="Times New Roman" w:hAnsi="Arial" w:cs="Arial"/>
          <w:color w:val="auto"/>
          <w:kern w:val="0"/>
          <w:lang w:eastAsia="en-US"/>
        </w:rPr>
        <w:t>понуђач</w:t>
      </w:r>
      <w:proofErr w:type="gramEnd"/>
      <w:r>
        <w:rPr>
          <w:rFonts w:ascii="Arial" w:eastAsia="Times New Roman" w:hAnsi="Arial" w:cs="Arial"/>
          <w:color w:val="auto"/>
          <w:kern w:val="0"/>
          <w:lang w:eastAsia="en-US"/>
        </w:rPr>
        <w:t xml:space="preserve"> потврђују испоручене количине </w:t>
      </w:r>
      <w:r>
        <w:rPr>
          <w:rFonts w:ascii="Arial" w:eastAsia="Times New Roman" w:hAnsi="Arial" w:cs="Arial"/>
          <w:color w:val="auto"/>
          <w:kern w:val="0"/>
          <w:lang w:val="sr-Cyrl-CS" w:eastAsia="en-US"/>
        </w:rPr>
        <w:t>добара</w:t>
      </w:r>
      <w:r>
        <w:rPr>
          <w:rFonts w:ascii="Arial" w:eastAsia="Times New Roman" w:hAnsi="Arial" w:cs="Arial"/>
          <w:color w:val="auto"/>
          <w:kern w:val="0"/>
          <w:lang w:eastAsia="en-US"/>
        </w:rPr>
        <w:t>.</w:t>
      </w:r>
    </w:p>
    <w:p w:rsidR="00DF7125" w:rsidRPr="00871AB9" w:rsidRDefault="00DF7125" w:rsidP="00DF7125">
      <w:pPr>
        <w:suppressAutoHyphens w:val="0"/>
        <w:autoSpaceDE w:val="0"/>
        <w:autoSpaceDN w:val="0"/>
        <w:adjustRightInd w:val="0"/>
        <w:spacing w:line="240" w:lineRule="auto"/>
        <w:rPr>
          <w:rFonts w:ascii="Arial" w:eastAsia="Times New Roman" w:hAnsi="Arial" w:cs="Arial"/>
          <w:color w:val="auto"/>
          <w:kern w:val="0"/>
          <w:lang w:val="sr-Cyrl-CS" w:eastAsia="en-US"/>
        </w:rPr>
      </w:pPr>
      <w:proofErr w:type="gramStart"/>
      <w:r>
        <w:rPr>
          <w:rFonts w:ascii="Arial" w:eastAsia="Times New Roman" w:hAnsi="Arial" w:cs="Arial"/>
          <w:color w:val="auto"/>
          <w:kern w:val="0"/>
          <w:lang w:eastAsia="en-US"/>
        </w:rPr>
        <w:lastRenderedPageBreak/>
        <w:t>Плаћање се врши на рачун понуђача.</w:t>
      </w:r>
      <w:proofErr w:type="gramEnd"/>
      <w:r w:rsidRPr="00871AB9">
        <w:rPr>
          <w:rFonts w:ascii="Arial" w:eastAsia="Times New Roman" w:hAnsi="Arial" w:cs="Arial"/>
          <w:color w:val="auto"/>
          <w:kern w:val="0"/>
          <w:lang w:eastAsia="en-US"/>
        </w:rPr>
        <w:t xml:space="preserve"> </w:t>
      </w:r>
    </w:p>
    <w:p w:rsidR="00DF7125" w:rsidRPr="00BB5F32" w:rsidRDefault="00DF7125" w:rsidP="00DF7125">
      <w:pPr>
        <w:rPr>
          <w:rFonts w:ascii="Arial" w:hAnsi="Arial" w:cs="Arial"/>
          <w:bCs/>
          <w:i/>
          <w:iCs/>
          <w:lang w:val="sr-Cyrl-CS"/>
        </w:rPr>
      </w:pPr>
      <w:proofErr w:type="gramStart"/>
      <w:r w:rsidRPr="00BB5F32">
        <w:rPr>
          <w:rFonts w:ascii="Arial" w:hAnsi="Arial" w:cs="Arial"/>
          <w:kern w:val="0"/>
          <w:lang w:eastAsia="en-US"/>
        </w:rPr>
        <w:t>Понуђачу није дозвољено да захтева аванс.</w:t>
      </w:r>
      <w:proofErr w:type="gramEnd"/>
    </w:p>
    <w:p w:rsidR="00DF7125" w:rsidRDefault="00DF7125" w:rsidP="00DF7125">
      <w:pPr>
        <w:jc w:val="both"/>
        <w:rPr>
          <w:rFonts w:ascii="Arial" w:hAnsi="Arial" w:cs="Arial"/>
          <w:iCs/>
          <w:u w:val="single"/>
          <w:lang w:val="sr-Cyrl-CS"/>
        </w:rPr>
      </w:pPr>
      <w:r>
        <w:rPr>
          <w:rFonts w:ascii="Arial" w:hAnsi="Arial" w:cs="Arial"/>
          <w:b/>
          <w:bCs/>
          <w:i/>
          <w:iCs/>
        </w:rPr>
        <w:t>9.</w:t>
      </w:r>
      <w:r>
        <w:rPr>
          <w:rFonts w:ascii="Arial" w:hAnsi="Arial" w:cs="Arial"/>
          <w:b/>
          <w:bCs/>
          <w:i/>
          <w:iCs/>
          <w:lang w:val="sr-Cyrl-CS"/>
        </w:rPr>
        <w:t>2</w:t>
      </w:r>
      <w:r>
        <w:rPr>
          <w:rFonts w:ascii="Arial" w:hAnsi="Arial" w:cs="Arial"/>
          <w:b/>
          <w:bCs/>
          <w:i/>
          <w:iCs/>
        </w:rPr>
        <w:t xml:space="preserve">. </w:t>
      </w:r>
      <w:r>
        <w:rPr>
          <w:rFonts w:ascii="Arial" w:hAnsi="Arial" w:cs="Arial"/>
          <w:iCs/>
          <w:u w:val="single"/>
        </w:rPr>
        <w:t>Захтев у погледу рока (испоруке добара, извршења услуге, извођења радова)</w:t>
      </w:r>
    </w:p>
    <w:p w:rsidR="00DF7125" w:rsidRPr="002E5455" w:rsidRDefault="00DF7125" w:rsidP="00DF7125">
      <w:pPr>
        <w:jc w:val="both"/>
        <w:rPr>
          <w:rFonts w:ascii="Arial" w:hAnsi="Arial" w:cs="Arial"/>
          <w:iCs/>
          <w:color w:val="auto"/>
          <w:lang w:val="sr-Cyrl-CS"/>
        </w:rPr>
      </w:pPr>
      <w:r w:rsidRPr="002E5455">
        <w:rPr>
          <w:rFonts w:ascii="Arial" w:hAnsi="Arial" w:cs="Arial"/>
          <w:iCs/>
          <w:color w:val="auto"/>
          <w:lang w:val="sr-Cyrl-CS"/>
        </w:rPr>
        <w:t xml:space="preserve">Рок испоруке:по пријему </w:t>
      </w:r>
      <w:r>
        <w:rPr>
          <w:rFonts w:ascii="Arial" w:hAnsi="Arial" w:cs="Arial"/>
          <w:iCs/>
          <w:color w:val="auto"/>
          <w:lang w:val="sr-Cyrl-CS"/>
        </w:rPr>
        <w:t xml:space="preserve">писменог </w:t>
      </w:r>
      <w:r w:rsidRPr="002E5455">
        <w:rPr>
          <w:rFonts w:ascii="Arial" w:hAnsi="Arial" w:cs="Arial"/>
          <w:iCs/>
          <w:color w:val="auto"/>
          <w:lang w:val="sr-Cyrl-CS"/>
        </w:rPr>
        <w:t>захтева/требовања Наручиоца у року који понуђач наведе у Обрасцу понуде и моделу Уговора.</w:t>
      </w:r>
    </w:p>
    <w:p w:rsidR="00DF7125" w:rsidRPr="00C502C3"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val="sr-Cyrl-CS" w:eastAsia="en-US"/>
        </w:rPr>
        <w:t>Период</w:t>
      </w:r>
      <w:r>
        <w:rPr>
          <w:rFonts w:ascii="Arial" w:eastAsia="Times New Roman" w:hAnsi="Arial" w:cs="Arial"/>
          <w:color w:val="auto"/>
          <w:kern w:val="0"/>
          <w:lang w:eastAsia="en-US"/>
        </w:rPr>
        <w:t xml:space="preserve"> испоруке </w:t>
      </w:r>
      <w:r>
        <w:rPr>
          <w:rFonts w:ascii="Arial" w:eastAsia="Times New Roman" w:hAnsi="Arial" w:cs="Arial"/>
          <w:color w:val="auto"/>
          <w:kern w:val="0"/>
          <w:lang w:val="sr-Cyrl-CS" w:eastAsia="en-US"/>
        </w:rPr>
        <w:t xml:space="preserve">:сукцесивна испорука добара </w:t>
      </w:r>
      <w:r>
        <w:rPr>
          <w:rFonts w:ascii="Arial" w:eastAsia="Times New Roman" w:hAnsi="Arial" w:cs="Arial"/>
          <w:color w:val="auto"/>
          <w:kern w:val="0"/>
          <w:lang w:eastAsia="en-US"/>
        </w:rPr>
        <w:t xml:space="preserve"> </w:t>
      </w:r>
      <w:r w:rsidRPr="00871AB9">
        <w:rPr>
          <w:rFonts w:ascii="Arial" w:eastAsia="Times New Roman" w:hAnsi="Arial" w:cs="Arial"/>
          <w:color w:val="auto"/>
          <w:kern w:val="0"/>
          <w:lang w:eastAsia="en-US"/>
        </w:rPr>
        <w:t xml:space="preserve"> од дана</w:t>
      </w:r>
      <w:r w:rsidR="00C502C3">
        <w:rPr>
          <w:rFonts w:ascii="Arial" w:eastAsia="Times New Roman" w:hAnsi="Arial" w:cs="Arial"/>
          <w:color w:val="auto"/>
          <w:kern w:val="0"/>
          <w:lang w:eastAsia="en-US"/>
        </w:rPr>
        <w:t xml:space="preserve"> закључења уговора  на период од 12 месеци.</w:t>
      </w:r>
    </w:p>
    <w:p w:rsidR="00C502C3" w:rsidRPr="00A90D0E" w:rsidRDefault="00C502C3" w:rsidP="00C502C3">
      <w:pPr>
        <w:autoSpaceDE w:val="0"/>
        <w:autoSpaceDN w:val="0"/>
        <w:adjustRightInd w:val="0"/>
        <w:rPr>
          <w:rFonts w:ascii="Arial" w:hAnsi="Arial" w:cs="Arial"/>
        </w:rPr>
      </w:pPr>
      <w:r w:rsidRPr="00A90D0E">
        <w:rPr>
          <w:rFonts w:ascii="Arial" w:hAnsi="Arial" w:cs="Arial"/>
          <w:lang w:val="sr-Cyrl-CS"/>
        </w:rPr>
        <w:t xml:space="preserve"> </w:t>
      </w:r>
      <w:r w:rsidRPr="00A90D0E">
        <w:rPr>
          <w:rFonts w:ascii="Arial" w:hAnsi="Arial" w:cs="Arial"/>
        </w:rPr>
        <w:t xml:space="preserve">   </w:t>
      </w:r>
      <w:r w:rsidRPr="00A90D0E">
        <w:rPr>
          <w:rFonts w:ascii="Arial" w:hAnsi="Arial" w:cs="Arial"/>
          <w:lang w:val="sr-Cyrl-CS"/>
        </w:rPr>
        <w:t xml:space="preserve">Место испоруке </w:t>
      </w:r>
      <w:r w:rsidRPr="00A90D0E">
        <w:rPr>
          <w:rFonts w:ascii="Arial" w:hAnsi="Arial" w:cs="Arial"/>
        </w:rPr>
        <w:t>су следеће адресе наручиоца :</w:t>
      </w:r>
    </w:p>
    <w:p w:rsidR="00C502C3" w:rsidRPr="00A90D0E" w:rsidRDefault="00C502C3" w:rsidP="00C502C3">
      <w:pPr>
        <w:framePr w:hSpace="180" w:wrap="around" w:vAnchor="text" w:hAnchor="margin" w:y="32"/>
        <w:rPr>
          <w:rFonts w:ascii="Arial" w:hAnsi="Arial" w:cs="Arial"/>
          <w:lang w:val="sr-Cyrl-CS" w:eastAsia="en-US"/>
        </w:rPr>
      </w:pPr>
      <w:r w:rsidRPr="00A90D0E">
        <w:rPr>
          <w:rFonts w:ascii="Arial" w:hAnsi="Arial" w:cs="Arial"/>
          <w:lang w:val="sr-Cyrl-CS" w:eastAsia="en-US"/>
        </w:rPr>
        <w:t xml:space="preserve">Управне зграде </w:t>
      </w:r>
    </w:p>
    <w:p w:rsidR="00C502C3" w:rsidRPr="00A90D0E" w:rsidRDefault="00C502C3" w:rsidP="00C502C3">
      <w:pPr>
        <w:framePr w:hSpace="180" w:wrap="around" w:vAnchor="text" w:hAnchor="margin" w:y="32"/>
        <w:rPr>
          <w:rFonts w:ascii="Arial" w:hAnsi="Arial" w:cs="Arial"/>
          <w:lang w:val="sr-Cyrl-CS" w:eastAsia="en-US"/>
        </w:rPr>
      </w:pPr>
      <w:r w:rsidRPr="00A90D0E">
        <w:rPr>
          <w:rFonts w:ascii="Arial" w:hAnsi="Arial" w:cs="Arial"/>
          <w:lang w:val="sr-Cyrl-CS" w:eastAsia="en-US"/>
        </w:rPr>
        <w:t>-Булевар ослобођења 39 ,Гроцка</w:t>
      </w:r>
    </w:p>
    <w:p w:rsidR="00C502C3" w:rsidRPr="00A90D0E" w:rsidRDefault="00C502C3" w:rsidP="00C502C3">
      <w:pPr>
        <w:framePr w:hSpace="180" w:wrap="around" w:vAnchor="text" w:hAnchor="margin" w:y="32"/>
        <w:rPr>
          <w:rFonts w:ascii="Arial" w:hAnsi="Arial" w:cs="Arial"/>
          <w:lang w:val="sr-Cyrl-CS" w:eastAsia="en-US"/>
        </w:rPr>
      </w:pPr>
      <w:r w:rsidRPr="00A90D0E">
        <w:rPr>
          <w:rFonts w:ascii="Arial" w:hAnsi="Arial" w:cs="Arial"/>
          <w:lang w:val="sr-Cyrl-CS" w:eastAsia="en-US"/>
        </w:rPr>
        <w:t>-Булевар ослобођења 39/а,Гроцка</w:t>
      </w:r>
    </w:p>
    <w:p w:rsidR="00C502C3" w:rsidRPr="00A90D0E" w:rsidRDefault="00C502C3" w:rsidP="00C502C3">
      <w:pPr>
        <w:pStyle w:val="ListParagraph"/>
        <w:suppressAutoHyphens w:val="0"/>
        <w:spacing w:line="240" w:lineRule="auto"/>
        <w:ind w:left="0"/>
        <w:contextualSpacing/>
        <w:jc w:val="both"/>
        <w:rPr>
          <w:rFonts w:ascii="Arial" w:hAnsi="Arial" w:cs="Arial"/>
          <w:color w:val="auto"/>
          <w:lang w:val="sr-Cyrl-CS"/>
        </w:rPr>
      </w:pPr>
      <w:r w:rsidRPr="00A90D0E">
        <w:rPr>
          <w:rFonts w:ascii="Arial" w:hAnsi="Arial" w:cs="Arial"/>
          <w:lang w:val="sr-Cyrl-CS" w:eastAsia="en-US"/>
        </w:rPr>
        <w:t>-Булевар ослобођења 28,Гроцка</w:t>
      </w:r>
    </w:p>
    <w:p w:rsidR="00580820" w:rsidRPr="00C502C3" w:rsidRDefault="00C502C3" w:rsidP="00C502C3">
      <w:pPr>
        <w:pStyle w:val="ListParagraph"/>
        <w:suppressAutoHyphens w:val="0"/>
        <w:spacing w:line="240" w:lineRule="auto"/>
        <w:ind w:left="0"/>
        <w:contextualSpacing/>
        <w:jc w:val="both"/>
        <w:rPr>
          <w:rFonts w:ascii="Arial" w:hAnsi="Arial" w:cs="Arial"/>
          <w:lang w:val="sr-Cyrl-CS" w:eastAsia="en-US"/>
        </w:rPr>
      </w:pPr>
      <w:r w:rsidRPr="00A90D0E">
        <w:rPr>
          <w:rFonts w:ascii="Arial" w:hAnsi="Arial" w:cs="Arial"/>
          <w:lang w:eastAsia="en-US"/>
        </w:rPr>
        <w:t>- МЗ Калуђерица</w:t>
      </w:r>
      <w:proofErr w:type="gramStart"/>
      <w:r w:rsidRPr="00A90D0E">
        <w:rPr>
          <w:rFonts w:ascii="Arial" w:hAnsi="Arial" w:cs="Arial"/>
          <w:lang w:val="sr-Cyrl-CS" w:eastAsia="en-US"/>
        </w:rPr>
        <w:t>,Краља</w:t>
      </w:r>
      <w:proofErr w:type="gramEnd"/>
      <w:r w:rsidRPr="00A90D0E">
        <w:rPr>
          <w:rFonts w:ascii="Arial" w:hAnsi="Arial" w:cs="Arial"/>
          <w:lang w:val="sr-Cyrl-CS" w:eastAsia="en-US"/>
        </w:rPr>
        <w:t xml:space="preserve"> Петра бр.7,Калуђерица</w:t>
      </w:r>
      <w:r w:rsidRPr="006E287D">
        <w:rPr>
          <w:rFonts w:ascii="Arial" w:hAnsi="Arial" w:cs="Arial"/>
          <w:b/>
          <w:color w:val="C00000"/>
          <w:lang w:val="sr-Cyrl-CS"/>
        </w:rPr>
        <w:t xml:space="preserve">                              </w:t>
      </w:r>
      <w:r>
        <w:rPr>
          <w:rFonts w:ascii="Arial" w:hAnsi="Arial" w:cs="Arial"/>
          <w:b/>
          <w:color w:val="C00000"/>
          <w:lang w:val="sr-Cyrl-CS"/>
        </w:rPr>
        <w:t xml:space="preserve">                              </w:t>
      </w:r>
    </w:p>
    <w:p w:rsidR="00DF7125" w:rsidRDefault="00DF7125" w:rsidP="00DF7125">
      <w:pPr>
        <w:jc w:val="both"/>
        <w:rPr>
          <w:rFonts w:ascii="Arial" w:hAnsi="Arial" w:cs="Arial"/>
          <w:iCs/>
        </w:rPr>
      </w:pPr>
      <w:r>
        <w:rPr>
          <w:rFonts w:ascii="Arial" w:hAnsi="Arial" w:cs="Arial"/>
          <w:b/>
          <w:bCs/>
          <w:iCs/>
          <w:u w:val="single"/>
        </w:rPr>
        <w:t>9.</w:t>
      </w:r>
      <w:r>
        <w:rPr>
          <w:rFonts w:ascii="Arial" w:hAnsi="Arial" w:cs="Arial"/>
          <w:b/>
          <w:bCs/>
          <w:iCs/>
          <w:u w:val="single"/>
          <w:lang w:val="sr-Cyrl-CS"/>
        </w:rPr>
        <w:t>3</w:t>
      </w:r>
      <w:r>
        <w:rPr>
          <w:rFonts w:ascii="Arial" w:hAnsi="Arial" w:cs="Arial"/>
          <w:b/>
          <w:bCs/>
          <w:iCs/>
          <w:u w:val="single"/>
        </w:rPr>
        <w:t xml:space="preserve">. </w:t>
      </w:r>
      <w:r>
        <w:rPr>
          <w:rFonts w:ascii="Arial" w:hAnsi="Arial" w:cs="Arial"/>
          <w:iCs/>
          <w:u w:val="single"/>
        </w:rPr>
        <w:t>Захтев у погледу рока важења понуде</w:t>
      </w:r>
    </w:p>
    <w:p w:rsidR="00DF7125" w:rsidRDefault="00DF7125" w:rsidP="00DF7125">
      <w:pPr>
        <w:jc w:val="both"/>
        <w:rPr>
          <w:rFonts w:ascii="Arial" w:hAnsi="Arial" w:cs="Arial"/>
          <w:iCs/>
        </w:rPr>
      </w:pPr>
      <w:proofErr w:type="gramStart"/>
      <w:r>
        <w:rPr>
          <w:rFonts w:ascii="Arial" w:hAnsi="Arial" w:cs="Arial"/>
          <w:iCs/>
        </w:rPr>
        <w:t>Рок важења понуде не може бити краћи од 30 дана од дана отварања понуда.</w:t>
      </w:r>
      <w:proofErr w:type="gramEnd"/>
    </w:p>
    <w:p w:rsidR="00DF7125" w:rsidRDefault="00DF7125" w:rsidP="00DF7125">
      <w:pPr>
        <w:jc w:val="both"/>
        <w:rPr>
          <w:rFonts w:ascii="Arial" w:hAnsi="Arial" w:cs="Arial"/>
          <w:iCs/>
        </w:rPr>
      </w:pPr>
      <w:proofErr w:type="gramStart"/>
      <w:r>
        <w:rPr>
          <w:rFonts w:ascii="Arial" w:hAnsi="Arial" w:cs="Arial"/>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DF7125" w:rsidRDefault="00DF7125" w:rsidP="00DF7125">
      <w:pPr>
        <w:jc w:val="both"/>
        <w:rPr>
          <w:rFonts w:ascii="Arial" w:hAnsi="Arial" w:cs="Arial"/>
          <w:iCs/>
          <w:lang w:val="sr-Cyrl-CS"/>
        </w:rPr>
      </w:pPr>
      <w:proofErr w:type="gramStart"/>
      <w:r>
        <w:rPr>
          <w:rFonts w:ascii="Arial" w:hAnsi="Arial" w:cs="Arial"/>
          <w:iCs/>
        </w:rPr>
        <w:t>Понуђач који прихвати захтев за продужење рока важења понуде на може мењати понуду.</w:t>
      </w:r>
      <w:proofErr w:type="gramEnd"/>
    </w:p>
    <w:p w:rsidR="00C502C3" w:rsidRDefault="00DF7125" w:rsidP="00C502C3">
      <w:pPr>
        <w:jc w:val="both"/>
        <w:rPr>
          <w:rFonts w:ascii="Arial" w:hAnsi="Arial" w:cs="Arial"/>
          <w:iCs/>
          <w:u w:val="single"/>
          <w:lang w:val="sr-Cyrl-CS"/>
        </w:rPr>
      </w:pPr>
      <w:r w:rsidRPr="00313995">
        <w:rPr>
          <w:rFonts w:ascii="Arial" w:hAnsi="Arial" w:cs="Arial"/>
          <w:b/>
          <w:iCs/>
          <w:u w:val="single"/>
          <w:lang w:val="sr-Cyrl-CS"/>
        </w:rPr>
        <w:t>9.4</w:t>
      </w:r>
      <w:r w:rsidRPr="00313995">
        <w:rPr>
          <w:rFonts w:ascii="Arial" w:hAnsi="Arial" w:cs="Arial"/>
          <w:iCs/>
          <w:u w:val="single"/>
          <w:lang w:val="sr-Cyrl-CS"/>
        </w:rPr>
        <w:t xml:space="preserve"> Захев у погледу гарантног рока</w:t>
      </w:r>
    </w:p>
    <w:p w:rsidR="00DF7125" w:rsidRPr="00C502C3" w:rsidRDefault="00C502C3" w:rsidP="00C502C3">
      <w:pPr>
        <w:jc w:val="both"/>
        <w:rPr>
          <w:rFonts w:ascii="Arial" w:hAnsi="Arial" w:cs="Arial"/>
          <w:iCs/>
          <w:u w:val="single"/>
          <w:lang w:val="sr-Cyrl-CS"/>
        </w:rPr>
      </w:pPr>
      <w:proofErr w:type="gramStart"/>
      <w:r w:rsidRPr="006F6C84">
        <w:rPr>
          <w:rFonts w:ascii="Arial" w:hAnsi="Arial" w:cs="Arial"/>
        </w:rPr>
        <w:t>Рок трајања Понуђених добара не сме да буде краћи од 3 (три) месеца од дана испоруке.</w:t>
      </w:r>
      <w:proofErr w:type="gramEnd"/>
    </w:p>
    <w:p w:rsidR="00DF7125" w:rsidRPr="002E5455" w:rsidRDefault="00DF7125" w:rsidP="00DF7125">
      <w:pPr>
        <w:autoSpaceDE w:val="0"/>
        <w:autoSpaceDN w:val="0"/>
        <w:adjustRightInd w:val="0"/>
        <w:rPr>
          <w:rFonts w:ascii="Arial" w:hAnsi="Arial" w:cs="Arial"/>
          <w:color w:val="auto"/>
          <w:u w:val="single"/>
          <w:lang w:val="sr-Cyrl-CS"/>
        </w:rPr>
      </w:pPr>
      <w:r w:rsidRPr="002E5455">
        <w:rPr>
          <w:rFonts w:ascii="Arial" w:hAnsi="Arial" w:cs="Arial"/>
          <w:b/>
          <w:bCs/>
          <w:iCs/>
          <w:color w:val="auto"/>
          <w:u w:val="single"/>
          <w:lang w:val="sr-Cyrl-CS"/>
        </w:rPr>
        <w:t>9.5</w:t>
      </w:r>
      <w:r w:rsidRPr="002E5455">
        <w:rPr>
          <w:b/>
          <w:color w:val="auto"/>
          <w:sz w:val="22"/>
          <w:szCs w:val="22"/>
          <w:u w:val="single"/>
          <w:lang w:val="sr-Cyrl-CS"/>
        </w:rPr>
        <w:t xml:space="preserve"> </w:t>
      </w:r>
      <w:r w:rsidRPr="002E5455">
        <w:rPr>
          <w:rFonts w:ascii="Arial" w:hAnsi="Arial" w:cs="Arial"/>
          <w:color w:val="auto"/>
          <w:u w:val="single"/>
          <w:lang w:val="sr-Cyrl-CS"/>
        </w:rPr>
        <w:t>Квалитет</w:t>
      </w:r>
    </w:p>
    <w:p w:rsidR="00DF7125" w:rsidRPr="008D559C" w:rsidRDefault="00DF7125" w:rsidP="00DF7125">
      <w:pPr>
        <w:autoSpaceDE w:val="0"/>
        <w:autoSpaceDN w:val="0"/>
        <w:adjustRightInd w:val="0"/>
        <w:rPr>
          <w:rFonts w:ascii="Arial" w:hAnsi="Arial" w:cs="Arial"/>
          <w:lang w:val="sr-Cyrl-CS"/>
        </w:rPr>
      </w:pPr>
      <w:r w:rsidRPr="0033375F">
        <w:rPr>
          <w:rFonts w:ascii="Arial" w:hAnsi="Arial" w:cs="Arial"/>
          <w:lang w:val="sr-Cyrl-CS"/>
        </w:rPr>
        <w:t>Испоручилац гарантује квалитет испоручене робе одређен прописима о квалитету,односно важећим домаћим или међународним стандардима за ту врсту робе.Роба која се испоручује мора бити фабрички нова,у оригиналном паковању произвођача на коме је јасно назначен тип,врста и количина робе.</w:t>
      </w:r>
    </w:p>
    <w:p w:rsidR="00DF7125" w:rsidRPr="0033375F" w:rsidRDefault="00DF7125" w:rsidP="00DF7125">
      <w:pPr>
        <w:rPr>
          <w:rFonts w:ascii="Arial" w:hAnsi="Arial" w:cs="Arial"/>
          <w:b/>
          <w:u w:val="single"/>
          <w:lang w:val="sr-Cyrl-CS"/>
        </w:rPr>
      </w:pPr>
      <w:r w:rsidRPr="0033375F">
        <w:rPr>
          <w:rFonts w:ascii="Arial" w:hAnsi="Arial" w:cs="Arial"/>
          <w:b/>
          <w:u w:val="single"/>
          <w:lang w:val="sr-Cyrl-CS"/>
        </w:rPr>
        <w:t>9.6.</w:t>
      </w:r>
      <w:r w:rsidRPr="0033375F">
        <w:rPr>
          <w:b/>
          <w:sz w:val="22"/>
          <w:szCs w:val="22"/>
          <w:u w:val="single"/>
          <w:lang w:val="sr-Cyrl-CS"/>
        </w:rPr>
        <w:t xml:space="preserve"> </w:t>
      </w:r>
      <w:r>
        <w:rPr>
          <w:rFonts w:ascii="Arial" w:hAnsi="Arial" w:cs="Arial"/>
          <w:u w:val="single"/>
          <w:lang w:val="sr-Cyrl-CS"/>
        </w:rPr>
        <w:t>Квантитативни и Квалитативни пријем</w:t>
      </w:r>
    </w:p>
    <w:p w:rsidR="00DF7125" w:rsidRPr="006C7033" w:rsidRDefault="00DF7125" w:rsidP="00DF7125">
      <w:pPr>
        <w:autoSpaceDE w:val="0"/>
        <w:autoSpaceDN w:val="0"/>
        <w:adjustRightInd w:val="0"/>
        <w:rPr>
          <w:rFonts w:ascii="Arial" w:hAnsi="Arial" w:cs="Arial"/>
          <w:lang w:val="sr-Cyrl-CS"/>
        </w:rPr>
      </w:pPr>
      <w:r w:rsidRPr="0033375F">
        <w:rPr>
          <w:rFonts w:ascii="Arial" w:hAnsi="Arial" w:cs="Arial"/>
          <w:lang w:val="sr-Cyrl-CS"/>
        </w:rPr>
        <w:t xml:space="preserve">Кванитативни и квалитативни пријем испоручених добара врши ће се у просторијама наручиоца.У случају да количина и квалитет не одговарају понуђеним,наручилац има право да одмах уложи рекламацију испоручиоцу. Испоручилац је у обавези  да замени исту у року од </w:t>
      </w:r>
      <w:r w:rsidR="00C502C3">
        <w:rPr>
          <w:rFonts w:ascii="Arial" w:hAnsi="Arial" w:cs="Arial"/>
        </w:rPr>
        <w:t>3</w:t>
      </w:r>
      <w:r w:rsidRPr="0033375F">
        <w:rPr>
          <w:rFonts w:ascii="Arial" w:hAnsi="Arial" w:cs="Arial"/>
        </w:rPr>
        <w:t xml:space="preserve"> </w:t>
      </w:r>
      <w:r w:rsidR="00C502C3">
        <w:rPr>
          <w:rFonts w:ascii="Arial" w:hAnsi="Arial" w:cs="Arial"/>
          <w:lang w:val="sr-Cyrl-CS"/>
        </w:rPr>
        <w:t>(три</w:t>
      </w:r>
      <w:r w:rsidRPr="0033375F">
        <w:rPr>
          <w:rFonts w:ascii="Arial" w:hAnsi="Arial" w:cs="Arial"/>
          <w:lang w:val="sr-Cyrl-CS"/>
        </w:rPr>
        <w:t>)дана од дана писмене пријаве  Наручиоца.</w:t>
      </w:r>
    </w:p>
    <w:p w:rsidR="00DF7125" w:rsidRPr="006C7033" w:rsidRDefault="00DF7125" w:rsidP="00DF7125">
      <w:pPr>
        <w:jc w:val="both"/>
        <w:rPr>
          <w:rFonts w:ascii="Arial" w:hAnsi="Arial" w:cs="Arial"/>
          <w:b/>
          <w:bCs/>
          <w:i/>
          <w:iCs/>
          <w:lang w:val="sr-Cyrl-CS"/>
        </w:rPr>
      </w:pPr>
      <w:r>
        <w:rPr>
          <w:rFonts w:ascii="Arial" w:hAnsi="Arial" w:cs="Arial"/>
          <w:b/>
          <w:bCs/>
          <w:i/>
          <w:iCs/>
        </w:rPr>
        <w:t>10. ВАЛУТА И НАЧИН НА КОЈИ МОРА ДА БУДЕ НАВЕДЕНА И ИЗРАЖЕНА ЦЕНА У ПОНУДИ</w:t>
      </w:r>
    </w:p>
    <w:p w:rsidR="00DF7125" w:rsidRDefault="00DF7125" w:rsidP="00DF7125">
      <w:pPr>
        <w:jc w:val="both"/>
        <w:rPr>
          <w:rFonts w:ascii="Arial" w:hAnsi="Arial" w:cs="Arial"/>
          <w:color w:val="FF0000"/>
          <w:lang w:val="sr-Cyrl-CS"/>
        </w:rPr>
      </w:pPr>
      <w:proofErr w:type="gramStart"/>
      <w:r>
        <w:rPr>
          <w:rFonts w:ascii="Arial" w:hAnsi="Arial" w:cs="Arial"/>
          <w:iCs/>
        </w:rPr>
        <w:t xml:space="preserve">Цена мора бити исказана у динарима, са и </w:t>
      </w:r>
      <w:r>
        <w:rPr>
          <w:rFonts w:ascii="Arial" w:hAnsi="Arial" w:cs="Arial"/>
          <w:iCs/>
          <w:color w:val="00000A"/>
        </w:rPr>
        <w:t>без пореза на додату вредност,</w:t>
      </w:r>
      <w:r>
        <w:rPr>
          <w:rFonts w:ascii="Arial" w:hAnsi="Arial" w:cs="Arial"/>
          <w:color w:val="00000A"/>
        </w:rPr>
        <w:t xml:space="preserve"> </w:t>
      </w:r>
      <w:r>
        <w:rPr>
          <w:rFonts w:ascii="Arial" w:hAnsi="Arial" w:cs="Arial"/>
        </w:rPr>
        <w:t>са урачунатим свим трошковима које понуђач има у реализацији предметне јавне набавке</w:t>
      </w:r>
      <w:r w:rsidRPr="004C6E39">
        <w:rPr>
          <w:rFonts w:ascii="Arial" w:hAnsi="Arial" w:cs="Arial"/>
          <w:color w:val="auto"/>
        </w:rPr>
        <w:t xml:space="preserve">, с тим да ће се за </w:t>
      </w:r>
      <w:r>
        <w:rPr>
          <w:rFonts w:ascii="Arial" w:hAnsi="Arial" w:cs="Arial"/>
        </w:rPr>
        <w:t xml:space="preserve">оцену понуде узимати у обзир цена без пореза на </w:t>
      </w:r>
      <w:r w:rsidRPr="00D900BF">
        <w:rPr>
          <w:rFonts w:ascii="Arial" w:hAnsi="Arial" w:cs="Arial"/>
          <w:color w:val="auto"/>
        </w:rPr>
        <w:t>додату вредност.</w:t>
      </w:r>
      <w:proofErr w:type="gramEnd"/>
    </w:p>
    <w:p w:rsidR="00DF7125" w:rsidRPr="002E5455" w:rsidRDefault="00DF7125" w:rsidP="00DF7125">
      <w:pPr>
        <w:jc w:val="both"/>
        <w:rPr>
          <w:rFonts w:ascii="Arial" w:hAnsi="Arial" w:cs="Arial"/>
          <w:color w:val="FF0000"/>
          <w:lang w:val="sr-Cyrl-CS"/>
        </w:rPr>
      </w:pPr>
      <w:r>
        <w:rPr>
          <w:rFonts w:ascii="Arial" w:eastAsia="Times New Roman" w:hAnsi="Arial" w:cs="Arial"/>
          <w:color w:val="auto"/>
          <w:kern w:val="0"/>
          <w:lang w:eastAsia="en-US"/>
        </w:rPr>
        <w:t xml:space="preserve"> </w:t>
      </w:r>
      <w:r>
        <w:rPr>
          <w:rFonts w:ascii="Arial" w:eastAsia="Times New Roman" w:hAnsi="Arial" w:cs="Arial"/>
          <w:color w:val="auto"/>
          <w:kern w:val="0"/>
          <w:lang w:val="sr-Cyrl-CS" w:eastAsia="en-US"/>
        </w:rPr>
        <w:t>Ц</w:t>
      </w:r>
      <w:r>
        <w:rPr>
          <w:rFonts w:ascii="Arial" w:eastAsia="Times New Roman" w:hAnsi="Arial" w:cs="Arial"/>
          <w:color w:val="auto"/>
          <w:kern w:val="0"/>
          <w:lang w:eastAsia="en-US"/>
        </w:rPr>
        <w:t>ен</w:t>
      </w:r>
      <w:r>
        <w:rPr>
          <w:rFonts w:ascii="Arial" w:eastAsia="Times New Roman" w:hAnsi="Arial" w:cs="Arial"/>
          <w:color w:val="auto"/>
          <w:kern w:val="0"/>
          <w:lang w:val="sr-Cyrl-CS" w:eastAsia="en-US"/>
        </w:rPr>
        <w:t>а</w:t>
      </w:r>
      <w:r>
        <w:rPr>
          <w:rFonts w:ascii="Arial" w:eastAsia="Times New Roman" w:hAnsi="Arial" w:cs="Arial"/>
          <w:color w:val="auto"/>
          <w:kern w:val="0"/>
          <w:lang w:eastAsia="en-US"/>
        </w:rPr>
        <w:t xml:space="preserve"> </w:t>
      </w:r>
      <w:r>
        <w:rPr>
          <w:rFonts w:ascii="Arial" w:eastAsia="Times New Roman" w:hAnsi="Arial" w:cs="Arial"/>
          <w:color w:val="auto"/>
          <w:kern w:val="0"/>
          <w:lang w:val="sr-Cyrl-CS" w:eastAsia="en-US"/>
        </w:rPr>
        <w:t xml:space="preserve">је </w:t>
      </w:r>
      <w:r>
        <w:rPr>
          <w:rFonts w:ascii="Arial" w:eastAsia="Times New Roman" w:hAnsi="Arial" w:cs="Arial"/>
          <w:color w:val="auto"/>
          <w:kern w:val="0"/>
          <w:lang w:eastAsia="en-US"/>
        </w:rPr>
        <w:t>фиксн</w:t>
      </w:r>
      <w:r>
        <w:rPr>
          <w:rFonts w:ascii="Arial" w:eastAsia="Times New Roman" w:hAnsi="Arial" w:cs="Arial"/>
          <w:color w:val="auto"/>
          <w:kern w:val="0"/>
          <w:lang w:val="sr-Cyrl-CS" w:eastAsia="en-US"/>
        </w:rPr>
        <w:t>а</w:t>
      </w:r>
      <w:r>
        <w:rPr>
          <w:rFonts w:ascii="Arial" w:eastAsia="Times New Roman" w:hAnsi="Arial" w:cs="Arial"/>
          <w:color w:val="auto"/>
          <w:kern w:val="0"/>
          <w:lang w:eastAsia="en-US"/>
        </w:rPr>
        <w:t xml:space="preserve"> и непромењив</w:t>
      </w:r>
      <w:r>
        <w:rPr>
          <w:rFonts w:ascii="Arial" w:eastAsia="Times New Roman" w:hAnsi="Arial" w:cs="Arial"/>
          <w:color w:val="auto"/>
          <w:kern w:val="0"/>
          <w:lang w:val="sr-Cyrl-CS" w:eastAsia="en-US"/>
        </w:rPr>
        <w:t>а</w:t>
      </w:r>
      <w:r>
        <w:rPr>
          <w:rFonts w:ascii="Arial" w:eastAsia="Times New Roman" w:hAnsi="Arial" w:cs="Arial"/>
          <w:color w:val="auto"/>
          <w:kern w:val="0"/>
          <w:lang w:eastAsia="en-US"/>
        </w:rPr>
        <w:t xml:space="preserve"> за уговорени период</w:t>
      </w:r>
      <w:r>
        <w:rPr>
          <w:rFonts w:ascii="Arial" w:hAnsi="Arial" w:cs="Arial"/>
          <w:color w:val="FF0000"/>
          <w:lang w:val="sr-Cyrl-CS"/>
        </w:rPr>
        <w:t xml:space="preserve"> </w:t>
      </w:r>
      <w:r>
        <w:rPr>
          <w:rFonts w:ascii="Arial" w:eastAsia="Times New Roman" w:hAnsi="Arial" w:cs="Arial"/>
          <w:color w:val="auto"/>
          <w:kern w:val="0"/>
          <w:lang w:eastAsia="en-US"/>
        </w:rPr>
        <w:t>трајања Уговора.</w:t>
      </w:r>
      <w:r w:rsidRPr="005B0D3A">
        <w:t xml:space="preserve"> </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eastAsia="en-US"/>
        </w:rPr>
      </w:pPr>
      <w:r>
        <w:rPr>
          <w:rFonts w:ascii="Arial" w:eastAsia="Times New Roman" w:hAnsi="Arial" w:cs="Arial"/>
          <w:color w:val="auto"/>
          <w:kern w:val="0"/>
          <w:lang w:eastAsia="en-US"/>
        </w:rPr>
        <w:t>Ако је у понуди исказана неуобичајено ниска цена, наручилац ће поступити у</w:t>
      </w:r>
    </w:p>
    <w:p w:rsidR="00DF7125" w:rsidRDefault="00DF7125" w:rsidP="00DF7125">
      <w:pPr>
        <w:suppressAutoHyphens w:val="0"/>
        <w:autoSpaceDE w:val="0"/>
        <w:autoSpaceDN w:val="0"/>
        <w:adjustRightInd w:val="0"/>
        <w:spacing w:line="240" w:lineRule="auto"/>
        <w:rPr>
          <w:rFonts w:ascii="Arial" w:eastAsia="Times New Roman" w:hAnsi="Arial" w:cs="Arial"/>
          <w:color w:val="auto"/>
          <w:kern w:val="0"/>
          <w:lang w:val="sr-Cyrl-CS" w:eastAsia="en-US"/>
        </w:rPr>
      </w:pPr>
      <w:proofErr w:type="gramStart"/>
      <w:r>
        <w:rPr>
          <w:rFonts w:ascii="Arial" w:eastAsia="Times New Roman" w:hAnsi="Arial" w:cs="Arial"/>
          <w:color w:val="auto"/>
          <w:kern w:val="0"/>
          <w:lang w:eastAsia="en-US"/>
        </w:rPr>
        <w:t>складу</w:t>
      </w:r>
      <w:proofErr w:type="gramEnd"/>
      <w:r>
        <w:rPr>
          <w:rFonts w:ascii="Arial" w:eastAsia="Times New Roman" w:hAnsi="Arial" w:cs="Arial"/>
          <w:color w:val="auto"/>
          <w:kern w:val="0"/>
          <w:lang w:eastAsia="en-US"/>
        </w:rPr>
        <w:t xml:space="preserve"> са чланом 92. </w:t>
      </w:r>
      <w:proofErr w:type="gramStart"/>
      <w:r>
        <w:rPr>
          <w:rFonts w:ascii="Arial" w:eastAsia="Times New Roman" w:hAnsi="Arial" w:cs="Arial"/>
          <w:color w:val="auto"/>
          <w:kern w:val="0"/>
          <w:lang w:eastAsia="en-US"/>
        </w:rPr>
        <w:t>ЗЈН.</w:t>
      </w:r>
      <w:proofErr w:type="gramEnd"/>
    </w:p>
    <w:p w:rsidR="00F22E4B" w:rsidRDefault="00F22E4B" w:rsidP="00DF7125">
      <w:pPr>
        <w:jc w:val="both"/>
        <w:rPr>
          <w:rFonts w:ascii="Arial" w:hAnsi="Arial" w:cs="Arial"/>
          <w:b/>
          <w:bCs/>
          <w:i/>
        </w:rPr>
      </w:pPr>
    </w:p>
    <w:p w:rsidR="00DF7125" w:rsidRDefault="00DF7125" w:rsidP="00DF7125">
      <w:pPr>
        <w:jc w:val="both"/>
      </w:pPr>
      <w:r w:rsidRPr="000F0226">
        <w:rPr>
          <w:rFonts w:ascii="Arial" w:hAnsi="Arial" w:cs="Arial"/>
          <w:b/>
          <w:bCs/>
          <w:i/>
        </w:rPr>
        <w:lastRenderedPageBreak/>
        <w:t>1</w:t>
      </w:r>
      <w:r w:rsidR="00F22E4B">
        <w:rPr>
          <w:rFonts w:ascii="Arial" w:hAnsi="Arial" w:cs="Arial"/>
          <w:b/>
          <w:bCs/>
          <w:i/>
        </w:rPr>
        <w:t>1</w:t>
      </w:r>
      <w:r w:rsidRPr="000F0226">
        <w:rPr>
          <w:rFonts w:ascii="Arial" w:hAnsi="Arial" w:cs="Arial"/>
          <w:b/>
          <w:bCs/>
          <w:i/>
        </w:rPr>
        <w:t>.</w:t>
      </w:r>
      <w:r>
        <w:rPr>
          <w:rFonts w:ascii="Arial" w:hAnsi="Arial" w:cs="Arial"/>
          <w:b/>
          <w:bCs/>
          <w:i/>
        </w:rPr>
        <w:t xml:space="preserve"> ЗАШТИТА ПОВЕРЉИВОСТИ ПОДАТАКА КОЈЕ НАРУЧИЛАЦ СТАВЉА ПОНУЂАЧИМА НА РАСПОЛАГАЊЕ, УКЉУЧУЈУЋИ И ЊИХОВЕ ПОДИЗВОЂАЧЕ </w:t>
      </w:r>
    </w:p>
    <w:p w:rsidR="00DF7125" w:rsidRPr="00CB68B3" w:rsidRDefault="00DF7125" w:rsidP="00DF7125">
      <w:pPr>
        <w:spacing w:before="120" w:after="120"/>
        <w:jc w:val="both"/>
        <w:rPr>
          <w:rFonts w:ascii="Arial" w:hAnsi="Arial" w:cs="Arial"/>
          <w:b/>
          <w:i/>
          <w:lang w:val="sr-Cyrl-CS"/>
        </w:rPr>
      </w:pPr>
      <w:proofErr w:type="gramStart"/>
      <w:r>
        <w:rPr>
          <w:rFonts w:ascii="Arial" w:hAnsi="Arial" w:cs="Arial"/>
        </w:rPr>
        <w:t>Предметна набавка не садржи поверљиве информације које наручилац ставља на располагање.</w:t>
      </w:r>
      <w:proofErr w:type="gramEnd"/>
    </w:p>
    <w:p w:rsidR="00DF7125" w:rsidRPr="008D559C" w:rsidRDefault="00DF7125" w:rsidP="00DF7125">
      <w:pPr>
        <w:jc w:val="both"/>
        <w:rPr>
          <w:rFonts w:ascii="Arial" w:hAnsi="Arial" w:cs="Arial"/>
          <w:b/>
          <w:bCs/>
          <w:i/>
          <w:lang w:val="sr-Cyrl-CS"/>
        </w:rPr>
      </w:pPr>
      <w:r w:rsidRPr="000F0226">
        <w:rPr>
          <w:rFonts w:ascii="Arial" w:hAnsi="Arial" w:cs="Arial"/>
          <w:b/>
          <w:bCs/>
          <w:i/>
        </w:rPr>
        <w:t>1</w:t>
      </w:r>
      <w:r w:rsidR="00F22E4B">
        <w:rPr>
          <w:rFonts w:ascii="Arial" w:hAnsi="Arial" w:cs="Arial"/>
          <w:b/>
          <w:bCs/>
          <w:i/>
        </w:rPr>
        <w:t>2</w:t>
      </w:r>
      <w:r w:rsidRPr="000F0226">
        <w:rPr>
          <w:rFonts w:ascii="Arial" w:hAnsi="Arial" w:cs="Arial"/>
          <w:b/>
          <w:bCs/>
          <w:i/>
        </w:rPr>
        <w:t>.</w:t>
      </w:r>
      <w:r>
        <w:rPr>
          <w:rFonts w:ascii="Arial" w:hAnsi="Arial" w:cs="Arial"/>
          <w:b/>
          <w:bCs/>
        </w:rPr>
        <w:t xml:space="preserve"> </w:t>
      </w:r>
      <w:r w:rsidRPr="000F0226">
        <w:rPr>
          <w:rFonts w:ascii="Arial" w:hAnsi="Arial" w:cs="Arial"/>
          <w:b/>
          <w:bCs/>
          <w:i/>
        </w:rPr>
        <w:t>ДОДАТНЕ ИНФОРМАЦИЈЕ ИЛИ ПОЈАШЊЕЊА У ВЕЗИ СА ПРИПРЕМАЊЕМ ПОНУДЕ</w:t>
      </w:r>
    </w:p>
    <w:p w:rsidR="00DF7125" w:rsidRDefault="00DF7125" w:rsidP="00DF7125">
      <w:pPr>
        <w:jc w:val="both"/>
        <w:rPr>
          <w:rFonts w:ascii="Arial" w:hAnsi="Arial" w:cs="Arial"/>
        </w:rPr>
      </w:pPr>
      <w:r>
        <w:rPr>
          <w:rFonts w:ascii="Arial" w:hAnsi="Arial" w:cs="Arial"/>
        </w:rPr>
        <w:t xml:space="preserve">Заинтересовано лице може, у писаном </w:t>
      </w:r>
      <w:r>
        <w:rPr>
          <w:rFonts w:ascii="Arial" w:hAnsi="Arial" w:cs="Arial"/>
          <w:color w:val="auto"/>
        </w:rPr>
        <w:t>облику</w:t>
      </w:r>
      <w:r>
        <w:rPr>
          <w:rFonts w:ascii="Arial" w:hAnsi="Arial" w:cs="Arial"/>
          <w:color w:val="auto"/>
          <w:lang w:val="sr-Cyrl-CS"/>
        </w:rPr>
        <w:t xml:space="preserve"> </w:t>
      </w:r>
      <w:r>
        <w:rPr>
          <w:rFonts w:ascii="Arial" w:hAnsi="Arial" w:cs="Arial"/>
          <w:i/>
          <w:color w:val="auto"/>
        </w:rPr>
        <w:t>путем поште</w:t>
      </w:r>
      <w:r>
        <w:rPr>
          <w:rFonts w:ascii="Arial" w:hAnsi="Arial" w:cs="Arial"/>
          <w:i/>
          <w:color w:val="auto"/>
          <w:lang w:val="sr-Cyrl-CS"/>
        </w:rPr>
        <w:t xml:space="preserve"> на адресу наручиоца</w:t>
      </w:r>
      <w:proofErr w:type="gramStart"/>
      <w:r>
        <w:rPr>
          <w:rFonts w:ascii="Arial" w:hAnsi="Arial" w:cs="Arial"/>
          <w:i/>
          <w:color w:val="auto"/>
          <w:lang w:val="sr-Cyrl-CS"/>
        </w:rPr>
        <w:t>:Градска</w:t>
      </w:r>
      <w:proofErr w:type="gramEnd"/>
      <w:r>
        <w:rPr>
          <w:rFonts w:ascii="Arial" w:hAnsi="Arial" w:cs="Arial"/>
          <w:i/>
          <w:color w:val="auto"/>
          <w:lang w:val="sr-Cyrl-CS"/>
        </w:rPr>
        <w:t xml:space="preserve"> општина Гроцка,Булевар ослобођења 39</w:t>
      </w:r>
      <w:r>
        <w:rPr>
          <w:rFonts w:ascii="Arial" w:hAnsi="Arial" w:cs="Arial"/>
          <w:i/>
          <w:color w:val="auto"/>
        </w:rPr>
        <w:t>, електронске поште</w:t>
      </w:r>
      <w:r>
        <w:rPr>
          <w:rFonts w:ascii="Arial" w:hAnsi="Arial" w:cs="Arial"/>
          <w:i/>
          <w:color w:val="auto"/>
          <w:lang w:val="sr-Cyrl-CS"/>
        </w:rPr>
        <w:t xml:space="preserve"> на </w:t>
      </w:r>
      <w:r>
        <w:rPr>
          <w:rFonts w:ascii="Arial" w:hAnsi="Arial" w:cs="Arial"/>
          <w:i/>
          <w:iCs/>
          <w:color w:val="auto"/>
        </w:rPr>
        <w:t>e</w:t>
      </w:r>
      <w:r>
        <w:rPr>
          <w:rFonts w:ascii="Arial" w:hAnsi="Arial" w:cs="Arial"/>
          <w:i/>
          <w:iCs/>
          <w:color w:val="auto"/>
          <w:lang w:val="ru-RU"/>
        </w:rPr>
        <w:t>-</w:t>
      </w:r>
      <w:r>
        <w:rPr>
          <w:rFonts w:ascii="Arial" w:hAnsi="Arial" w:cs="Arial"/>
          <w:i/>
          <w:iCs/>
          <w:color w:val="auto"/>
        </w:rPr>
        <w:t>mail</w:t>
      </w:r>
      <w:r>
        <w:rPr>
          <w:rFonts w:ascii="Arial" w:hAnsi="Arial" w:cs="Arial"/>
          <w:i/>
          <w:color w:val="auto"/>
          <w:lang w:val="sr-Cyrl-CS"/>
        </w:rPr>
        <w:t>:</w:t>
      </w:r>
      <w:r w:rsidR="009A2181">
        <w:rPr>
          <w:rFonts w:ascii="Arial" w:hAnsi="Arial" w:cs="Arial"/>
          <w:i/>
          <w:color w:val="auto"/>
        </w:rPr>
        <w:t>snezana</w:t>
      </w:r>
      <w:r>
        <w:rPr>
          <w:rFonts w:ascii="Arial" w:hAnsi="Arial" w:cs="Arial"/>
          <w:i/>
          <w:color w:val="auto"/>
          <w:lang w:val="sr-Latn-CS"/>
        </w:rPr>
        <w:t>.</w:t>
      </w:r>
      <w:r w:rsidR="009A2181">
        <w:rPr>
          <w:rFonts w:ascii="Arial" w:hAnsi="Arial" w:cs="Arial"/>
          <w:i/>
          <w:color w:val="auto"/>
          <w:lang w:val="sr-Latn-CS"/>
        </w:rPr>
        <w:t>vucko</w:t>
      </w:r>
      <w:r>
        <w:rPr>
          <w:rFonts w:ascii="Arial" w:hAnsi="Arial" w:cs="Arial"/>
          <w:i/>
          <w:color w:val="auto"/>
          <w:lang w:val="sr-Latn-CS"/>
        </w:rPr>
        <w:t>vic@grocka.org.rs</w:t>
      </w:r>
      <w:r>
        <w:rPr>
          <w:rFonts w:ascii="Arial" w:hAnsi="Arial" w:cs="Arial"/>
          <w:i/>
          <w:color w:val="auto"/>
          <w:lang w:val="sr-Cyrl-CS"/>
        </w:rPr>
        <w:t xml:space="preserve"> </w:t>
      </w:r>
      <w:r>
        <w:rPr>
          <w:rFonts w:ascii="Arial" w:hAnsi="Arial" w:cs="Arial"/>
          <w:i/>
          <w:color w:val="auto"/>
        </w:rPr>
        <w:t xml:space="preserve"> или факсом</w:t>
      </w:r>
      <w:r>
        <w:rPr>
          <w:rFonts w:ascii="Arial" w:hAnsi="Arial" w:cs="Arial"/>
          <w:i/>
          <w:color w:val="auto"/>
          <w:lang w:val="sr-Cyrl-CS"/>
        </w:rPr>
        <w:t xml:space="preserve"> на број</w:t>
      </w:r>
      <w:r>
        <w:rPr>
          <w:rFonts w:ascii="Arial" w:hAnsi="Arial" w:cs="Arial"/>
          <w:i/>
          <w:color w:val="auto"/>
          <w:lang w:val="sr-Latn-CS"/>
        </w:rPr>
        <w:t>:011/8500-913</w:t>
      </w:r>
      <w:r>
        <w:rPr>
          <w:rFonts w:ascii="Arial" w:eastAsia="TimesNewRomanPS-BoldMT" w:hAnsi="Arial" w:cs="Arial"/>
          <w:b/>
          <w:bCs/>
        </w:rPr>
        <w:t xml:space="preserve"> </w:t>
      </w:r>
      <w:r>
        <w:rPr>
          <w:rFonts w:ascii="Arial" w:hAnsi="Arial" w:cs="Arial"/>
        </w:rPr>
        <w:t xml:space="preserve">тражити од наручиоца додатне информације или појашњења у вези са припремањем понуде, </w:t>
      </w:r>
      <w:r w:rsidRPr="00321A4C">
        <w:rPr>
          <w:rFonts w:ascii="Arial" w:hAnsi="Arial" w:cs="Arial"/>
          <w:color w:val="auto"/>
        </w:rPr>
        <w:t>при чему може да укаже наручиоцу и на евентуално уочене недостатке и неправилности у конкурсној документацији, на</w:t>
      </w:r>
      <w:r>
        <w:rPr>
          <w:rFonts w:ascii="Arial" w:hAnsi="Arial" w:cs="Arial"/>
        </w:rPr>
        <w:t xml:space="preserve">јкасније 5 дана пре истека рока за подношење понуде. </w:t>
      </w:r>
    </w:p>
    <w:p w:rsidR="00DF7125" w:rsidRDefault="00DF7125" w:rsidP="00DF7125">
      <w:pPr>
        <w:jc w:val="both"/>
        <w:rPr>
          <w:rFonts w:ascii="Arial" w:hAnsi="Arial" w:cs="Arial"/>
        </w:rPr>
      </w:pPr>
      <w:proofErr w:type="gramStart"/>
      <w:r>
        <w:rPr>
          <w:rFonts w:ascii="Arial" w:hAnsi="Arial" w:cs="Arial"/>
        </w:rPr>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roofErr w:type="gramEnd"/>
      <w:r>
        <w:rPr>
          <w:rFonts w:ascii="Arial" w:hAnsi="Arial" w:cs="Arial"/>
        </w:rPr>
        <w:t xml:space="preserve"> </w:t>
      </w:r>
    </w:p>
    <w:p w:rsidR="00DF7125" w:rsidRPr="00CD7543" w:rsidRDefault="00DF7125" w:rsidP="00DF7125">
      <w:pPr>
        <w:jc w:val="both"/>
        <w:rPr>
          <w:rFonts w:ascii="Arial" w:hAnsi="Arial" w:cs="Arial"/>
        </w:rPr>
      </w:pPr>
      <w:proofErr w:type="gramStart"/>
      <w:r>
        <w:rPr>
          <w:rFonts w:ascii="Arial" w:hAnsi="Arial" w:cs="Arial"/>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Arial" w:eastAsia="TimesNewRomanPS-BoldMT" w:hAnsi="Arial" w:cs="Arial"/>
          <w:b/>
          <w:bCs/>
        </w:rPr>
        <w:t xml:space="preserve"> </w:t>
      </w:r>
      <w:r>
        <w:rPr>
          <w:rFonts w:ascii="Arial" w:eastAsia="TimesNewRomanPS-BoldMT" w:hAnsi="Arial" w:cs="Arial"/>
          <w:bCs/>
        </w:rPr>
        <w:t>ЈН бр.</w:t>
      </w:r>
      <w:r w:rsidR="00C502C3">
        <w:rPr>
          <w:rFonts w:ascii="Arial" w:eastAsia="TimesNewRomanPS-BoldMT" w:hAnsi="Arial" w:cs="Arial"/>
          <w:bCs/>
        </w:rPr>
        <w:t>1</w:t>
      </w:r>
      <w:r w:rsidR="006612B4">
        <w:rPr>
          <w:rFonts w:ascii="Arial" w:eastAsia="TimesNewRomanPS-BoldMT" w:hAnsi="Arial" w:cs="Arial"/>
          <w:bCs/>
        </w:rPr>
        <w:t>5</w:t>
      </w:r>
      <w:r>
        <w:rPr>
          <w:rFonts w:ascii="Arial" w:eastAsia="TimesNewRomanPS-BoldMT" w:hAnsi="Arial" w:cs="Arial"/>
          <w:bCs/>
          <w:lang w:val="sr-Cyrl-CS"/>
        </w:rPr>
        <w:t>/1</w:t>
      </w:r>
      <w:r w:rsidR="006612B4">
        <w:rPr>
          <w:rFonts w:ascii="Arial" w:eastAsia="TimesNewRomanPS-BoldMT" w:hAnsi="Arial" w:cs="Arial"/>
          <w:bCs/>
        </w:rPr>
        <w:t>9</w:t>
      </w:r>
      <w:r w:rsidRPr="00CD7543">
        <w:rPr>
          <w:rFonts w:ascii="Arial" w:hAnsi="Arial" w:cs="Arial"/>
        </w:rPr>
        <w:t>.</w:t>
      </w:r>
      <w:proofErr w:type="gramEnd"/>
    </w:p>
    <w:p w:rsidR="00DF7125" w:rsidRDefault="00DF7125" w:rsidP="00DF7125">
      <w:pPr>
        <w:jc w:val="both"/>
        <w:rPr>
          <w:rFonts w:ascii="Arial" w:hAnsi="Arial" w:cs="Arial"/>
        </w:rPr>
      </w:pPr>
      <w:proofErr w:type="gramStart"/>
      <w:r>
        <w:rPr>
          <w:rFonts w:ascii="Arial" w:hAnsi="Arial" w:cs="Arial"/>
        </w:rPr>
        <w:t>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Pr>
          <w:rFonts w:ascii="Arial" w:hAnsi="Arial" w:cs="Arial"/>
        </w:rPr>
        <w:t xml:space="preserve"> </w:t>
      </w:r>
    </w:p>
    <w:p w:rsidR="00DF7125" w:rsidRDefault="00DF7125" w:rsidP="00DF7125">
      <w:pPr>
        <w:jc w:val="both"/>
        <w:rPr>
          <w:rFonts w:ascii="Arial" w:hAnsi="Arial" w:cs="Arial"/>
        </w:rPr>
      </w:pPr>
      <w:proofErr w:type="gramStart"/>
      <w:r>
        <w:rPr>
          <w:rFonts w:ascii="Arial" w:hAnsi="Arial" w:cs="Arial"/>
        </w:rPr>
        <w:t>По истеку рока предвиђеног за подношење понуда н</w:t>
      </w:r>
      <w:r>
        <w:rPr>
          <w:rFonts w:ascii="Arial" w:hAnsi="Arial" w:cs="Arial"/>
          <w:lang w:val="sr-Cyrl-CS"/>
        </w:rPr>
        <w:t>а</w:t>
      </w:r>
      <w:r>
        <w:rPr>
          <w:rFonts w:ascii="Arial" w:hAnsi="Arial" w:cs="Arial"/>
        </w:rPr>
        <w:t>ручилац не може да мења нити да допуњује конкурсну документацију.</w:t>
      </w:r>
      <w:proofErr w:type="gramEnd"/>
      <w:r>
        <w:rPr>
          <w:rFonts w:ascii="Arial" w:hAnsi="Arial" w:cs="Arial"/>
        </w:rPr>
        <w:t xml:space="preserve"> </w:t>
      </w:r>
    </w:p>
    <w:p w:rsidR="00DF7125" w:rsidRDefault="00DF7125" w:rsidP="00DF7125">
      <w:pPr>
        <w:jc w:val="both"/>
        <w:rPr>
          <w:rFonts w:ascii="Arial" w:hAnsi="Arial" w:cs="Arial"/>
          <w:bCs/>
          <w:color w:val="auto"/>
        </w:rPr>
      </w:pPr>
      <w:proofErr w:type="gramStart"/>
      <w:r>
        <w:rPr>
          <w:rFonts w:ascii="Arial" w:hAnsi="Arial" w:cs="Arial"/>
        </w:rPr>
        <w:t>Тражење додатних информација или појашњења у вези са припремањем понуде телефоном није дозвољено.</w:t>
      </w:r>
      <w:proofErr w:type="gramEnd"/>
      <w:r>
        <w:rPr>
          <w:rFonts w:ascii="Arial" w:hAnsi="Arial" w:cs="Arial"/>
        </w:rPr>
        <w:t xml:space="preserve"> </w:t>
      </w:r>
    </w:p>
    <w:p w:rsidR="00DF7125" w:rsidRPr="00AA4D8C" w:rsidRDefault="00DF7125" w:rsidP="00DF7125">
      <w:pPr>
        <w:jc w:val="both"/>
        <w:rPr>
          <w:rFonts w:ascii="Arial" w:hAnsi="Arial" w:cs="Arial"/>
          <w:color w:val="auto"/>
        </w:rPr>
      </w:pPr>
      <w:proofErr w:type="gramStart"/>
      <w:r>
        <w:rPr>
          <w:rFonts w:ascii="Arial" w:hAnsi="Arial" w:cs="Arial"/>
          <w:bCs/>
          <w:color w:val="auto"/>
        </w:rPr>
        <w:t>Комуникација у поступку јавне набавке врши се искључиво на начин одређен чланом 20.</w:t>
      </w:r>
      <w:proofErr w:type="gramEnd"/>
      <w:r>
        <w:rPr>
          <w:rFonts w:ascii="Arial" w:hAnsi="Arial" w:cs="Arial"/>
          <w:bCs/>
          <w:color w:val="auto"/>
        </w:rPr>
        <w:t xml:space="preserve"> ЗЈН</w:t>
      </w:r>
      <w:proofErr w:type="gramStart"/>
      <w:r>
        <w:rPr>
          <w:rFonts w:ascii="Arial" w:hAnsi="Arial" w:cs="Arial"/>
          <w:bCs/>
          <w:color w:val="auto"/>
        </w:rPr>
        <w:t>,</w:t>
      </w:r>
      <w:r w:rsidRPr="00AA4D8C">
        <w:rPr>
          <w:rFonts w:ascii="Arial" w:hAnsi="Arial" w:cs="Arial"/>
          <w:bCs/>
          <w:color w:val="auto"/>
        </w:rPr>
        <w:t xml:space="preserve"> </w:t>
      </w:r>
      <w:r w:rsidRPr="00AA4D8C">
        <w:rPr>
          <w:rFonts w:ascii="Arial" w:hAnsi="Arial" w:cs="Arial"/>
          <w:color w:val="auto"/>
        </w:rPr>
        <w:t xml:space="preserve"> и</w:t>
      </w:r>
      <w:proofErr w:type="gramEnd"/>
      <w:r w:rsidRPr="00AA4D8C">
        <w:rPr>
          <w:rFonts w:ascii="Arial" w:hAnsi="Arial" w:cs="Arial"/>
          <w:color w:val="auto"/>
        </w:rPr>
        <w:t xml:space="preserve"> то: </w:t>
      </w:r>
    </w:p>
    <w:p w:rsidR="00DF7125" w:rsidRPr="00AA4D8C" w:rsidRDefault="00DF7125" w:rsidP="00DF7125">
      <w:pPr>
        <w:ind w:firstLine="708"/>
        <w:jc w:val="both"/>
        <w:rPr>
          <w:rFonts w:ascii="Arial" w:hAnsi="Arial" w:cs="Arial"/>
          <w:color w:val="auto"/>
        </w:rPr>
      </w:pPr>
      <w:r w:rsidRPr="00AA4D8C">
        <w:rPr>
          <w:rFonts w:ascii="Arial" w:hAnsi="Arial" w:cs="Arial"/>
          <w:color w:val="auto"/>
        </w:rPr>
        <w:t xml:space="preserve">- </w:t>
      </w:r>
      <w:proofErr w:type="gramStart"/>
      <w:r w:rsidRPr="00AA4D8C">
        <w:rPr>
          <w:rFonts w:ascii="Arial" w:hAnsi="Arial" w:cs="Arial"/>
          <w:color w:val="auto"/>
        </w:rPr>
        <w:t>путем</w:t>
      </w:r>
      <w:proofErr w:type="gramEnd"/>
      <w:r w:rsidRPr="00AA4D8C">
        <w:rPr>
          <w:rFonts w:ascii="Arial" w:hAnsi="Arial" w:cs="Arial"/>
          <w:color w:val="auto"/>
        </w:rPr>
        <w:t xml:space="preserve"> електронске поште или поште, као и објављивањем од стране наручиоца на Порталу јавних набавки и на својој интернет страници;</w:t>
      </w:r>
    </w:p>
    <w:p w:rsidR="00DF7125" w:rsidRDefault="00DF7125" w:rsidP="00DF7125">
      <w:pPr>
        <w:ind w:firstLine="708"/>
        <w:jc w:val="both"/>
        <w:rPr>
          <w:rFonts w:ascii="Arial" w:hAnsi="Arial" w:cs="Arial"/>
          <w:color w:val="auto"/>
        </w:rPr>
      </w:pPr>
      <w:r w:rsidRPr="00AA4D8C">
        <w:rPr>
          <w:rFonts w:ascii="Arial" w:hAnsi="Arial" w:cs="Arial"/>
          <w:color w:val="auto"/>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DF7125" w:rsidRPr="00871C46" w:rsidRDefault="00DF7125" w:rsidP="00DF7125">
      <w:pPr>
        <w:suppressAutoHyphens w:val="0"/>
        <w:autoSpaceDE w:val="0"/>
        <w:autoSpaceDN w:val="0"/>
        <w:adjustRightInd w:val="0"/>
        <w:spacing w:line="240" w:lineRule="auto"/>
        <w:rPr>
          <w:rFonts w:ascii="Arial" w:eastAsia="Times New Roman" w:hAnsi="Arial" w:cs="Arial"/>
          <w:b/>
          <w:i/>
          <w:color w:val="auto"/>
          <w:kern w:val="0"/>
          <w:lang w:val="sr-Cyrl-CS" w:eastAsia="en-US"/>
        </w:rPr>
      </w:pPr>
      <w:r>
        <w:rPr>
          <w:rFonts w:ascii="Arial" w:eastAsia="Times New Roman" w:hAnsi="Arial" w:cs="Arial"/>
          <w:b/>
          <w:i/>
          <w:color w:val="auto"/>
          <w:kern w:val="0"/>
          <w:lang w:val="sr-Cyrl-CS" w:eastAsia="en-US"/>
        </w:rPr>
        <w:t>1</w:t>
      </w:r>
      <w:r w:rsidR="00F22E4B">
        <w:rPr>
          <w:rFonts w:ascii="Arial" w:eastAsia="Times New Roman" w:hAnsi="Arial" w:cs="Arial"/>
          <w:b/>
          <w:i/>
          <w:color w:val="auto"/>
          <w:kern w:val="0"/>
          <w:lang w:val="sr-Cyrl-CS" w:eastAsia="en-US"/>
        </w:rPr>
        <w:t>3</w:t>
      </w:r>
      <w:r>
        <w:rPr>
          <w:rFonts w:ascii="Arial" w:eastAsia="Times New Roman" w:hAnsi="Arial" w:cs="Arial"/>
          <w:b/>
          <w:i/>
          <w:color w:val="auto"/>
          <w:kern w:val="0"/>
          <w:lang w:val="sr-Cyrl-CS" w:eastAsia="en-US"/>
        </w:rPr>
        <w:t>.</w:t>
      </w:r>
      <w:r w:rsidRPr="00871C46">
        <w:rPr>
          <w:rFonts w:ascii="Arial" w:eastAsia="Times New Roman" w:hAnsi="Arial" w:cs="Arial"/>
          <w:b/>
          <w:i/>
          <w:color w:val="auto"/>
          <w:kern w:val="0"/>
          <w:lang w:val="sr-Cyrl-CS" w:eastAsia="en-US"/>
        </w:rPr>
        <w:t>ПОДАЦИ О ВРСТИ,САДРЖИНИ,НАЧУНУ ПОДНОШЕЊА,ВИСИНИ И РОКОВИМА ФИНАНСИЈСКОГ ОБЕЗБЕЂЕЊА ИСПУЊЕЊА ОБАВЕЗА ПОНУЂАЧА</w:t>
      </w:r>
    </w:p>
    <w:p w:rsidR="00DF7125" w:rsidRPr="00110F60" w:rsidRDefault="00DF7125" w:rsidP="00D705C7">
      <w:pPr>
        <w:jc w:val="both"/>
        <w:rPr>
          <w:rFonts w:ascii="Arial" w:hAnsi="Arial" w:cs="Arial"/>
          <w:lang w:val="sr-Cyrl-CS"/>
        </w:rPr>
      </w:pPr>
      <w:r w:rsidRPr="00110F60">
        <w:rPr>
          <w:rFonts w:ascii="Arial" w:hAnsi="Arial" w:cs="Arial"/>
          <w:lang w:val="sr-Cyrl-CS"/>
        </w:rPr>
        <w:t xml:space="preserve">Понуђач,  је у обавези да достави средства финансијског обезбеђења. </w:t>
      </w:r>
    </w:p>
    <w:p w:rsidR="00DF7125" w:rsidRPr="00110F60" w:rsidRDefault="00DF7125" w:rsidP="00DF7125">
      <w:pPr>
        <w:autoSpaceDE w:val="0"/>
        <w:autoSpaceDN w:val="0"/>
        <w:adjustRightInd w:val="0"/>
        <w:jc w:val="both"/>
        <w:rPr>
          <w:rFonts w:ascii="Arial" w:hAnsi="Arial" w:cs="Arial"/>
          <w:lang w:val="sr-Cyrl-CS"/>
        </w:rPr>
      </w:pPr>
      <w:r w:rsidRPr="00110F60">
        <w:rPr>
          <w:rFonts w:ascii="Arial" w:hAnsi="Arial" w:cs="Arial"/>
          <w:lang w:val="sr-Cyrl-CS"/>
        </w:rPr>
        <w:t>Средство обезбеђења траје најмање онолико колико траје рок за испуњење обавезе понуђача која је предмет обезбеђења.</w:t>
      </w:r>
    </w:p>
    <w:p w:rsidR="00DF7125" w:rsidRPr="00110F60" w:rsidRDefault="00DF7125" w:rsidP="00DF7125">
      <w:pPr>
        <w:autoSpaceDE w:val="0"/>
        <w:autoSpaceDN w:val="0"/>
        <w:adjustRightInd w:val="0"/>
        <w:jc w:val="both"/>
        <w:rPr>
          <w:rFonts w:ascii="Arial" w:hAnsi="Arial" w:cs="Arial"/>
          <w:lang w:val="sr-Cyrl-CS"/>
        </w:rPr>
      </w:pPr>
      <w:r w:rsidRPr="00110F60">
        <w:rPr>
          <w:rFonts w:ascii="Arial" w:hAnsi="Arial" w:cs="Arial"/>
          <w:lang w:val="sr-Cyrl-CS"/>
        </w:rPr>
        <w:t>Средство обезбеђења не може се вратити понуђачу пре истека рока трајања, осим ако је понуђач у целости испунио своју обезбеђену обавезу.</w:t>
      </w:r>
    </w:p>
    <w:p w:rsidR="00C502C3" w:rsidRDefault="00C502C3" w:rsidP="00C502C3">
      <w:pPr>
        <w:jc w:val="both"/>
        <w:rPr>
          <w:rFonts w:ascii="Arial" w:hAnsi="Arial" w:cs="Arial"/>
          <w:lang w:val="sr-Cyrl-CS"/>
        </w:rPr>
      </w:pPr>
      <w:r w:rsidRPr="00792C68">
        <w:rPr>
          <w:rFonts w:ascii="Arial" w:hAnsi="Arial" w:cs="Arial"/>
          <w:lang w:val="sr-Cyrl-CS"/>
        </w:rPr>
        <w:lastRenderedPageBreak/>
        <w:t>Понуђач је дужан да уз понуду достави</w:t>
      </w:r>
      <w:r w:rsidRPr="00110F60">
        <w:rPr>
          <w:rFonts w:ascii="Arial" w:hAnsi="Arial" w:cs="Arial"/>
          <w:lang w:val="sr-Cyrl-CS"/>
        </w:rPr>
        <w:t xml:space="preserve"> :</w:t>
      </w:r>
    </w:p>
    <w:p w:rsidR="00C502C3" w:rsidRPr="00D705C7" w:rsidRDefault="00C502C3" w:rsidP="00C502C3">
      <w:pPr>
        <w:jc w:val="both"/>
        <w:rPr>
          <w:rFonts w:ascii="Arial" w:eastAsia="TimesNewRomanPSMT" w:hAnsi="Arial" w:cs="Arial"/>
          <w:bCs/>
          <w:iCs/>
          <w:color w:val="auto"/>
        </w:rPr>
      </w:pPr>
      <w:r w:rsidRPr="00D54125">
        <w:rPr>
          <w:rFonts w:ascii="Arial" w:eastAsia="TimesNewRomanPSMT" w:hAnsi="Arial" w:cs="Arial"/>
          <w:bCs/>
          <w:iCs/>
          <w:color w:val="auto"/>
          <w:lang w:val="sr-Cyrl-CS"/>
        </w:rPr>
        <w:t>Средство финансијског</w:t>
      </w:r>
      <w:r w:rsidRPr="00D54125">
        <w:rPr>
          <w:rFonts w:ascii="Arial" w:eastAsia="TimesNewRomanPSMT" w:hAnsi="Arial" w:cs="Arial"/>
          <w:bCs/>
          <w:iCs/>
          <w:color w:val="FF0000"/>
          <w:lang w:val="sr-Cyrl-CS"/>
        </w:rPr>
        <w:t xml:space="preserve"> </w:t>
      </w:r>
      <w:r w:rsidRPr="00D54125">
        <w:rPr>
          <w:rFonts w:ascii="Arial" w:eastAsia="TimesNewRomanPSMT" w:hAnsi="Arial" w:cs="Arial"/>
          <w:bCs/>
          <w:iCs/>
          <w:color w:val="auto"/>
          <w:lang w:val="sr-Cyrl-CS"/>
        </w:rPr>
        <w:t>обезбеђења за озбиљност понуде</w:t>
      </w:r>
      <w:r w:rsidRPr="00C502C3">
        <w:rPr>
          <w:rFonts w:ascii="Arial" w:eastAsia="TimesNewRomanPSMT" w:hAnsi="Arial" w:cs="Arial"/>
          <w:b/>
          <w:bCs/>
          <w:iCs/>
          <w:color w:val="auto"/>
          <w:lang w:val="sr-Cyrl-CS"/>
        </w:rPr>
        <w:t xml:space="preserve"> </w:t>
      </w:r>
      <w:r w:rsidRPr="00C502C3">
        <w:rPr>
          <w:rFonts w:ascii="Arial" w:eastAsia="TimesNewRomanPSMT" w:hAnsi="Arial" w:cs="Arial"/>
          <w:bCs/>
          <w:iCs/>
          <w:color w:val="auto"/>
        </w:rPr>
        <w:t xml:space="preserve">и то </w:t>
      </w:r>
      <w:r w:rsidRPr="00C502C3">
        <w:rPr>
          <w:rFonts w:ascii="Arial" w:eastAsia="TimesNewRomanPSMT" w:hAnsi="Arial" w:cs="Arial"/>
          <w:bCs/>
          <w:iCs/>
          <w:color w:val="auto"/>
          <w:lang w:val="sr-Cyrl-CS"/>
        </w:rPr>
        <w:t xml:space="preserve">бланко сопствену меницу, која мора бити евидентирана у Регистру меница и овлашћења Народне банке Србије. Меница мора бити оверена </w:t>
      </w:r>
      <w:r w:rsidRPr="00C502C3">
        <w:rPr>
          <w:rFonts w:ascii="Arial" w:eastAsia="TimesNewRomanPSMT" w:hAnsi="Arial" w:cs="Arial"/>
          <w:bCs/>
          <w:iCs/>
          <w:noProof/>
          <w:color w:val="auto"/>
        </w:rPr>
        <w:t>у складу са статусном документацијом</w:t>
      </w:r>
      <w:r w:rsidRPr="00C502C3">
        <w:rPr>
          <w:rFonts w:ascii="Calibri Light" w:eastAsia="TimesNewRomanPSMT" w:hAnsi="Calibri Light" w:cs="Arial"/>
          <w:bCs/>
          <w:iCs/>
          <w:noProof/>
          <w:color w:val="auto"/>
        </w:rPr>
        <w:t xml:space="preserve"> </w:t>
      </w:r>
      <w:r w:rsidRPr="00C502C3">
        <w:rPr>
          <w:rFonts w:ascii="Arial" w:eastAsia="TimesNewRomanPSMT" w:hAnsi="Arial" w:cs="Arial"/>
          <w:bCs/>
          <w:iCs/>
          <w:color w:val="auto"/>
          <w:lang w:val="sr-Cyrl-CS"/>
        </w:rPr>
        <w:t xml:space="preserve"> и потписана од стране лица овлашћеног за заступање, а уз исту мора бити достављено попуњено менично овлашћење – писмо,  оверено у складу са статусном документацијом, са назначеним износом од 10% </w:t>
      </w:r>
      <w:r w:rsidRPr="00C502C3">
        <w:rPr>
          <w:rFonts w:ascii="Arial" w:hAnsi="Arial" w:cs="Arial"/>
          <w:iCs/>
          <w:color w:val="auto"/>
          <w:lang w:val="sr-Cyrl-CS"/>
        </w:rPr>
        <w:t xml:space="preserve"> </w:t>
      </w:r>
      <w:r w:rsidRPr="00C502C3">
        <w:rPr>
          <w:rFonts w:ascii="Arial" w:eastAsia="TimesNewRomanPSMT" w:hAnsi="Arial" w:cs="Arial"/>
          <w:bCs/>
          <w:iCs/>
          <w:color w:val="auto"/>
          <w:lang w:val="sr-Cyrl-CS"/>
        </w:rPr>
        <w:t xml:space="preserve">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Pr="00D54125">
        <w:rPr>
          <w:rFonts w:ascii="Arial" w:eastAsia="TimesNewRomanPSMT" w:hAnsi="Arial" w:cs="Arial"/>
          <w:bCs/>
          <w:iCs/>
          <w:color w:val="auto"/>
        </w:rPr>
        <w:t xml:space="preserve">30 </w:t>
      </w:r>
      <w:r w:rsidR="00D705C7">
        <w:rPr>
          <w:rFonts w:ascii="Arial" w:eastAsia="TimesNewRomanPSMT" w:hAnsi="Arial" w:cs="Arial"/>
          <w:bCs/>
          <w:iCs/>
          <w:color w:val="auto"/>
        </w:rPr>
        <w:t>дана од дана отварања понуда.</w:t>
      </w:r>
    </w:p>
    <w:p w:rsidR="00C502C3" w:rsidRPr="00D54125" w:rsidRDefault="00C502C3" w:rsidP="00D54125">
      <w:pPr>
        <w:jc w:val="both"/>
        <w:rPr>
          <w:rFonts w:ascii="Arial" w:eastAsia="TimesNewRomanPSMT" w:hAnsi="Arial" w:cs="Arial"/>
          <w:bCs/>
          <w:iCs/>
          <w:color w:val="auto"/>
        </w:rPr>
      </w:pPr>
      <w:r w:rsidRPr="00D54125">
        <w:rPr>
          <w:rFonts w:ascii="Arial" w:eastAsia="TimesNewRomanPSMT" w:hAnsi="Arial" w:cs="Arial"/>
          <w:bCs/>
          <w:iCs/>
          <w:color w:val="auto"/>
        </w:rPr>
        <w:t xml:space="preserve">Наручилац ће уновчити </w:t>
      </w:r>
      <w:r w:rsidRPr="00D54125">
        <w:rPr>
          <w:rFonts w:ascii="Arial" w:eastAsia="TimesNewRomanPSMT" w:hAnsi="Arial" w:cs="Arial"/>
          <w:bCs/>
          <w:iCs/>
          <w:color w:val="auto"/>
          <w:lang w:val="sr-Cyrl-CS"/>
        </w:rPr>
        <w:t>меницу</w:t>
      </w:r>
      <w:r w:rsidRPr="00D54125">
        <w:rPr>
          <w:rFonts w:ascii="Arial" w:eastAsia="TimesNewRomanPSMT" w:hAnsi="Arial" w:cs="Arial"/>
          <w:bCs/>
          <w:iCs/>
          <w:color w:val="auto"/>
        </w:rPr>
        <w:t xml:space="preserve"> дату уз понуду уколико: понуђач након истека рока за подношење понуда повуче, опозове или измени своју понуду; понуђач коме је додељен уговор благовремено не потпише уговор о јавној набавци; понуђач коме је додељен уговор</w:t>
      </w:r>
      <w:r w:rsidRPr="00D54125">
        <w:rPr>
          <w:rFonts w:ascii="Arial" w:hAnsi="Arial" w:cs="Arial"/>
          <w:iCs/>
          <w:color w:val="auto"/>
        </w:rPr>
        <w:t xml:space="preserve"> не поднесе </w:t>
      </w:r>
      <w:r w:rsidRPr="00D54125">
        <w:rPr>
          <w:rFonts w:ascii="Arial" w:hAnsi="Arial" w:cs="Arial"/>
          <w:iCs/>
          <w:color w:val="auto"/>
          <w:lang w:val="sr-Cyrl-CS"/>
        </w:rPr>
        <w:t>средство обезбеђења</w:t>
      </w:r>
      <w:r w:rsidRPr="00D54125">
        <w:rPr>
          <w:rFonts w:ascii="Arial" w:hAnsi="Arial" w:cs="Arial"/>
          <w:iCs/>
          <w:color w:val="auto"/>
        </w:rPr>
        <w:t xml:space="preserve"> за добро извршење посла у складу са захтевима из конкурсне документације.</w:t>
      </w:r>
    </w:p>
    <w:p w:rsidR="00D54125" w:rsidRPr="00D54125" w:rsidRDefault="00C502C3" w:rsidP="00D54125">
      <w:pPr>
        <w:jc w:val="both"/>
        <w:rPr>
          <w:rFonts w:ascii="Arial" w:eastAsia="TimesNewRomanPSMT" w:hAnsi="Arial" w:cs="Arial"/>
          <w:bCs/>
          <w:iCs/>
          <w:color w:val="auto"/>
        </w:rPr>
      </w:pPr>
      <w:proofErr w:type="gramStart"/>
      <w:r w:rsidRPr="00D54125">
        <w:rPr>
          <w:rFonts w:ascii="Arial" w:eastAsia="TimesNewRomanPSMT" w:hAnsi="Arial" w:cs="Arial"/>
          <w:bCs/>
          <w:iCs/>
          <w:color w:val="auto"/>
        </w:rPr>
        <w:t xml:space="preserve">Наручилац ће вратити </w:t>
      </w:r>
      <w:r w:rsidRPr="00D54125">
        <w:rPr>
          <w:rFonts w:ascii="Arial" w:eastAsia="TimesNewRomanPSMT" w:hAnsi="Arial" w:cs="Arial"/>
          <w:bCs/>
          <w:iCs/>
          <w:color w:val="auto"/>
          <w:lang w:val="sr-Cyrl-CS"/>
        </w:rPr>
        <w:t xml:space="preserve">менице </w:t>
      </w:r>
      <w:r w:rsidRPr="00D54125">
        <w:rPr>
          <w:rFonts w:ascii="Arial" w:eastAsia="TimesNewRomanPSMT" w:hAnsi="Arial" w:cs="Arial"/>
          <w:bCs/>
          <w:iCs/>
          <w:color w:val="auto"/>
        </w:rPr>
        <w:t>понуђачима са којима није закључен уговор, одмах по закључењу уговора са изабраним понуђачем.</w:t>
      </w:r>
      <w:proofErr w:type="gramEnd"/>
    </w:p>
    <w:p w:rsidR="00D54125" w:rsidRPr="00D54125" w:rsidRDefault="00C502C3" w:rsidP="00DF7125">
      <w:pPr>
        <w:jc w:val="both"/>
        <w:rPr>
          <w:rFonts w:ascii="Arial" w:eastAsia="TimesNewRomanPSMT" w:hAnsi="Arial" w:cs="Arial"/>
          <w:bCs/>
          <w:iCs/>
          <w:color w:val="auto"/>
          <w:lang w:val="sr-Cyrl-CS"/>
        </w:rPr>
      </w:pPr>
      <w:proofErr w:type="gramStart"/>
      <w:r w:rsidRPr="00D54125">
        <w:rPr>
          <w:rFonts w:ascii="Arial" w:eastAsia="TimesNewRomanPSMT" w:hAnsi="Arial" w:cs="Arial"/>
          <w:bCs/>
          <w:iCs/>
          <w:color w:val="auto"/>
        </w:rPr>
        <w:t xml:space="preserve">Уколико понуђач не достави </w:t>
      </w:r>
      <w:r w:rsidRPr="00D54125">
        <w:rPr>
          <w:rFonts w:ascii="Arial" w:eastAsia="TimesNewRomanPSMT" w:hAnsi="Arial" w:cs="Arial"/>
          <w:bCs/>
          <w:iCs/>
          <w:color w:val="auto"/>
          <w:lang w:val="sr-Cyrl-CS"/>
        </w:rPr>
        <w:t>меницу</w:t>
      </w:r>
      <w:r w:rsidRPr="00D54125">
        <w:rPr>
          <w:rFonts w:ascii="Arial" w:eastAsia="TimesNewRomanPSMT" w:hAnsi="Arial" w:cs="Arial"/>
          <w:bCs/>
          <w:iCs/>
          <w:color w:val="auto"/>
        </w:rPr>
        <w:t xml:space="preserve"> понуда ће бити одбијена као неприхватљива</w:t>
      </w:r>
      <w:r w:rsidRPr="00D54125">
        <w:rPr>
          <w:rFonts w:ascii="Arial" w:eastAsia="TimesNewRomanPSMT" w:hAnsi="Arial" w:cs="Arial"/>
          <w:bCs/>
          <w:iCs/>
          <w:color w:val="auto"/>
          <w:lang w:val="sr-Cyrl-CS"/>
        </w:rPr>
        <w:t>.</w:t>
      </w:r>
      <w:proofErr w:type="gramEnd"/>
    </w:p>
    <w:p w:rsidR="00D705C7" w:rsidRDefault="00DF7125" w:rsidP="00D54125">
      <w:pPr>
        <w:jc w:val="both"/>
        <w:rPr>
          <w:rFonts w:ascii="Arial" w:hAnsi="Arial" w:cs="Arial"/>
          <w:lang w:val="sr-Cyrl-CS"/>
        </w:rPr>
      </w:pPr>
      <w:r w:rsidRPr="00792C68">
        <w:rPr>
          <w:rFonts w:ascii="Arial" w:hAnsi="Arial" w:cs="Arial"/>
          <w:lang w:val="sr-Cyrl-CS"/>
        </w:rPr>
        <w:t>Изаб</w:t>
      </w:r>
      <w:r w:rsidR="00D54125">
        <w:rPr>
          <w:rFonts w:ascii="Arial" w:hAnsi="Arial" w:cs="Arial"/>
          <w:lang w:val="sr-Cyrl-CS"/>
        </w:rPr>
        <w:t xml:space="preserve">рани понуђач је дужан да </w:t>
      </w:r>
      <w:r>
        <w:rPr>
          <w:rFonts w:ascii="Arial" w:hAnsi="Arial" w:cs="Arial"/>
          <w:lang w:val="sr-Cyrl-CS"/>
        </w:rPr>
        <w:t xml:space="preserve"> истог дана по потписивању</w:t>
      </w:r>
      <w:r w:rsidRPr="00792C68">
        <w:rPr>
          <w:rFonts w:ascii="Arial" w:hAnsi="Arial" w:cs="Arial"/>
          <w:lang w:val="sr-Cyrl-CS"/>
        </w:rPr>
        <w:t xml:space="preserve"> уговора</w:t>
      </w:r>
      <w:r>
        <w:rPr>
          <w:rFonts w:ascii="Arial" w:hAnsi="Arial" w:cs="Arial"/>
          <w:lang w:val="sr-Cyrl-CS"/>
        </w:rPr>
        <w:t xml:space="preserve"> </w:t>
      </w:r>
      <w:r w:rsidR="00D54125">
        <w:rPr>
          <w:rFonts w:ascii="Arial" w:hAnsi="Arial" w:cs="Arial"/>
          <w:lang w:val="sr-Cyrl-CS"/>
        </w:rPr>
        <w:t>(</w:t>
      </w:r>
      <w:r>
        <w:rPr>
          <w:rFonts w:ascii="Arial" w:hAnsi="Arial" w:cs="Arial"/>
          <w:lang w:val="sr-Cyrl-CS"/>
        </w:rPr>
        <w:t xml:space="preserve">или у року од 7 </w:t>
      </w:r>
      <w:r w:rsidR="00D54125">
        <w:rPr>
          <w:rFonts w:ascii="Arial" w:hAnsi="Arial" w:cs="Arial"/>
          <w:lang w:val="sr-Cyrl-CS"/>
        </w:rPr>
        <w:t>дана) достави</w:t>
      </w:r>
      <w:r w:rsidR="00D705C7">
        <w:rPr>
          <w:rFonts w:ascii="Arial" w:hAnsi="Arial" w:cs="Arial"/>
          <w:lang w:val="sr-Cyrl-CS"/>
        </w:rPr>
        <w:t xml:space="preserve"> :</w:t>
      </w:r>
    </w:p>
    <w:p w:rsidR="00D54125" w:rsidRPr="00D705C7" w:rsidRDefault="00D705C7" w:rsidP="00D54125">
      <w:pPr>
        <w:jc w:val="both"/>
        <w:rPr>
          <w:rFonts w:ascii="Arial" w:hAnsi="Arial" w:cs="Arial"/>
          <w:lang w:val="sr-Cyrl-CS"/>
        </w:rPr>
      </w:pPr>
      <w:r>
        <w:rPr>
          <w:rFonts w:ascii="Arial" w:hAnsi="Arial" w:cs="Arial"/>
          <w:lang w:val="sr-Cyrl-CS"/>
        </w:rPr>
        <w:t xml:space="preserve">Средство финансијског обезбеђења за добро извршење посла и то бланко сопствену </w:t>
      </w:r>
      <w:r w:rsidR="00D54125" w:rsidRPr="00D54125">
        <w:rPr>
          <w:rFonts w:ascii="Arial" w:eastAsia="TimesNewRomanPSMT" w:hAnsi="Arial" w:cs="Arial"/>
          <w:bCs/>
          <w:iCs/>
          <w:color w:val="auto"/>
          <w:lang w:val="sr-Cyrl-CS"/>
        </w:rPr>
        <w:t xml:space="preserve"> </w:t>
      </w:r>
      <w:r>
        <w:rPr>
          <w:rFonts w:ascii="Arial" w:eastAsia="TimesNewRomanPSMT" w:hAnsi="Arial" w:cs="Arial"/>
          <w:bCs/>
          <w:iCs/>
          <w:color w:val="auto"/>
          <w:lang w:val="sr-Cyrl-CS"/>
        </w:rPr>
        <w:t xml:space="preserve">меницу </w:t>
      </w:r>
      <w:r w:rsidR="00D54125">
        <w:rPr>
          <w:rFonts w:ascii="Arial" w:hAnsi="Arial" w:cs="Arial"/>
          <w:lang w:val="sr-Cyrl-CS"/>
        </w:rPr>
        <w:t xml:space="preserve"> </w:t>
      </w:r>
      <w:r>
        <w:rPr>
          <w:rFonts w:ascii="Arial" w:hAnsi="Arial" w:cs="Arial"/>
          <w:lang w:val="sr-Cyrl-CS"/>
        </w:rPr>
        <w:t>која мора бити</w:t>
      </w:r>
      <w:r w:rsidR="00D54125" w:rsidRPr="008956C4">
        <w:rPr>
          <w:rFonts w:ascii="Arial" w:eastAsia="TimesNewRomanPSMT" w:hAnsi="Arial" w:cs="Arial"/>
          <w:bCs/>
          <w:iCs/>
          <w:color w:val="auto"/>
          <w:lang w:val="sr-Cyrl-CS"/>
        </w:rPr>
        <w:t xml:space="preserve"> евидентирана у Регистру меница и овлашћ</w:t>
      </w:r>
      <w:r w:rsidR="00D54125">
        <w:rPr>
          <w:rFonts w:ascii="Arial" w:eastAsia="TimesNewRomanPSMT" w:hAnsi="Arial" w:cs="Arial"/>
          <w:bCs/>
          <w:iCs/>
          <w:color w:val="auto"/>
          <w:lang w:val="sr-Cyrl-CS"/>
        </w:rPr>
        <w:t xml:space="preserve">ења Народне банке Србије и </w:t>
      </w:r>
      <w:r w:rsidR="00D54125" w:rsidRPr="008956C4">
        <w:rPr>
          <w:rFonts w:ascii="Arial" w:eastAsia="TimesNewRomanPSMT" w:hAnsi="Arial" w:cs="Arial"/>
          <w:bCs/>
          <w:iCs/>
          <w:color w:val="auto"/>
          <w:lang w:val="sr-Cyrl-CS"/>
        </w:rPr>
        <w:t xml:space="preserve"> мора бити оверена </w:t>
      </w:r>
      <w:r w:rsidR="00D54125" w:rsidRPr="008956C4">
        <w:rPr>
          <w:rFonts w:ascii="Arial" w:eastAsia="TimesNewRomanPSMT" w:hAnsi="Arial" w:cs="Arial"/>
          <w:bCs/>
          <w:iCs/>
          <w:noProof/>
          <w:color w:val="auto"/>
        </w:rPr>
        <w:t>у складу са статусном документацијом</w:t>
      </w:r>
      <w:r w:rsidR="00D54125" w:rsidRPr="008956C4">
        <w:rPr>
          <w:rFonts w:ascii="Calibri Light" w:eastAsia="TimesNewRomanPSMT" w:hAnsi="Calibri Light" w:cs="Arial"/>
          <w:bCs/>
          <w:iCs/>
          <w:noProof/>
          <w:color w:val="auto"/>
        </w:rPr>
        <w:t xml:space="preserve"> </w:t>
      </w:r>
      <w:r w:rsidR="00D54125" w:rsidRPr="008956C4">
        <w:rPr>
          <w:rFonts w:ascii="Arial" w:eastAsia="TimesNewRomanPSMT" w:hAnsi="Arial" w:cs="Arial"/>
          <w:bCs/>
          <w:iCs/>
          <w:color w:val="auto"/>
          <w:lang w:val="sr-Cyrl-CS"/>
        </w:rPr>
        <w:t xml:space="preserve"> и потписана од стране лица овлашћеног за заступање, а уз исту мора бити достављено попуњено менично овлашћење – писмо,  оверено у складу са статусном документацијом, са назначеним износом од 10% </w:t>
      </w:r>
      <w:r w:rsidR="00D54125" w:rsidRPr="008956C4">
        <w:rPr>
          <w:rFonts w:ascii="Arial" w:hAnsi="Arial" w:cs="Arial"/>
          <w:iCs/>
          <w:color w:val="auto"/>
          <w:lang w:val="sr-Cyrl-CS"/>
        </w:rPr>
        <w:t xml:space="preserve"> </w:t>
      </w:r>
      <w:r w:rsidR="00D54125" w:rsidRPr="008956C4">
        <w:rPr>
          <w:rFonts w:ascii="Arial" w:eastAsia="TimesNewRomanPSMT" w:hAnsi="Arial" w:cs="Arial"/>
          <w:bCs/>
          <w:iCs/>
          <w:color w:val="auto"/>
          <w:lang w:val="sr-Cyrl-CS"/>
        </w:rPr>
        <w:t xml:space="preserve">од укупне вредности уговора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је </w:t>
      </w:r>
      <w:r w:rsidR="00D54125" w:rsidRPr="00F7458F">
        <w:rPr>
          <w:rFonts w:ascii="Arial" w:eastAsia="TimesNewRomanPSMT" w:hAnsi="Arial" w:cs="Arial"/>
          <w:bCs/>
          <w:iCs/>
          <w:color w:val="auto"/>
        </w:rPr>
        <w:t>30</w:t>
      </w:r>
      <w:r w:rsidR="00D54125" w:rsidRPr="008956C4">
        <w:rPr>
          <w:rFonts w:ascii="Arial" w:eastAsia="TimesNewRomanPSMT" w:hAnsi="Arial" w:cs="Arial"/>
          <w:bCs/>
          <w:iCs/>
          <w:color w:val="auto"/>
        </w:rPr>
        <w:t xml:space="preserve"> дана дужи од дана </w:t>
      </w:r>
      <w:r w:rsidR="00D54125" w:rsidRPr="008956C4">
        <w:rPr>
          <w:rFonts w:ascii="Arial" w:hAnsi="Arial" w:cs="Arial"/>
        </w:rPr>
        <w:t>истека рока извршења посла.</w:t>
      </w:r>
      <w:r w:rsidR="00D54125" w:rsidRPr="008956C4">
        <w:rPr>
          <w:rFonts w:ascii="Arial" w:eastAsia="TimesNewRomanPSMT" w:hAnsi="Arial" w:cs="Arial"/>
          <w:bCs/>
          <w:iCs/>
          <w:color w:val="auto"/>
        </w:rPr>
        <w:t xml:space="preserve"> </w:t>
      </w:r>
    </w:p>
    <w:p w:rsidR="00D54125" w:rsidRPr="008956C4" w:rsidRDefault="00D54125" w:rsidP="00D54125">
      <w:pPr>
        <w:jc w:val="both"/>
        <w:rPr>
          <w:rFonts w:ascii="Arial" w:hAnsi="Arial" w:cs="Arial"/>
          <w:iCs/>
          <w:color w:val="auto"/>
        </w:rPr>
      </w:pPr>
      <w:r w:rsidRPr="008956C4">
        <w:rPr>
          <w:rFonts w:ascii="Arial" w:hAnsi="Arial" w:cs="Arial"/>
          <w:iCs/>
          <w:color w:val="auto"/>
        </w:rPr>
        <w:t xml:space="preserve">Наручилац ће уновчити меницу за добро извршење посла у случају да </w:t>
      </w:r>
    </w:p>
    <w:p w:rsidR="00D54125" w:rsidRPr="00F7458F" w:rsidRDefault="00D54125" w:rsidP="00D54125">
      <w:pPr>
        <w:jc w:val="both"/>
        <w:rPr>
          <w:rFonts w:ascii="Arial" w:hAnsi="Arial" w:cs="Arial"/>
          <w:iCs/>
          <w:color w:val="auto"/>
        </w:rPr>
      </w:pPr>
      <w:proofErr w:type="gramStart"/>
      <w:r>
        <w:rPr>
          <w:rFonts w:ascii="Arial" w:hAnsi="Arial" w:cs="Arial"/>
          <w:iCs/>
          <w:color w:val="auto"/>
        </w:rPr>
        <w:t>Испоручилац</w:t>
      </w:r>
      <w:r w:rsidRPr="008956C4">
        <w:rPr>
          <w:rFonts w:ascii="Arial" w:hAnsi="Arial" w:cs="Arial"/>
          <w:iCs/>
          <w:color w:val="auto"/>
        </w:rPr>
        <w:t xml:space="preserve"> не буде извршавао своје уговорне обавезе у роковима и на начин         предвиђен уговором.</w:t>
      </w:r>
      <w:proofErr w:type="gramEnd"/>
    </w:p>
    <w:p w:rsidR="00FE572D" w:rsidRPr="00D705C7" w:rsidRDefault="00FE572D" w:rsidP="00DF7125">
      <w:pPr>
        <w:spacing w:line="240" w:lineRule="auto"/>
        <w:jc w:val="both"/>
        <w:rPr>
          <w:rFonts w:ascii="Arial" w:hAnsi="Arial" w:cs="Arial"/>
          <w:w w:val="101"/>
        </w:rPr>
      </w:pPr>
    </w:p>
    <w:p w:rsidR="00DF7125" w:rsidRPr="0007759D" w:rsidRDefault="00DF7125" w:rsidP="00DF7125">
      <w:pPr>
        <w:jc w:val="both"/>
        <w:rPr>
          <w:rFonts w:ascii="Arial" w:hAnsi="Arial" w:cs="Arial"/>
          <w:b/>
          <w:bCs/>
          <w:lang w:val="sr-Cyrl-CS"/>
        </w:rPr>
      </w:pPr>
      <w:r w:rsidRPr="000F0226">
        <w:rPr>
          <w:rFonts w:ascii="Arial" w:hAnsi="Arial" w:cs="Arial"/>
          <w:b/>
          <w:bCs/>
          <w:i/>
        </w:rPr>
        <w:t>1</w:t>
      </w:r>
      <w:r w:rsidR="00F22E4B">
        <w:rPr>
          <w:rFonts w:ascii="Arial" w:hAnsi="Arial" w:cs="Arial"/>
          <w:b/>
          <w:bCs/>
          <w:i/>
        </w:rPr>
        <w:t>4</w:t>
      </w:r>
      <w:r>
        <w:rPr>
          <w:rFonts w:ascii="Arial" w:hAnsi="Arial" w:cs="Arial"/>
          <w:b/>
          <w:bCs/>
        </w:rPr>
        <w:t xml:space="preserve">. </w:t>
      </w:r>
      <w:r w:rsidRPr="000F0226">
        <w:rPr>
          <w:rFonts w:ascii="Arial" w:hAnsi="Arial" w:cs="Arial"/>
          <w:b/>
          <w:bCs/>
          <w:i/>
        </w:rPr>
        <w:t>ДОДАТНА ОБЈАШЊЕЊА ОД ПОНУЂАЧА ПОСЛЕ ОТВАРАЊА ПОНУДА И КОНТРОЛА КОД ПОНУЂАЧА ОДНОСНО ЊЕГОВОГ ПОДИЗВОЂАЧА</w:t>
      </w:r>
      <w:r>
        <w:rPr>
          <w:rFonts w:ascii="Arial" w:hAnsi="Arial" w:cs="Arial"/>
          <w:b/>
          <w:bCs/>
        </w:rPr>
        <w:t xml:space="preserve"> </w:t>
      </w:r>
    </w:p>
    <w:p w:rsidR="00DF7125" w:rsidRDefault="00DF7125" w:rsidP="00DF7125">
      <w:pPr>
        <w:jc w:val="both"/>
        <w:rPr>
          <w:rFonts w:ascii="Arial" w:eastAsia="TimesNewRomanPSMT" w:hAnsi="Arial" w:cs="Arial"/>
          <w:bCs/>
        </w:rPr>
      </w:pPr>
      <w:proofErr w:type="gramStart"/>
      <w:r>
        <w:rPr>
          <w:rFonts w:ascii="Arial" w:hAnsi="Arial" w:cs="Arial"/>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Pr>
          <w:rFonts w:ascii="Arial" w:hAnsi="Arial" w:cs="Arial"/>
        </w:rPr>
        <w:t xml:space="preserve"> </w:t>
      </w:r>
      <w:proofErr w:type="gramStart"/>
      <w:r>
        <w:rPr>
          <w:rFonts w:ascii="Arial" w:hAnsi="Arial" w:cs="Arial"/>
        </w:rPr>
        <w:t>ЗЈН).</w:t>
      </w:r>
      <w:proofErr w:type="gramEnd"/>
      <w:r>
        <w:rPr>
          <w:rFonts w:ascii="Arial" w:hAnsi="Arial" w:cs="Arial"/>
        </w:rPr>
        <w:t xml:space="preserve"> </w:t>
      </w:r>
    </w:p>
    <w:p w:rsidR="00DF7125" w:rsidRDefault="00DF7125" w:rsidP="00DF7125">
      <w:pPr>
        <w:tabs>
          <w:tab w:val="left" w:pos="-135"/>
          <w:tab w:val="left" w:pos="0"/>
          <w:tab w:val="left" w:pos="120"/>
        </w:tabs>
        <w:jc w:val="both"/>
        <w:rPr>
          <w:rFonts w:ascii="Arial" w:hAnsi="Arial" w:cs="Arial"/>
        </w:rPr>
      </w:pPr>
      <w:r>
        <w:rPr>
          <w:rFonts w:ascii="Arial" w:eastAsia="TimesNewRomanPSMT" w:hAnsi="Arial" w:cs="Arial"/>
          <w:bCs/>
        </w:rPr>
        <w:t>Уколико наручилац оцени да су потребна додатна објашњења или је потребно извршити</w:t>
      </w:r>
      <w:r>
        <w:rPr>
          <w:rFonts w:ascii="Arial" w:hAnsi="Arial" w:cs="Arial"/>
        </w:rPr>
        <w:t xml:space="preserve"> контролу (увид) код понуђача, односно његовог подизвођача</w:t>
      </w:r>
      <w:r>
        <w:rPr>
          <w:rFonts w:ascii="Arial" w:eastAsia="TimesNewRomanPSMT" w:hAnsi="Arial" w:cs="Arial"/>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DF7125" w:rsidRDefault="00DF7125" w:rsidP="00DF7125">
      <w:pPr>
        <w:tabs>
          <w:tab w:val="left" w:pos="-135"/>
          <w:tab w:val="left" w:pos="0"/>
          <w:tab w:val="left" w:pos="120"/>
        </w:tabs>
        <w:jc w:val="both"/>
        <w:rPr>
          <w:rFonts w:ascii="Arial" w:hAnsi="Arial" w:cs="Arial"/>
        </w:rPr>
      </w:pPr>
      <w:proofErr w:type="gramStart"/>
      <w:r>
        <w:rPr>
          <w:rFonts w:ascii="Arial" w:hAnsi="Arial" w:cs="Arial"/>
        </w:rPr>
        <w:lastRenderedPageBreak/>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Pr>
          <w:rFonts w:ascii="Arial" w:hAnsi="Arial" w:cs="Arial"/>
        </w:rPr>
        <w:t xml:space="preserve"> </w:t>
      </w:r>
    </w:p>
    <w:p w:rsidR="00DF7125" w:rsidRDefault="00DF7125" w:rsidP="00DF7125">
      <w:pPr>
        <w:tabs>
          <w:tab w:val="left" w:pos="-135"/>
          <w:tab w:val="left" w:pos="0"/>
          <w:tab w:val="left" w:pos="120"/>
        </w:tabs>
        <w:jc w:val="both"/>
        <w:rPr>
          <w:rFonts w:ascii="Arial" w:hAnsi="Arial" w:cs="Arial"/>
        </w:rPr>
      </w:pPr>
      <w:proofErr w:type="gramStart"/>
      <w:r>
        <w:rPr>
          <w:rFonts w:ascii="Arial" w:hAnsi="Arial" w:cs="Arial"/>
        </w:rPr>
        <w:t>У случају разлике између јединичне и укупне цене, меродавна је јединична цена.</w:t>
      </w:r>
      <w:proofErr w:type="gramEnd"/>
    </w:p>
    <w:p w:rsidR="00F416F4" w:rsidRPr="00580820" w:rsidRDefault="00DF7125" w:rsidP="00DF7125">
      <w:pPr>
        <w:jc w:val="both"/>
        <w:rPr>
          <w:rFonts w:ascii="Arial" w:hAnsi="Arial" w:cs="Arial"/>
        </w:rPr>
      </w:pPr>
      <w:proofErr w:type="gramStart"/>
      <w:r>
        <w:rPr>
          <w:rFonts w:ascii="Arial" w:hAnsi="Arial" w:cs="Arial"/>
        </w:rPr>
        <w:t>Ако се понуђач не сагласи са исправком рачунских грешака, наручил</w:t>
      </w:r>
      <w:r>
        <w:rPr>
          <w:rFonts w:ascii="Arial" w:hAnsi="Arial" w:cs="Arial"/>
          <w:lang w:val="sr-Cyrl-CS"/>
        </w:rPr>
        <w:t>а</w:t>
      </w:r>
      <w:r>
        <w:rPr>
          <w:rFonts w:ascii="Arial" w:hAnsi="Arial" w:cs="Arial"/>
        </w:rPr>
        <w:t>ц ће његову понуду одбити као неприхватљиву.</w:t>
      </w:r>
      <w:proofErr w:type="gramEnd"/>
      <w:r>
        <w:rPr>
          <w:rFonts w:ascii="Arial" w:hAnsi="Arial" w:cs="Arial"/>
        </w:rPr>
        <w:t xml:space="preserve"> </w:t>
      </w:r>
    </w:p>
    <w:p w:rsidR="00F416F4" w:rsidRPr="00F416F4" w:rsidRDefault="00F416F4" w:rsidP="00DF7125">
      <w:pPr>
        <w:jc w:val="both"/>
        <w:rPr>
          <w:rFonts w:ascii="Arial" w:hAnsi="Arial" w:cs="Arial"/>
        </w:rPr>
      </w:pPr>
    </w:p>
    <w:p w:rsidR="00DF7125" w:rsidRPr="0007759D" w:rsidRDefault="00DF7125" w:rsidP="00DF7125">
      <w:pPr>
        <w:jc w:val="both"/>
        <w:rPr>
          <w:rFonts w:ascii="Arial" w:hAnsi="Arial" w:cs="Arial"/>
          <w:b/>
          <w:lang w:val="sr-Cyrl-CS"/>
        </w:rPr>
      </w:pPr>
      <w:r w:rsidRPr="000F0226">
        <w:rPr>
          <w:rFonts w:ascii="Arial" w:hAnsi="Arial" w:cs="Arial"/>
          <w:b/>
          <w:i/>
        </w:rPr>
        <w:t>1</w:t>
      </w:r>
      <w:r w:rsidR="00F22E4B">
        <w:rPr>
          <w:rFonts w:ascii="Arial" w:hAnsi="Arial" w:cs="Arial"/>
          <w:b/>
          <w:i/>
        </w:rPr>
        <w:t>5</w:t>
      </w:r>
      <w:r w:rsidRPr="000F0226">
        <w:rPr>
          <w:rFonts w:ascii="Arial" w:hAnsi="Arial" w:cs="Arial"/>
          <w:b/>
          <w:i/>
        </w:rPr>
        <w:t>.</w:t>
      </w:r>
      <w:r>
        <w:rPr>
          <w:rFonts w:ascii="Arial" w:hAnsi="Arial" w:cs="Arial"/>
          <w:b/>
        </w:rPr>
        <w:t xml:space="preserve"> </w:t>
      </w:r>
      <w:r w:rsidRPr="000F0226">
        <w:rPr>
          <w:rFonts w:ascii="Arial" w:hAnsi="Arial" w:cs="Arial"/>
          <w:b/>
          <w:i/>
        </w:rPr>
        <w:t>КОРИШЋЕЊЕ ПАТЕНАТА И ОДГОВОРНОСТ ЗА ПОВРЕДУ ЗАШТИЋЕНИХ ПРАВА ИНТЕЛЕКТУАЛНЕ СВОЈИНЕ ТРЕЋИХ ЛИЦА</w:t>
      </w:r>
    </w:p>
    <w:p w:rsidR="00DF7125" w:rsidRPr="0007759D" w:rsidRDefault="00DF7125" w:rsidP="00DF7125">
      <w:pPr>
        <w:jc w:val="both"/>
        <w:rPr>
          <w:rFonts w:ascii="Arial" w:hAnsi="Arial" w:cs="Arial"/>
          <w:b/>
          <w:color w:val="auto"/>
          <w:lang w:val="sr-Cyrl-CS"/>
        </w:rPr>
      </w:pPr>
      <w:proofErr w:type="gramStart"/>
      <w:r>
        <w:rPr>
          <w:rFonts w:ascii="Arial" w:eastAsia="TimesNewRomanPSMT" w:hAnsi="Arial" w:cs="Arial"/>
          <w:bCs/>
          <w:iCs/>
          <w:color w:val="auto"/>
        </w:rPr>
        <w:t>Н</w:t>
      </w:r>
      <w:r w:rsidRPr="00D35768">
        <w:rPr>
          <w:rFonts w:ascii="Arial" w:eastAsia="TimesNewRomanPSMT" w:hAnsi="Arial" w:cs="Arial"/>
          <w:bCs/>
          <w:iCs/>
          <w:color w:val="auto"/>
        </w:rPr>
        <w:t>акнаду за коришћење патената, као и одговорност за повреду заштићених права интелектуалне својине трећих лица</w:t>
      </w:r>
      <w:r>
        <w:rPr>
          <w:rFonts w:ascii="Arial" w:eastAsia="TimesNewRomanPSMT" w:hAnsi="Arial" w:cs="Arial"/>
          <w:bCs/>
          <w:iCs/>
          <w:color w:val="auto"/>
        </w:rPr>
        <w:t>,</w:t>
      </w:r>
      <w:r w:rsidRPr="00D35768">
        <w:rPr>
          <w:rFonts w:ascii="Arial" w:eastAsia="TimesNewRomanPSMT" w:hAnsi="Arial" w:cs="Arial"/>
          <w:bCs/>
          <w:iCs/>
          <w:color w:val="auto"/>
        </w:rPr>
        <w:t xml:space="preserve"> сноси понуђач.</w:t>
      </w:r>
      <w:proofErr w:type="gramEnd"/>
    </w:p>
    <w:p w:rsidR="00DF7125" w:rsidRPr="0007759D" w:rsidRDefault="00DF7125" w:rsidP="00DF7125">
      <w:pPr>
        <w:jc w:val="both"/>
        <w:rPr>
          <w:rFonts w:ascii="Arial" w:hAnsi="Arial" w:cs="Arial"/>
          <w:b/>
          <w:bCs/>
          <w:color w:val="auto"/>
          <w:lang w:val="sr-Cyrl-CS"/>
        </w:rPr>
      </w:pPr>
      <w:r w:rsidRPr="000F0226">
        <w:rPr>
          <w:rFonts w:ascii="Arial" w:hAnsi="Arial" w:cs="Arial"/>
          <w:b/>
          <w:bCs/>
          <w:i/>
        </w:rPr>
        <w:t>1</w:t>
      </w:r>
      <w:r w:rsidR="00F416F4">
        <w:rPr>
          <w:rFonts w:ascii="Arial" w:hAnsi="Arial" w:cs="Arial"/>
          <w:b/>
          <w:bCs/>
          <w:i/>
        </w:rPr>
        <w:t>6</w:t>
      </w:r>
      <w:r w:rsidRPr="000F0226">
        <w:rPr>
          <w:rFonts w:ascii="Arial" w:hAnsi="Arial" w:cs="Arial"/>
          <w:b/>
          <w:bCs/>
          <w:i/>
        </w:rPr>
        <w:t>.</w:t>
      </w:r>
      <w:r>
        <w:rPr>
          <w:rFonts w:ascii="Arial" w:hAnsi="Arial" w:cs="Arial"/>
          <w:b/>
          <w:bCs/>
        </w:rPr>
        <w:t xml:space="preserve"> </w:t>
      </w:r>
      <w:r w:rsidRPr="000F0226">
        <w:rPr>
          <w:rFonts w:ascii="Arial" w:hAnsi="Arial" w:cs="Arial"/>
          <w:b/>
          <w:bCs/>
          <w:i/>
        </w:rPr>
        <w:t xml:space="preserve">НАЧИН И РОК ЗА ПОДНОШЕЊЕ ЗАХТЕВА ЗА ЗАШТИТУ ПРАВА ПОНУЂАЧА </w:t>
      </w:r>
      <w:r w:rsidRPr="000F0226">
        <w:rPr>
          <w:rFonts w:ascii="Arial" w:hAnsi="Arial" w:cs="Arial"/>
          <w:b/>
          <w:bCs/>
          <w:i/>
          <w:color w:val="auto"/>
        </w:rPr>
        <w:t>СА ДЕТАЉНИМ УПУТСТВОМ О САДРЖИНИ ПОТПУНОГ ЗАХТЕВА</w:t>
      </w:r>
      <w:r w:rsidRPr="00321A4C">
        <w:rPr>
          <w:rFonts w:ascii="Arial" w:hAnsi="Arial" w:cs="Arial"/>
          <w:b/>
          <w:bCs/>
          <w:color w:val="auto"/>
        </w:rPr>
        <w:t xml:space="preserve"> </w:t>
      </w:r>
    </w:p>
    <w:p w:rsidR="00DF7125" w:rsidRDefault="00DF7125" w:rsidP="00DF7125">
      <w:pPr>
        <w:jc w:val="both"/>
        <w:rPr>
          <w:rFonts w:ascii="Arial" w:hAnsi="Arial" w:cs="Arial"/>
        </w:rPr>
      </w:pPr>
      <w:proofErr w:type="gramStart"/>
      <w:r w:rsidRPr="00315408">
        <w:rPr>
          <w:rFonts w:ascii="Arial" w:hAnsi="Arial" w:cs="Arial"/>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w:t>
      </w:r>
      <w:r>
        <w:rPr>
          <w:rFonts w:ascii="Arial" w:hAnsi="Arial" w:cs="Arial"/>
        </w:rPr>
        <w:t>ЗЈН</w:t>
      </w:r>
      <w:r w:rsidRPr="00315408">
        <w:rPr>
          <w:rFonts w:ascii="Arial" w:hAnsi="Arial" w:cs="Arial"/>
        </w:rPr>
        <w:t>.</w:t>
      </w:r>
      <w:proofErr w:type="gramEnd"/>
      <w:r w:rsidRPr="00315408">
        <w:rPr>
          <w:rFonts w:ascii="Arial" w:hAnsi="Arial" w:cs="Arial"/>
        </w:rPr>
        <w:t xml:space="preserve"> </w:t>
      </w:r>
    </w:p>
    <w:p w:rsidR="00DF7125" w:rsidRDefault="00DF7125" w:rsidP="00DF7125">
      <w:pPr>
        <w:jc w:val="both"/>
        <w:rPr>
          <w:rFonts w:ascii="Arial" w:hAnsi="Arial" w:cs="Arial"/>
        </w:rPr>
      </w:pPr>
      <w:r w:rsidRPr="00315408">
        <w:rPr>
          <w:rFonts w:ascii="Arial" w:hAnsi="Arial" w:cs="Arial"/>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DF7125" w:rsidRPr="00BA44E3" w:rsidRDefault="00DF7125" w:rsidP="00DF7125">
      <w:pPr>
        <w:jc w:val="both"/>
        <w:rPr>
          <w:rFonts w:ascii="Arial" w:hAnsi="Arial" w:cs="Arial"/>
          <w:i/>
          <w:lang w:val="sr-Cyrl-CS"/>
        </w:rPr>
      </w:pPr>
      <w:r w:rsidRPr="00315408">
        <w:rPr>
          <w:rFonts w:ascii="Arial" w:hAnsi="Arial" w:cs="Arial"/>
        </w:rPr>
        <w:t>Захтев за заштиту права се доставља наручиоцу непосредно, електронском поштом на e-mail:</w:t>
      </w:r>
      <w:r w:rsidR="00552664">
        <w:rPr>
          <w:rFonts w:ascii="Arial" w:hAnsi="Arial" w:cs="Arial"/>
        </w:rPr>
        <w:t>snezana</w:t>
      </w:r>
      <w:r>
        <w:rPr>
          <w:rFonts w:ascii="Arial" w:hAnsi="Arial" w:cs="Arial"/>
        </w:rPr>
        <w:t>.</w:t>
      </w:r>
      <w:r w:rsidR="00552664">
        <w:rPr>
          <w:rFonts w:ascii="Arial" w:hAnsi="Arial" w:cs="Arial"/>
        </w:rPr>
        <w:t>vuckovi</w:t>
      </w:r>
      <w:r>
        <w:rPr>
          <w:rFonts w:ascii="Arial" w:hAnsi="Arial" w:cs="Arial"/>
        </w:rPr>
        <w:t>c@grocka.org.rs</w:t>
      </w:r>
      <w:r>
        <w:rPr>
          <w:rFonts w:ascii="Arial" w:eastAsia="TimesNewRomanPSMT" w:hAnsi="Arial" w:cs="Arial"/>
          <w:bCs/>
          <w:i/>
          <w:color w:val="auto"/>
        </w:rPr>
        <w:t>,</w:t>
      </w:r>
      <w:r>
        <w:rPr>
          <w:rFonts w:ascii="Arial" w:hAnsi="Arial" w:cs="Arial"/>
        </w:rPr>
        <w:t xml:space="preserve"> факсом на број 011/8500-913</w:t>
      </w:r>
      <w:r w:rsidRPr="00315408">
        <w:rPr>
          <w:rFonts w:ascii="Arial" w:hAnsi="Arial" w:cs="Arial"/>
        </w:rPr>
        <w:t xml:space="preserve"> или препорученом пошиљком са повратницом на адресу </w:t>
      </w:r>
      <w:r>
        <w:rPr>
          <w:rFonts w:ascii="Arial" w:hAnsi="Arial" w:cs="Arial"/>
        </w:rPr>
        <w:t>наручиоца</w:t>
      </w:r>
      <w:proofErr w:type="gramStart"/>
      <w:r>
        <w:rPr>
          <w:rFonts w:ascii="Arial" w:hAnsi="Arial" w:cs="Arial"/>
          <w:lang w:val="sr-Cyrl-CS"/>
        </w:rPr>
        <w:t>:</w:t>
      </w:r>
      <w:r w:rsidRPr="00BA44E3">
        <w:rPr>
          <w:rFonts w:ascii="Arial" w:hAnsi="Arial" w:cs="Arial"/>
          <w:i/>
          <w:lang w:val="sr-Cyrl-CS"/>
        </w:rPr>
        <w:t>Градска</w:t>
      </w:r>
      <w:proofErr w:type="gramEnd"/>
      <w:r w:rsidRPr="00BA44E3">
        <w:rPr>
          <w:rFonts w:ascii="Arial" w:hAnsi="Arial" w:cs="Arial"/>
          <w:i/>
          <w:lang w:val="sr-Cyrl-CS"/>
        </w:rPr>
        <w:t xml:space="preserve"> општина Гроцка,Булевар ослобођења 39,11306 Гроцка.</w:t>
      </w:r>
    </w:p>
    <w:p w:rsidR="00DF7125" w:rsidRDefault="00DF7125" w:rsidP="00DF7125">
      <w:pPr>
        <w:jc w:val="both"/>
        <w:rPr>
          <w:rFonts w:ascii="Arial" w:hAnsi="Arial" w:cs="Arial"/>
        </w:rPr>
      </w:pPr>
      <w:proofErr w:type="gramStart"/>
      <w:r w:rsidRPr="00315408">
        <w:rPr>
          <w:rFonts w:ascii="Arial" w:hAnsi="Arial" w:cs="Arial"/>
        </w:rPr>
        <w:t>Захтев за заштиту права може се поднети у току целог поступка јав</w:t>
      </w:r>
      <w:r>
        <w:rPr>
          <w:rFonts w:ascii="Arial" w:hAnsi="Arial" w:cs="Arial"/>
        </w:rPr>
        <w:t>не набавке, против сваке радње н</w:t>
      </w:r>
      <w:r w:rsidRPr="00315408">
        <w:rPr>
          <w:rFonts w:ascii="Arial" w:hAnsi="Arial" w:cs="Arial"/>
        </w:rPr>
        <w:t xml:space="preserve">аручиоца, осим ако </w:t>
      </w:r>
      <w:r>
        <w:rPr>
          <w:rFonts w:ascii="Arial" w:hAnsi="Arial" w:cs="Arial"/>
        </w:rPr>
        <w:t>ЗЈН</w:t>
      </w:r>
      <w:r w:rsidRPr="00315408">
        <w:rPr>
          <w:rFonts w:ascii="Arial" w:hAnsi="Arial" w:cs="Arial"/>
        </w:rPr>
        <w:t xml:space="preserve"> није другачије одређено.</w:t>
      </w:r>
      <w:proofErr w:type="gramEnd"/>
      <w:r w:rsidRPr="00315408">
        <w:rPr>
          <w:rFonts w:ascii="Arial" w:hAnsi="Arial" w:cs="Arial"/>
        </w:rPr>
        <w:t xml:space="preserve"> </w:t>
      </w:r>
      <w:proofErr w:type="gramStart"/>
      <w:r w:rsidRPr="00315408">
        <w:rPr>
          <w:rFonts w:ascii="Arial" w:hAnsi="Arial" w:cs="Arial"/>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Arial" w:hAnsi="Arial" w:cs="Arial"/>
        </w:rPr>
        <w:t xml:space="preserve"> и на интернет страници наручиоца</w:t>
      </w:r>
      <w:r w:rsidRPr="00315408">
        <w:rPr>
          <w:rFonts w:ascii="Arial" w:hAnsi="Arial" w:cs="Arial"/>
        </w:rPr>
        <w:t xml:space="preserve">, најкасније у року од </w:t>
      </w:r>
      <w:r>
        <w:rPr>
          <w:rFonts w:ascii="Arial" w:hAnsi="Arial" w:cs="Arial"/>
        </w:rPr>
        <w:t>два</w:t>
      </w:r>
      <w:r w:rsidRPr="00315408">
        <w:rPr>
          <w:rFonts w:ascii="Arial" w:hAnsi="Arial" w:cs="Arial"/>
        </w:rPr>
        <w:t xml:space="preserve"> дана од дана пријема захтева.</w:t>
      </w:r>
      <w:proofErr w:type="gramEnd"/>
      <w:r w:rsidRPr="00315408">
        <w:rPr>
          <w:rFonts w:ascii="Arial" w:hAnsi="Arial" w:cs="Arial"/>
        </w:rPr>
        <w:t xml:space="preserve"> </w:t>
      </w:r>
    </w:p>
    <w:p w:rsidR="00DF7125" w:rsidRDefault="00DF7125" w:rsidP="00DF7125">
      <w:pPr>
        <w:jc w:val="both"/>
        <w:rPr>
          <w:rFonts w:ascii="Arial" w:hAnsi="Arial" w:cs="Arial"/>
        </w:rPr>
      </w:pPr>
      <w:proofErr w:type="gramStart"/>
      <w:r w:rsidRPr="00315408">
        <w:rPr>
          <w:rFonts w:ascii="Arial" w:hAnsi="Arial" w:cs="Arial"/>
        </w:rPr>
        <w:t>Захтев за заштиту права којим се оспорава врста поступка, садржина позива за подношење понуда или конкурсне документације сматраће се благовре</w:t>
      </w:r>
      <w:r>
        <w:rPr>
          <w:rFonts w:ascii="Arial" w:hAnsi="Arial" w:cs="Arial"/>
        </w:rPr>
        <w:t>меним ако је примљен од стране н</w:t>
      </w:r>
      <w:r w:rsidRPr="00315408">
        <w:rPr>
          <w:rFonts w:ascii="Arial" w:hAnsi="Arial" w:cs="Arial"/>
        </w:rPr>
        <w:t xml:space="preserve">аручиоца најкасније </w:t>
      </w:r>
      <w:r>
        <w:rPr>
          <w:rFonts w:ascii="Arial" w:hAnsi="Arial" w:cs="Arial"/>
        </w:rPr>
        <w:t>три</w:t>
      </w:r>
      <w:r w:rsidRPr="00315408">
        <w:rPr>
          <w:rFonts w:ascii="Arial" w:hAnsi="Arial" w:cs="Arial"/>
        </w:rPr>
        <w:t xml:space="preserve"> дана пре истека рока за подношење понуда, без обзира на начин достављања и уколико је подносилац захтева у складу са чланом 63.</w:t>
      </w:r>
      <w:proofErr w:type="gramEnd"/>
      <w:r w:rsidRPr="00315408">
        <w:rPr>
          <w:rFonts w:ascii="Arial" w:hAnsi="Arial" w:cs="Arial"/>
        </w:rPr>
        <w:t xml:space="preserve"> </w:t>
      </w:r>
      <w:proofErr w:type="gramStart"/>
      <w:r w:rsidRPr="00315408">
        <w:rPr>
          <w:rFonts w:ascii="Arial" w:hAnsi="Arial" w:cs="Arial"/>
        </w:rPr>
        <w:t>став</w:t>
      </w:r>
      <w:proofErr w:type="gramEnd"/>
      <w:r w:rsidRPr="00315408">
        <w:rPr>
          <w:rFonts w:ascii="Arial" w:hAnsi="Arial" w:cs="Arial"/>
        </w:rPr>
        <w:t xml:space="preserve"> 2. </w:t>
      </w:r>
      <w:proofErr w:type="gramStart"/>
      <w:r>
        <w:rPr>
          <w:rFonts w:ascii="Arial" w:hAnsi="Arial" w:cs="Arial"/>
        </w:rPr>
        <w:t>ЗЈН указао н</w:t>
      </w:r>
      <w:r w:rsidRPr="00315408">
        <w:rPr>
          <w:rFonts w:ascii="Arial" w:hAnsi="Arial" w:cs="Arial"/>
        </w:rPr>
        <w:t>аручиоцу на евентуалне недостатке и неправилности, а наручилац исте није отклонио.</w:t>
      </w:r>
      <w:proofErr w:type="gramEnd"/>
      <w:r w:rsidRPr="00315408">
        <w:rPr>
          <w:rFonts w:ascii="Arial" w:hAnsi="Arial" w:cs="Arial"/>
        </w:rPr>
        <w:t xml:space="preserve"> </w:t>
      </w:r>
    </w:p>
    <w:p w:rsidR="00DF7125" w:rsidRDefault="00DF7125" w:rsidP="00DF7125">
      <w:pPr>
        <w:jc w:val="both"/>
        <w:rPr>
          <w:rFonts w:ascii="Arial" w:hAnsi="Arial" w:cs="Arial"/>
        </w:rPr>
      </w:pPr>
      <w:proofErr w:type="gramStart"/>
      <w:r w:rsidRPr="00315408">
        <w:rPr>
          <w:rFonts w:ascii="Arial" w:hAnsi="Arial" w:cs="Arial"/>
        </w:rP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roofErr w:type="gramEnd"/>
      <w:r w:rsidRPr="00315408">
        <w:rPr>
          <w:rFonts w:ascii="Arial" w:hAnsi="Arial" w:cs="Arial"/>
        </w:rPr>
        <w:t xml:space="preserve"> </w:t>
      </w:r>
    </w:p>
    <w:p w:rsidR="00DF7125" w:rsidRDefault="00DF7125" w:rsidP="00DF7125">
      <w:pPr>
        <w:jc w:val="both"/>
        <w:rPr>
          <w:rFonts w:ascii="Arial" w:hAnsi="Arial" w:cs="Arial"/>
        </w:rPr>
      </w:pPr>
      <w:proofErr w:type="gramStart"/>
      <w:r w:rsidRPr="00315408">
        <w:rPr>
          <w:rFonts w:ascii="Arial" w:hAnsi="Arial" w:cs="Arial"/>
        </w:rPr>
        <w:t>После доношења одлуке о додели уговора из чл.108.</w:t>
      </w:r>
      <w:proofErr w:type="gramEnd"/>
      <w:r w:rsidRPr="00315408">
        <w:rPr>
          <w:rFonts w:ascii="Arial" w:hAnsi="Arial" w:cs="Arial"/>
        </w:rPr>
        <w:t xml:space="preserve"> </w:t>
      </w:r>
      <w:proofErr w:type="gramStart"/>
      <w:r>
        <w:rPr>
          <w:rFonts w:ascii="Arial" w:hAnsi="Arial" w:cs="Arial"/>
        </w:rPr>
        <w:t>ЗЈН</w:t>
      </w:r>
      <w:r w:rsidRPr="00315408">
        <w:rPr>
          <w:rFonts w:ascii="Arial" w:hAnsi="Arial" w:cs="Arial"/>
        </w:rPr>
        <w:t xml:space="preserve"> или одлуке о обустави поступка јавне набавке из чл.</w:t>
      </w:r>
      <w:proofErr w:type="gramEnd"/>
      <w:r w:rsidRPr="00315408">
        <w:rPr>
          <w:rFonts w:ascii="Arial" w:hAnsi="Arial" w:cs="Arial"/>
        </w:rPr>
        <w:t xml:space="preserve"> 109. </w:t>
      </w:r>
      <w:r>
        <w:rPr>
          <w:rFonts w:ascii="Arial" w:hAnsi="Arial" w:cs="Arial"/>
        </w:rPr>
        <w:t>ЗЈН</w:t>
      </w:r>
      <w:r w:rsidRPr="00315408">
        <w:rPr>
          <w:rFonts w:ascii="Arial" w:hAnsi="Arial" w:cs="Arial"/>
        </w:rPr>
        <w:t xml:space="preserve">, рок за подношење захтева за заштиту права је </w:t>
      </w:r>
      <w:r>
        <w:rPr>
          <w:rFonts w:ascii="Arial" w:hAnsi="Arial" w:cs="Arial"/>
        </w:rPr>
        <w:t>пет</w:t>
      </w:r>
      <w:r w:rsidRPr="00315408">
        <w:rPr>
          <w:rFonts w:ascii="Arial" w:hAnsi="Arial" w:cs="Arial"/>
        </w:rPr>
        <w:t xml:space="preserve"> дана од дана објављивања одлуке на Порталу јавних набавки.</w:t>
      </w:r>
    </w:p>
    <w:p w:rsidR="00DF7125" w:rsidRDefault="00DF7125" w:rsidP="00DF7125">
      <w:pPr>
        <w:jc w:val="both"/>
        <w:rPr>
          <w:rFonts w:ascii="Arial" w:hAnsi="Arial" w:cs="Arial"/>
        </w:rPr>
      </w:pPr>
      <w:proofErr w:type="gramStart"/>
      <w:r w:rsidRPr="00315408">
        <w:rPr>
          <w:rFonts w:ascii="Arial" w:hAnsi="Arial" w:cs="Arial"/>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w:t>
      </w:r>
      <w:r w:rsidRPr="00315408">
        <w:rPr>
          <w:rFonts w:ascii="Arial" w:hAnsi="Arial" w:cs="Arial"/>
        </w:rPr>
        <w:lastRenderedPageBreak/>
        <w:t>разлози за његово подношење пре истека рока за подношење понуда, а подносилац захтева га није поднео пре истека тог рока.</w:t>
      </w:r>
      <w:proofErr w:type="gramEnd"/>
    </w:p>
    <w:p w:rsidR="00DF7125" w:rsidRDefault="00DF7125" w:rsidP="00DF7125">
      <w:pPr>
        <w:jc w:val="both"/>
        <w:rPr>
          <w:rFonts w:ascii="Arial" w:hAnsi="Arial" w:cs="Arial"/>
        </w:rPr>
      </w:pPr>
      <w:proofErr w:type="gramStart"/>
      <w:r w:rsidRPr="00315408">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315408">
        <w:rPr>
          <w:rFonts w:ascii="Arial" w:hAnsi="Arial" w:cs="Arial"/>
        </w:rPr>
        <w:t xml:space="preserve"> </w:t>
      </w:r>
    </w:p>
    <w:p w:rsidR="00DF7125" w:rsidRDefault="00DF7125" w:rsidP="00DF7125">
      <w:pPr>
        <w:jc w:val="both"/>
        <w:rPr>
          <w:rFonts w:ascii="Arial" w:hAnsi="Arial" w:cs="Arial"/>
        </w:rPr>
      </w:pPr>
      <w:proofErr w:type="gramStart"/>
      <w:r w:rsidRPr="00315408">
        <w:rPr>
          <w:rFonts w:ascii="Arial" w:hAnsi="Arial" w:cs="Arial"/>
        </w:rPr>
        <w:t>Захтев за заштиту права не задржава даље активности наручиоца у поступку јавне набавке у складу са одредбама члана 150.</w:t>
      </w:r>
      <w:proofErr w:type="gramEnd"/>
      <w:r w:rsidRPr="00315408">
        <w:rPr>
          <w:rFonts w:ascii="Arial" w:hAnsi="Arial" w:cs="Arial"/>
        </w:rPr>
        <w:t xml:space="preserve"> </w:t>
      </w:r>
      <w:proofErr w:type="gramStart"/>
      <w:r w:rsidRPr="00315408">
        <w:rPr>
          <w:rFonts w:ascii="Arial" w:hAnsi="Arial" w:cs="Arial"/>
        </w:rPr>
        <w:t>овог</w:t>
      </w:r>
      <w:proofErr w:type="gramEnd"/>
      <w:r w:rsidRPr="00315408">
        <w:rPr>
          <w:rFonts w:ascii="Arial" w:hAnsi="Arial" w:cs="Arial"/>
        </w:rPr>
        <w:t xml:space="preserve"> </w:t>
      </w:r>
      <w:r>
        <w:rPr>
          <w:rFonts w:ascii="Arial" w:hAnsi="Arial" w:cs="Arial"/>
        </w:rPr>
        <w:t>ЗЈН</w:t>
      </w:r>
      <w:r w:rsidRPr="00315408">
        <w:rPr>
          <w:rFonts w:ascii="Arial" w:hAnsi="Arial" w:cs="Arial"/>
        </w:rPr>
        <w:t xml:space="preserve">. </w:t>
      </w:r>
    </w:p>
    <w:p w:rsidR="00DF7125" w:rsidRDefault="00DF7125" w:rsidP="00DF7125">
      <w:pPr>
        <w:jc w:val="both"/>
        <w:rPr>
          <w:rFonts w:ascii="Arial" w:hAnsi="Arial" w:cs="Arial"/>
        </w:rPr>
      </w:pPr>
      <w:r w:rsidRPr="00315408">
        <w:rPr>
          <w:rFonts w:ascii="Arial" w:hAnsi="Arial" w:cs="Arial"/>
        </w:rPr>
        <w:t xml:space="preserve">Захтев за заштиту права мора да садржи: </w:t>
      </w:r>
    </w:p>
    <w:p w:rsidR="00DF7125" w:rsidRDefault="00DF7125" w:rsidP="00DF7125">
      <w:pPr>
        <w:jc w:val="both"/>
        <w:rPr>
          <w:rFonts w:ascii="Arial" w:hAnsi="Arial" w:cs="Arial"/>
        </w:rPr>
      </w:pPr>
      <w:r w:rsidRPr="00315408">
        <w:rPr>
          <w:rFonts w:ascii="Arial" w:hAnsi="Arial" w:cs="Arial"/>
        </w:rPr>
        <w:t xml:space="preserve">1) </w:t>
      </w:r>
      <w:proofErr w:type="gramStart"/>
      <w:r w:rsidRPr="00315408">
        <w:rPr>
          <w:rFonts w:ascii="Arial" w:hAnsi="Arial" w:cs="Arial"/>
        </w:rPr>
        <w:t>назив</w:t>
      </w:r>
      <w:proofErr w:type="gramEnd"/>
      <w:r w:rsidRPr="00315408">
        <w:rPr>
          <w:rFonts w:ascii="Arial" w:hAnsi="Arial" w:cs="Arial"/>
        </w:rPr>
        <w:t xml:space="preserve"> и адресу подносиоца захтева и лице за контакт;</w:t>
      </w:r>
    </w:p>
    <w:p w:rsidR="00DF7125" w:rsidRDefault="00DF7125" w:rsidP="00DF7125">
      <w:pPr>
        <w:jc w:val="both"/>
        <w:rPr>
          <w:rFonts w:ascii="Arial" w:hAnsi="Arial" w:cs="Arial"/>
        </w:rPr>
      </w:pPr>
      <w:r w:rsidRPr="00315408">
        <w:rPr>
          <w:rFonts w:ascii="Arial" w:hAnsi="Arial" w:cs="Arial"/>
        </w:rPr>
        <w:t xml:space="preserve">2) </w:t>
      </w:r>
      <w:proofErr w:type="gramStart"/>
      <w:r w:rsidRPr="00315408">
        <w:rPr>
          <w:rFonts w:ascii="Arial" w:hAnsi="Arial" w:cs="Arial"/>
        </w:rPr>
        <w:t>назив</w:t>
      </w:r>
      <w:proofErr w:type="gramEnd"/>
      <w:r w:rsidRPr="00315408">
        <w:rPr>
          <w:rFonts w:ascii="Arial" w:hAnsi="Arial" w:cs="Arial"/>
        </w:rPr>
        <w:t xml:space="preserve"> и адресу наручиоца; </w:t>
      </w:r>
    </w:p>
    <w:p w:rsidR="00DF7125" w:rsidRDefault="00DF7125" w:rsidP="00DF7125">
      <w:pPr>
        <w:jc w:val="both"/>
        <w:rPr>
          <w:rFonts w:ascii="Arial" w:hAnsi="Arial" w:cs="Arial"/>
        </w:rPr>
      </w:pPr>
      <w:proofErr w:type="gramStart"/>
      <w:r w:rsidRPr="00315408">
        <w:rPr>
          <w:rFonts w:ascii="Arial" w:hAnsi="Arial" w:cs="Arial"/>
        </w:rPr>
        <w:t>3)податке</w:t>
      </w:r>
      <w:proofErr w:type="gramEnd"/>
      <w:r w:rsidRPr="00315408">
        <w:rPr>
          <w:rFonts w:ascii="Arial" w:hAnsi="Arial" w:cs="Arial"/>
        </w:rPr>
        <w:t xml:space="preserve"> о јавној набавци која је предмет захтева, односно о одлуци наручиоца; </w:t>
      </w:r>
    </w:p>
    <w:p w:rsidR="00DF7125" w:rsidRDefault="00DF7125" w:rsidP="00DF7125">
      <w:pPr>
        <w:jc w:val="both"/>
        <w:rPr>
          <w:rFonts w:ascii="Arial" w:hAnsi="Arial" w:cs="Arial"/>
        </w:rPr>
      </w:pPr>
      <w:r w:rsidRPr="00315408">
        <w:rPr>
          <w:rFonts w:ascii="Arial" w:hAnsi="Arial" w:cs="Arial"/>
        </w:rPr>
        <w:t xml:space="preserve">4) </w:t>
      </w:r>
      <w:proofErr w:type="gramStart"/>
      <w:r w:rsidRPr="00315408">
        <w:rPr>
          <w:rFonts w:ascii="Arial" w:hAnsi="Arial" w:cs="Arial"/>
        </w:rPr>
        <w:t>повреде</w:t>
      </w:r>
      <w:proofErr w:type="gramEnd"/>
      <w:r w:rsidRPr="00315408">
        <w:rPr>
          <w:rFonts w:ascii="Arial" w:hAnsi="Arial" w:cs="Arial"/>
        </w:rPr>
        <w:t xml:space="preserve"> прописа којима се уређује поступак јавне набавке;</w:t>
      </w:r>
    </w:p>
    <w:p w:rsidR="00DF7125" w:rsidRDefault="00DF7125" w:rsidP="00DF7125">
      <w:pPr>
        <w:jc w:val="both"/>
        <w:rPr>
          <w:rFonts w:ascii="Arial" w:hAnsi="Arial" w:cs="Arial"/>
        </w:rPr>
      </w:pPr>
      <w:r w:rsidRPr="00315408">
        <w:rPr>
          <w:rFonts w:ascii="Arial" w:hAnsi="Arial" w:cs="Arial"/>
        </w:rPr>
        <w:t xml:space="preserve">5) </w:t>
      </w:r>
      <w:proofErr w:type="gramStart"/>
      <w:r w:rsidRPr="00315408">
        <w:rPr>
          <w:rFonts w:ascii="Arial" w:hAnsi="Arial" w:cs="Arial"/>
        </w:rPr>
        <w:t>чињенице</w:t>
      </w:r>
      <w:proofErr w:type="gramEnd"/>
      <w:r w:rsidRPr="00315408">
        <w:rPr>
          <w:rFonts w:ascii="Arial" w:hAnsi="Arial" w:cs="Arial"/>
        </w:rPr>
        <w:t xml:space="preserve"> и доказе којима се повреде доказују; </w:t>
      </w:r>
    </w:p>
    <w:p w:rsidR="00DF7125" w:rsidRDefault="00DF7125" w:rsidP="00DF7125">
      <w:pPr>
        <w:jc w:val="both"/>
        <w:rPr>
          <w:rFonts w:ascii="Arial" w:hAnsi="Arial" w:cs="Arial"/>
        </w:rPr>
      </w:pPr>
      <w:r w:rsidRPr="00315408">
        <w:rPr>
          <w:rFonts w:ascii="Arial" w:hAnsi="Arial" w:cs="Arial"/>
        </w:rPr>
        <w:t xml:space="preserve">6) </w:t>
      </w:r>
      <w:proofErr w:type="gramStart"/>
      <w:r w:rsidRPr="00315408">
        <w:rPr>
          <w:rFonts w:ascii="Arial" w:hAnsi="Arial" w:cs="Arial"/>
        </w:rPr>
        <w:t>потврду</w:t>
      </w:r>
      <w:proofErr w:type="gramEnd"/>
      <w:r w:rsidRPr="00315408">
        <w:rPr>
          <w:rFonts w:ascii="Arial" w:hAnsi="Arial" w:cs="Arial"/>
        </w:rPr>
        <w:t xml:space="preserve"> о уплати таксе из члана 156. </w:t>
      </w:r>
      <w:proofErr w:type="gramStart"/>
      <w:r w:rsidRPr="00315408">
        <w:rPr>
          <w:rFonts w:ascii="Arial" w:hAnsi="Arial" w:cs="Arial"/>
        </w:rPr>
        <w:t>овог</w:t>
      </w:r>
      <w:proofErr w:type="gramEnd"/>
      <w:r w:rsidRPr="00315408">
        <w:rPr>
          <w:rFonts w:ascii="Arial" w:hAnsi="Arial" w:cs="Arial"/>
        </w:rPr>
        <w:t xml:space="preserve"> </w:t>
      </w:r>
      <w:r>
        <w:rPr>
          <w:rFonts w:ascii="Arial" w:hAnsi="Arial" w:cs="Arial"/>
        </w:rPr>
        <w:t>ЗЈН</w:t>
      </w:r>
      <w:r w:rsidRPr="00315408">
        <w:rPr>
          <w:rFonts w:ascii="Arial" w:hAnsi="Arial" w:cs="Arial"/>
        </w:rPr>
        <w:t>;</w:t>
      </w:r>
    </w:p>
    <w:p w:rsidR="00DF7125" w:rsidRDefault="00DF7125" w:rsidP="00DF7125">
      <w:pPr>
        <w:jc w:val="both"/>
        <w:rPr>
          <w:rFonts w:ascii="Arial" w:hAnsi="Arial" w:cs="Arial"/>
        </w:rPr>
      </w:pPr>
      <w:r w:rsidRPr="00315408">
        <w:rPr>
          <w:rFonts w:ascii="Arial" w:hAnsi="Arial" w:cs="Arial"/>
        </w:rPr>
        <w:t xml:space="preserve">7) </w:t>
      </w:r>
      <w:proofErr w:type="gramStart"/>
      <w:r w:rsidRPr="00315408">
        <w:rPr>
          <w:rFonts w:ascii="Arial" w:hAnsi="Arial" w:cs="Arial"/>
        </w:rPr>
        <w:t>потпис</w:t>
      </w:r>
      <w:proofErr w:type="gramEnd"/>
      <w:r w:rsidRPr="00315408">
        <w:rPr>
          <w:rFonts w:ascii="Arial" w:hAnsi="Arial" w:cs="Arial"/>
        </w:rPr>
        <w:t xml:space="preserve"> подносиоца. </w:t>
      </w:r>
    </w:p>
    <w:p w:rsidR="00DF7125" w:rsidRDefault="00DF7125" w:rsidP="00DF7125">
      <w:pPr>
        <w:jc w:val="both"/>
        <w:rPr>
          <w:rFonts w:ascii="Arial" w:hAnsi="Arial" w:cs="Arial"/>
        </w:rPr>
      </w:pPr>
      <w:proofErr w:type="gramStart"/>
      <w:r w:rsidRPr="00315408">
        <w:rPr>
          <w:rFonts w:ascii="Arial" w:hAnsi="Arial" w:cs="Arial"/>
        </w:rPr>
        <w:t>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w:t>
      </w:r>
      <w:proofErr w:type="gramEnd"/>
      <w:r w:rsidRPr="00315408">
        <w:rPr>
          <w:rFonts w:ascii="Arial" w:hAnsi="Arial" w:cs="Arial"/>
        </w:rPr>
        <w:t xml:space="preserve"> </w:t>
      </w:r>
      <w:proofErr w:type="gramStart"/>
      <w:r w:rsidRPr="00315408">
        <w:rPr>
          <w:rFonts w:ascii="Arial" w:hAnsi="Arial" w:cs="Arial"/>
        </w:rPr>
        <w:t>став</w:t>
      </w:r>
      <w:proofErr w:type="gramEnd"/>
      <w:r w:rsidRPr="00315408">
        <w:rPr>
          <w:rFonts w:ascii="Arial" w:hAnsi="Arial" w:cs="Arial"/>
        </w:rPr>
        <w:t xml:space="preserve"> 1. </w:t>
      </w:r>
      <w:proofErr w:type="gramStart"/>
      <w:r w:rsidRPr="00315408">
        <w:rPr>
          <w:rFonts w:ascii="Arial" w:hAnsi="Arial" w:cs="Arial"/>
        </w:rPr>
        <w:t>тачка</w:t>
      </w:r>
      <w:proofErr w:type="gramEnd"/>
      <w:r w:rsidRPr="00315408">
        <w:rPr>
          <w:rFonts w:ascii="Arial" w:hAnsi="Arial" w:cs="Arial"/>
        </w:rPr>
        <w:t xml:space="preserve"> 6) </w:t>
      </w:r>
      <w:r>
        <w:rPr>
          <w:rFonts w:ascii="Arial" w:hAnsi="Arial" w:cs="Arial"/>
        </w:rPr>
        <w:t>ЗЈН</w:t>
      </w:r>
      <w:r w:rsidRPr="00315408">
        <w:rPr>
          <w:rFonts w:ascii="Arial" w:hAnsi="Arial" w:cs="Arial"/>
        </w:rPr>
        <w:t xml:space="preserve">, је: </w:t>
      </w:r>
    </w:p>
    <w:p w:rsidR="00DF7125" w:rsidRPr="001B1537" w:rsidRDefault="00DF7125" w:rsidP="00DF7125">
      <w:pPr>
        <w:ind w:firstLine="708"/>
        <w:jc w:val="both"/>
        <w:rPr>
          <w:rFonts w:ascii="Arial" w:hAnsi="Arial" w:cs="Arial"/>
          <w:b/>
        </w:rPr>
      </w:pPr>
      <w:r w:rsidRPr="00315408">
        <w:rPr>
          <w:rFonts w:ascii="Arial" w:hAnsi="Arial" w:cs="Arial"/>
        </w:rPr>
        <w:t>1</w:t>
      </w:r>
      <w:r w:rsidRPr="000F0226">
        <w:rPr>
          <w:rFonts w:ascii="Arial" w:hAnsi="Arial" w:cs="Arial"/>
          <w:b/>
        </w:rPr>
        <w:t xml:space="preserve">. </w:t>
      </w:r>
      <w:r w:rsidRPr="000F0226">
        <w:rPr>
          <w:rFonts w:ascii="Arial" w:hAnsi="Arial" w:cs="Arial"/>
        </w:rPr>
        <w:t>Потврда о извршеној уплати таксе из члана 156. ЗЈН која садржи следеће елементе:</w:t>
      </w:r>
      <w:r w:rsidRPr="001B1537">
        <w:rPr>
          <w:rFonts w:ascii="Arial" w:hAnsi="Arial" w:cs="Arial"/>
          <w:b/>
        </w:rPr>
        <w:t xml:space="preserve"> </w:t>
      </w:r>
    </w:p>
    <w:p w:rsidR="00DF7125" w:rsidRDefault="00DF7125" w:rsidP="00DF7125">
      <w:pPr>
        <w:ind w:firstLine="708"/>
        <w:jc w:val="both"/>
        <w:rPr>
          <w:rFonts w:ascii="Arial" w:hAnsi="Arial" w:cs="Arial"/>
        </w:rPr>
      </w:pPr>
      <w:r w:rsidRPr="00315408">
        <w:rPr>
          <w:rFonts w:ascii="Arial" w:hAnsi="Arial" w:cs="Arial"/>
        </w:rPr>
        <w:t xml:space="preserve">(1) </w:t>
      </w:r>
      <w:proofErr w:type="gramStart"/>
      <w:r w:rsidRPr="00315408">
        <w:rPr>
          <w:rFonts w:ascii="Arial" w:hAnsi="Arial" w:cs="Arial"/>
        </w:rPr>
        <w:t>да</w:t>
      </w:r>
      <w:proofErr w:type="gramEnd"/>
      <w:r w:rsidRPr="00315408">
        <w:rPr>
          <w:rFonts w:ascii="Arial" w:hAnsi="Arial" w:cs="Arial"/>
        </w:rPr>
        <w:t xml:space="preserve"> буде издата од стране банке и да садржи печат банке; </w:t>
      </w:r>
    </w:p>
    <w:p w:rsidR="00DF7125" w:rsidRDefault="00DF7125" w:rsidP="00DF7125">
      <w:pPr>
        <w:ind w:firstLine="708"/>
        <w:jc w:val="both"/>
        <w:rPr>
          <w:rFonts w:ascii="Arial" w:hAnsi="Arial" w:cs="Arial"/>
        </w:rPr>
      </w:pPr>
      <w:r w:rsidRPr="00315408">
        <w:rPr>
          <w:rFonts w:ascii="Arial" w:hAnsi="Arial" w:cs="Arial"/>
        </w:rPr>
        <w:t xml:space="preserve">(2) </w:t>
      </w:r>
      <w:proofErr w:type="gramStart"/>
      <w:r w:rsidRPr="00315408">
        <w:rPr>
          <w:rFonts w:ascii="Arial" w:hAnsi="Arial" w:cs="Arial"/>
        </w:rPr>
        <w:t>да</w:t>
      </w:r>
      <w:proofErr w:type="gramEnd"/>
      <w:r w:rsidRPr="00315408">
        <w:rPr>
          <w:rFonts w:ascii="Arial" w:hAnsi="Arial" w:cs="Arial"/>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roofErr w:type="gramStart"/>
      <w:r w:rsidRPr="00315408">
        <w:rPr>
          <w:rFonts w:ascii="Arial" w:hAnsi="Arial" w:cs="Arial"/>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r w:rsidRPr="00315408">
        <w:rPr>
          <w:rFonts w:ascii="Arial" w:hAnsi="Arial" w:cs="Arial"/>
        </w:rPr>
        <w:t xml:space="preserve"> </w:t>
      </w:r>
    </w:p>
    <w:p w:rsidR="00DF7125" w:rsidRDefault="00DF7125" w:rsidP="00DF7125">
      <w:pPr>
        <w:ind w:firstLine="708"/>
        <w:jc w:val="both"/>
        <w:rPr>
          <w:rFonts w:ascii="Arial" w:hAnsi="Arial" w:cs="Arial"/>
        </w:rPr>
      </w:pPr>
      <w:r w:rsidRPr="00315408">
        <w:rPr>
          <w:rFonts w:ascii="Arial" w:hAnsi="Arial" w:cs="Arial"/>
        </w:rPr>
        <w:t xml:space="preserve">(3) </w:t>
      </w:r>
      <w:proofErr w:type="gramStart"/>
      <w:r w:rsidRPr="00315408">
        <w:rPr>
          <w:rFonts w:ascii="Arial" w:hAnsi="Arial" w:cs="Arial"/>
        </w:rPr>
        <w:t>износ</w:t>
      </w:r>
      <w:proofErr w:type="gramEnd"/>
      <w:r w:rsidRPr="00315408">
        <w:rPr>
          <w:rFonts w:ascii="Arial" w:hAnsi="Arial" w:cs="Arial"/>
        </w:rPr>
        <w:t xml:space="preserve"> таксе из члана 156. ЗЈН чија се уплата врши - 60.000 динара; </w:t>
      </w:r>
    </w:p>
    <w:p w:rsidR="00DF7125" w:rsidRDefault="00DF7125" w:rsidP="00DF7125">
      <w:pPr>
        <w:ind w:firstLine="708"/>
        <w:jc w:val="both"/>
        <w:rPr>
          <w:rFonts w:ascii="Arial" w:hAnsi="Arial" w:cs="Arial"/>
        </w:rPr>
      </w:pPr>
      <w:r w:rsidRPr="00315408">
        <w:rPr>
          <w:rFonts w:ascii="Arial" w:hAnsi="Arial" w:cs="Arial"/>
        </w:rPr>
        <w:t xml:space="preserve">(4) </w:t>
      </w:r>
      <w:proofErr w:type="gramStart"/>
      <w:r w:rsidRPr="00315408">
        <w:rPr>
          <w:rFonts w:ascii="Arial" w:hAnsi="Arial" w:cs="Arial"/>
        </w:rPr>
        <w:t>број</w:t>
      </w:r>
      <w:proofErr w:type="gramEnd"/>
      <w:r w:rsidRPr="00315408">
        <w:rPr>
          <w:rFonts w:ascii="Arial" w:hAnsi="Arial" w:cs="Arial"/>
        </w:rPr>
        <w:t xml:space="preserve"> рачуна: 840-30678845-06;</w:t>
      </w:r>
    </w:p>
    <w:p w:rsidR="00DF7125" w:rsidRDefault="00DF7125" w:rsidP="00DF7125">
      <w:pPr>
        <w:ind w:firstLine="708"/>
        <w:jc w:val="both"/>
        <w:rPr>
          <w:rFonts w:ascii="Arial" w:hAnsi="Arial" w:cs="Arial"/>
        </w:rPr>
      </w:pPr>
      <w:r w:rsidRPr="00315408">
        <w:rPr>
          <w:rFonts w:ascii="Arial" w:hAnsi="Arial" w:cs="Arial"/>
        </w:rPr>
        <w:t xml:space="preserve">(5) </w:t>
      </w:r>
      <w:proofErr w:type="gramStart"/>
      <w:r w:rsidRPr="00315408">
        <w:rPr>
          <w:rFonts w:ascii="Arial" w:hAnsi="Arial" w:cs="Arial"/>
        </w:rPr>
        <w:t>шифру</w:t>
      </w:r>
      <w:proofErr w:type="gramEnd"/>
      <w:r w:rsidRPr="00315408">
        <w:rPr>
          <w:rFonts w:ascii="Arial" w:hAnsi="Arial" w:cs="Arial"/>
        </w:rPr>
        <w:t xml:space="preserve"> плаћања: 153 или 253; </w:t>
      </w:r>
    </w:p>
    <w:p w:rsidR="00DF7125" w:rsidRDefault="00DF7125" w:rsidP="00DF7125">
      <w:pPr>
        <w:ind w:firstLine="708"/>
        <w:jc w:val="both"/>
        <w:rPr>
          <w:rFonts w:ascii="Arial" w:hAnsi="Arial" w:cs="Arial"/>
        </w:rPr>
      </w:pPr>
      <w:r w:rsidRPr="00315408">
        <w:rPr>
          <w:rFonts w:ascii="Arial" w:hAnsi="Arial" w:cs="Arial"/>
        </w:rPr>
        <w:t xml:space="preserve">(6) </w:t>
      </w:r>
      <w:proofErr w:type="gramStart"/>
      <w:r w:rsidRPr="00315408">
        <w:rPr>
          <w:rFonts w:ascii="Arial" w:hAnsi="Arial" w:cs="Arial"/>
        </w:rPr>
        <w:t>позив</w:t>
      </w:r>
      <w:proofErr w:type="gramEnd"/>
      <w:r w:rsidRPr="00315408">
        <w:rPr>
          <w:rFonts w:ascii="Arial" w:hAnsi="Arial" w:cs="Arial"/>
        </w:rPr>
        <w:t xml:space="preserve"> на број: подаци о броју или ознаци јавне набавке поводом које се подноси захтев за заштиту права;</w:t>
      </w:r>
    </w:p>
    <w:p w:rsidR="00DF7125" w:rsidRDefault="00DF7125" w:rsidP="00DF7125">
      <w:pPr>
        <w:ind w:firstLine="708"/>
        <w:jc w:val="both"/>
        <w:rPr>
          <w:rFonts w:ascii="Arial" w:hAnsi="Arial" w:cs="Arial"/>
        </w:rPr>
      </w:pPr>
      <w:r>
        <w:rPr>
          <w:rFonts w:ascii="Arial" w:hAnsi="Arial" w:cs="Arial"/>
        </w:rPr>
        <w:t xml:space="preserve">(7) </w:t>
      </w:r>
      <w:proofErr w:type="gramStart"/>
      <w:r>
        <w:rPr>
          <w:rFonts w:ascii="Arial" w:hAnsi="Arial" w:cs="Arial"/>
        </w:rPr>
        <w:t>сврха</w:t>
      </w:r>
      <w:proofErr w:type="gramEnd"/>
      <w:r>
        <w:rPr>
          <w:rFonts w:ascii="Arial" w:hAnsi="Arial" w:cs="Arial"/>
        </w:rPr>
        <w:t>: ЗЗП;</w:t>
      </w:r>
      <w:r>
        <w:rPr>
          <w:rFonts w:ascii="Arial" w:hAnsi="Arial" w:cs="Arial"/>
          <w:lang w:val="sr-Cyrl-CS"/>
        </w:rPr>
        <w:t>Градска општина Гроцка,</w:t>
      </w:r>
      <w:r>
        <w:rPr>
          <w:rFonts w:ascii="Arial" w:hAnsi="Arial" w:cs="Arial"/>
        </w:rPr>
        <w:t xml:space="preserve"> јавна набавка </w:t>
      </w:r>
      <w:r>
        <w:rPr>
          <w:rFonts w:ascii="Arial" w:hAnsi="Arial" w:cs="Arial"/>
          <w:lang w:val="sr-Cyrl-CS"/>
        </w:rPr>
        <w:t>бр.</w:t>
      </w:r>
      <w:r>
        <w:rPr>
          <w:rFonts w:ascii="Arial" w:hAnsi="Arial" w:cs="Arial"/>
        </w:rPr>
        <w:t xml:space="preserve"> </w:t>
      </w:r>
      <w:r w:rsidR="009F0887">
        <w:rPr>
          <w:rFonts w:ascii="Arial" w:hAnsi="Arial" w:cs="Arial"/>
        </w:rPr>
        <w:t>1</w:t>
      </w:r>
      <w:r w:rsidR="006612B4">
        <w:rPr>
          <w:rFonts w:ascii="Arial" w:hAnsi="Arial" w:cs="Arial"/>
        </w:rPr>
        <w:t>5</w:t>
      </w:r>
      <w:r>
        <w:rPr>
          <w:rFonts w:ascii="Arial" w:hAnsi="Arial" w:cs="Arial"/>
          <w:lang w:val="sr-Cyrl-CS"/>
        </w:rPr>
        <w:t>/1</w:t>
      </w:r>
      <w:r w:rsidR="006612B4">
        <w:rPr>
          <w:rFonts w:ascii="Arial" w:hAnsi="Arial" w:cs="Arial"/>
        </w:rPr>
        <w:t>9</w:t>
      </w:r>
      <w:r>
        <w:rPr>
          <w:rFonts w:ascii="Arial" w:hAnsi="Arial" w:cs="Arial"/>
          <w:i/>
          <w:iCs/>
        </w:rPr>
        <w:t>;</w:t>
      </w:r>
      <w:r w:rsidRPr="00315408">
        <w:rPr>
          <w:rFonts w:ascii="Arial" w:hAnsi="Arial" w:cs="Arial"/>
        </w:rPr>
        <w:t xml:space="preserve">. </w:t>
      </w:r>
    </w:p>
    <w:p w:rsidR="00DF7125" w:rsidRDefault="00DF7125" w:rsidP="00DF7125">
      <w:pPr>
        <w:ind w:firstLine="708"/>
        <w:jc w:val="both"/>
        <w:rPr>
          <w:rFonts w:ascii="Arial" w:hAnsi="Arial" w:cs="Arial"/>
        </w:rPr>
      </w:pPr>
      <w:r w:rsidRPr="00315408">
        <w:rPr>
          <w:rFonts w:ascii="Arial" w:hAnsi="Arial" w:cs="Arial"/>
        </w:rPr>
        <w:t xml:space="preserve">(8) </w:t>
      </w:r>
      <w:proofErr w:type="gramStart"/>
      <w:r w:rsidRPr="00315408">
        <w:rPr>
          <w:rFonts w:ascii="Arial" w:hAnsi="Arial" w:cs="Arial"/>
        </w:rPr>
        <w:t>ко</w:t>
      </w:r>
      <w:r>
        <w:rPr>
          <w:rFonts w:ascii="Arial" w:hAnsi="Arial" w:cs="Arial"/>
        </w:rPr>
        <w:t>рисник</w:t>
      </w:r>
      <w:proofErr w:type="gramEnd"/>
      <w:r>
        <w:rPr>
          <w:rFonts w:ascii="Arial" w:hAnsi="Arial" w:cs="Arial"/>
        </w:rPr>
        <w:t>: буџет Републике Србије;</w:t>
      </w:r>
    </w:p>
    <w:p w:rsidR="00DF7125" w:rsidRDefault="00DF7125" w:rsidP="00DF7125">
      <w:pPr>
        <w:ind w:firstLine="708"/>
        <w:jc w:val="both"/>
        <w:rPr>
          <w:rFonts w:ascii="Arial" w:hAnsi="Arial" w:cs="Arial"/>
        </w:rPr>
      </w:pPr>
      <w:r w:rsidRPr="00315408">
        <w:rPr>
          <w:rFonts w:ascii="Arial" w:hAnsi="Arial" w:cs="Arial"/>
        </w:rPr>
        <w:t xml:space="preserve">(9) </w:t>
      </w:r>
      <w:proofErr w:type="gramStart"/>
      <w:r w:rsidRPr="00315408">
        <w:rPr>
          <w:rFonts w:ascii="Arial" w:hAnsi="Arial" w:cs="Arial"/>
        </w:rPr>
        <w:t>назив</w:t>
      </w:r>
      <w:proofErr w:type="gramEnd"/>
      <w:r w:rsidRPr="00315408">
        <w:rPr>
          <w:rFonts w:ascii="Arial" w:hAnsi="Arial" w:cs="Arial"/>
        </w:rPr>
        <w:t xml:space="preserve"> уплатиоца, односно назив подносиоца захтева за заштиту права за којег је извршена уплата таксе; </w:t>
      </w:r>
    </w:p>
    <w:p w:rsidR="00DF7125" w:rsidRPr="0007759D" w:rsidRDefault="00DF7125" w:rsidP="00DF7125">
      <w:pPr>
        <w:ind w:firstLine="708"/>
        <w:jc w:val="both"/>
        <w:rPr>
          <w:rFonts w:ascii="Arial" w:hAnsi="Arial" w:cs="Arial"/>
          <w:lang w:val="sr-Cyrl-CS"/>
        </w:rPr>
      </w:pPr>
      <w:r w:rsidRPr="00315408">
        <w:rPr>
          <w:rFonts w:ascii="Arial" w:hAnsi="Arial" w:cs="Arial"/>
        </w:rPr>
        <w:t xml:space="preserve">(10) </w:t>
      </w:r>
      <w:proofErr w:type="gramStart"/>
      <w:r w:rsidRPr="00315408">
        <w:rPr>
          <w:rFonts w:ascii="Arial" w:hAnsi="Arial" w:cs="Arial"/>
        </w:rPr>
        <w:t>потпис</w:t>
      </w:r>
      <w:proofErr w:type="gramEnd"/>
      <w:r w:rsidRPr="00315408">
        <w:rPr>
          <w:rFonts w:ascii="Arial" w:hAnsi="Arial" w:cs="Arial"/>
        </w:rPr>
        <w:t xml:space="preserve"> овлашћеног лица банке, </w:t>
      </w:r>
      <w:r w:rsidRPr="000F0226">
        <w:rPr>
          <w:rFonts w:ascii="Arial" w:hAnsi="Arial" w:cs="Arial"/>
        </w:rPr>
        <w:t xml:space="preserve">или </w:t>
      </w:r>
    </w:p>
    <w:p w:rsidR="00DF7125" w:rsidRPr="00D90C6F" w:rsidRDefault="00DF7125" w:rsidP="00DF7125">
      <w:pPr>
        <w:ind w:firstLine="708"/>
        <w:jc w:val="both"/>
        <w:rPr>
          <w:rFonts w:ascii="Arial" w:hAnsi="Arial" w:cs="Arial"/>
          <w:lang w:val="sr-Cyrl-CS"/>
        </w:rPr>
      </w:pPr>
      <w:r>
        <w:rPr>
          <w:rFonts w:ascii="Arial" w:hAnsi="Arial" w:cs="Arial"/>
        </w:rPr>
        <w:t>2</w:t>
      </w:r>
      <w:r w:rsidRPr="000F0226">
        <w:rPr>
          <w:rFonts w:ascii="Arial" w:hAnsi="Arial" w:cs="Arial"/>
          <w:b/>
        </w:rPr>
        <w:t xml:space="preserve">. </w:t>
      </w:r>
      <w:r w:rsidRPr="000F0226">
        <w:rPr>
          <w:rFonts w:ascii="Arial" w:hAnsi="Arial" w:cs="Arial"/>
        </w:rPr>
        <w:t>Налог за уплату</w:t>
      </w:r>
      <w:r w:rsidRPr="001B1537">
        <w:rPr>
          <w:rFonts w:ascii="Arial" w:hAnsi="Arial" w:cs="Arial"/>
          <w:b/>
        </w:rPr>
        <w:t>,</w:t>
      </w:r>
      <w:r w:rsidRPr="00315408">
        <w:rPr>
          <w:rFonts w:ascii="Arial" w:hAnsi="Arial" w:cs="Arial"/>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0F0226">
        <w:rPr>
          <w:rFonts w:ascii="Arial" w:hAnsi="Arial" w:cs="Arial"/>
        </w:rPr>
        <w:t xml:space="preserve">или </w:t>
      </w:r>
    </w:p>
    <w:p w:rsidR="00DF7125" w:rsidRPr="000F0226" w:rsidRDefault="00DF7125" w:rsidP="00DF7125">
      <w:pPr>
        <w:ind w:firstLine="708"/>
        <w:jc w:val="both"/>
        <w:rPr>
          <w:rFonts w:ascii="Arial" w:hAnsi="Arial" w:cs="Arial"/>
          <w:lang w:val="sr-Cyrl-CS"/>
        </w:rPr>
      </w:pPr>
      <w:r w:rsidRPr="00DF0F3D">
        <w:rPr>
          <w:rFonts w:ascii="Arial" w:hAnsi="Arial" w:cs="Arial"/>
        </w:rPr>
        <w:t>3.</w:t>
      </w:r>
      <w:r>
        <w:rPr>
          <w:rFonts w:ascii="Arial" w:hAnsi="Arial" w:cs="Arial"/>
        </w:rPr>
        <w:t xml:space="preserve"> </w:t>
      </w:r>
      <w:r w:rsidRPr="000F0226">
        <w:rPr>
          <w:rFonts w:ascii="Arial" w:hAnsi="Arial" w:cs="Arial"/>
        </w:rPr>
        <w:t>Потврда издата од стране Републике Србије, Министарства финансија, Управе за трезор</w:t>
      </w:r>
      <w:r w:rsidRPr="001B1537">
        <w:rPr>
          <w:rFonts w:ascii="Arial" w:hAnsi="Arial" w:cs="Arial"/>
          <w:b/>
        </w:rPr>
        <w:t>,</w:t>
      </w:r>
      <w:r w:rsidRPr="001B1537">
        <w:rPr>
          <w:rFonts w:ascii="Arial" w:hAnsi="Arial" w:cs="Arial"/>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w:t>
      </w:r>
      <w:r w:rsidRPr="001B1537">
        <w:rPr>
          <w:rFonts w:ascii="Arial" w:hAnsi="Arial" w:cs="Arial"/>
        </w:rPr>
        <w:lastRenderedPageBreak/>
        <w:t>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1B1537">
        <w:rPr>
          <w:rFonts w:ascii="Arial" w:hAnsi="Arial" w:cs="Arial"/>
          <w:b/>
        </w:rPr>
        <w:t xml:space="preserve"> </w:t>
      </w:r>
      <w:r w:rsidRPr="000F0226">
        <w:rPr>
          <w:rFonts w:ascii="Arial" w:hAnsi="Arial" w:cs="Arial"/>
        </w:rPr>
        <w:t>или</w:t>
      </w:r>
    </w:p>
    <w:p w:rsidR="00DF7125" w:rsidRPr="005F045A" w:rsidRDefault="00DF7125" w:rsidP="00DF7125">
      <w:pPr>
        <w:ind w:firstLine="708"/>
        <w:jc w:val="both"/>
        <w:rPr>
          <w:rFonts w:ascii="Arial" w:hAnsi="Arial" w:cs="Arial"/>
        </w:rPr>
      </w:pPr>
      <w:r>
        <w:rPr>
          <w:rFonts w:ascii="Arial" w:hAnsi="Arial" w:cs="Arial"/>
        </w:rPr>
        <w:t xml:space="preserve">4. </w:t>
      </w:r>
      <w:r w:rsidRPr="000F0226">
        <w:rPr>
          <w:rFonts w:ascii="Arial" w:hAnsi="Arial" w:cs="Arial"/>
        </w:rPr>
        <w:t>Потврда издата од стране Народне банке Србије</w:t>
      </w:r>
      <w:r w:rsidRPr="00DF0F3D">
        <w:rPr>
          <w:rFonts w:ascii="Arial" w:hAnsi="Arial" w:cs="Arial"/>
          <w:b/>
        </w:rPr>
        <w:t xml:space="preserve">, </w:t>
      </w:r>
      <w:r w:rsidRPr="001B1537">
        <w:rPr>
          <w:rFonts w:ascii="Arial" w:hAnsi="Arial" w:cs="Arial"/>
        </w:rPr>
        <w:t xml:space="preserve">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w:t>
      </w:r>
      <w:r>
        <w:rPr>
          <w:rFonts w:ascii="Arial" w:hAnsi="Arial" w:cs="Arial"/>
        </w:rPr>
        <w:t>ЗЈН</w:t>
      </w:r>
      <w:r w:rsidRPr="001B1537">
        <w:rPr>
          <w:rFonts w:ascii="Arial" w:hAnsi="Arial" w:cs="Arial"/>
        </w:rPr>
        <w:t xml:space="preserve"> и другим </w:t>
      </w:r>
      <w:r>
        <w:rPr>
          <w:rFonts w:ascii="Arial" w:hAnsi="Arial" w:cs="Arial"/>
        </w:rPr>
        <w:t>прописом.</w:t>
      </w:r>
    </w:p>
    <w:p w:rsidR="00DF7125" w:rsidRPr="00D90C6F" w:rsidRDefault="00DF7125" w:rsidP="00DF7125">
      <w:pPr>
        <w:jc w:val="both"/>
        <w:rPr>
          <w:rFonts w:ascii="Arial" w:hAnsi="Arial" w:cs="Arial"/>
          <w:lang w:val="sr-Cyrl-CS"/>
        </w:rPr>
      </w:pPr>
      <w:proofErr w:type="gramStart"/>
      <w:r w:rsidRPr="001B1537">
        <w:rPr>
          <w:rFonts w:ascii="Arial" w:hAnsi="Arial" w:cs="Arial"/>
        </w:rPr>
        <w:t>Поступак заштите права регулисан је одредбама чл.</w:t>
      </w:r>
      <w:proofErr w:type="gramEnd"/>
      <w:r w:rsidRPr="001B1537">
        <w:rPr>
          <w:rFonts w:ascii="Arial" w:hAnsi="Arial" w:cs="Arial"/>
        </w:rPr>
        <w:t xml:space="preserve"> 138. - 166. </w:t>
      </w:r>
      <w:proofErr w:type="gramStart"/>
      <w:r>
        <w:rPr>
          <w:rFonts w:ascii="Arial" w:hAnsi="Arial" w:cs="Arial"/>
        </w:rPr>
        <w:t>ЗЈН</w:t>
      </w:r>
      <w:r w:rsidRPr="001B1537">
        <w:rPr>
          <w:rFonts w:ascii="Arial" w:hAnsi="Arial" w:cs="Arial"/>
        </w:rPr>
        <w:t>.</w:t>
      </w:r>
      <w:proofErr w:type="gramEnd"/>
      <w:r w:rsidRPr="001B1537">
        <w:rPr>
          <w:rFonts w:ascii="Arial" w:hAnsi="Arial" w:cs="Arial"/>
        </w:rPr>
        <w:t xml:space="preserve"> </w:t>
      </w:r>
    </w:p>
    <w:p w:rsidR="00F416F4" w:rsidRDefault="00F416F4" w:rsidP="00DF7125">
      <w:pPr>
        <w:jc w:val="both"/>
        <w:rPr>
          <w:rFonts w:ascii="Arial" w:hAnsi="Arial" w:cs="Arial"/>
          <w:b/>
          <w:i/>
        </w:rPr>
      </w:pPr>
    </w:p>
    <w:p w:rsidR="00DF7125" w:rsidRPr="0007759D" w:rsidRDefault="00DF7125" w:rsidP="00DF7125">
      <w:pPr>
        <w:jc w:val="both"/>
        <w:rPr>
          <w:rFonts w:ascii="Arial" w:hAnsi="Arial" w:cs="Arial"/>
          <w:b/>
          <w:lang w:val="sr-Cyrl-CS"/>
        </w:rPr>
      </w:pPr>
      <w:r w:rsidRPr="000F0226">
        <w:rPr>
          <w:rFonts w:ascii="Arial" w:hAnsi="Arial" w:cs="Arial"/>
          <w:b/>
          <w:i/>
        </w:rPr>
        <w:t>1</w:t>
      </w:r>
      <w:r w:rsidR="00F416F4">
        <w:rPr>
          <w:rFonts w:ascii="Arial" w:hAnsi="Arial" w:cs="Arial"/>
          <w:b/>
          <w:i/>
        </w:rPr>
        <w:t>7</w:t>
      </w:r>
      <w:r w:rsidRPr="000F0226">
        <w:rPr>
          <w:rFonts w:ascii="Arial" w:hAnsi="Arial" w:cs="Arial"/>
          <w:b/>
          <w:i/>
        </w:rPr>
        <w:t>. РОК У КОЈЕМ ЋЕ УГОВОР БИТИ ЗАКЉУЧЕН</w:t>
      </w:r>
    </w:p>
    <w:p w:rsidR="00DF7125" w:rsidRPr="0007759D" w:rsidRDefault="00DF7125" w:rsidP="00DF7125">
      <w:pPr>
        <w:jc w:val="both"/>
        <w:rPr>
          <w:rFonts w:ascii="Arial" w:hAnsi="Arial" w:cs="Arial"/>
          <w:lang w:val="sr-Cyrl-CS"/>
        </w:rPr>
      </w:pPr>
      <w:r>
        <w:rPr>
          <w:rFonts w:ascii="Arial" w:hAnsi="Arial" w:cs="Arial"/>
        </w:rPr>
        <w:t xml:space="preserve">Уговор о јавној набавци </w:t>
      </w:r>
      <w:r>
        <w:rPr>
          <w:rFonts w:ascii="Arial" w:hAnsi="Arial" w:cs="Arial"/>
          <w:lang w:val="sr-Cyrl-CS"/>
        </w:rPr>
        <w:t>биће</w:t>
      </w:r>
      <w:r>
        <w:rPr>
          <w:rFonts w:ascii="Arial" w:hAnsi="Arial" w:cs="Arial"/>
        </w:rPr>
        <w:t xml:space="preserve"> </w:t>
      </w:r>
      <w:proofErr w:type="gramStart"/>
      <w:r>
        <w:rPr>
          <w:rFonts w:ascii="Arial" w:hAnsi="Arial" w:cs="Arial"/>
          <w:lang w:val="sr-Cyrl-CS"/>
        </w:rPr>
        <w:t>достављен</w:t>
      </w:r>
      <w:r>
        <w:rPr>
          <w:rFonts w:ascii="Arial" w:hAnsi="Arial" w:cs="Arial"/>
        </w:rPr>
        <w:t xml:space="preserve">  понуђач</w:t>
      </w:r>
      <w:r>
        <w:rPr>
          <w:rFonts w:ascii="Arial" w:hAnsi="Arial" w:cs="Arial"/>
          <w:lang w:val="sr-Cyrl-CS"/>
        </w:rPr>
        <w:t>у</w:t>
      </w:r>
      <w:proofErr w:type="gramEnd"/>
      <w:r>
        <w:rPr>
          <w:rFonts w:ascii="Arial" w:hAnsi="Arial" w:cs="Arial"/>
        </w:rPr>
        <w:t xml:space="preserve"> којем је додељен уговор у року од 8 дана од дана протека рока за подношење захт</w:t>
      </w:r>
      <w:r>
        <w:rPr>
          <w:rFonts w:ascii="Arial" w:hAnsi="Arial" w:cs="Arial"/>
          <w:lang w:val="sr-Cyrl-CS"/>
        </w:rPr>
        <w:t>е</w:t>
      </w:r>
      <w:r>
        <w:rPr>
          <w:rFonts w:ascii="Arial" w:hAnsi="Arial" w:cs="Arial"/>
        </w:rPr>
        <w:t>ва за заштиту права из члана 1</w:t>
      </w:r>
      <w:r>
        <w:rPr>
          <w:rFonts w:ascii="Arial" w:hAnsi="Arial" w:cs="Arial"/>
          <w:lang w:val="sr-Cyrl-CS"/>
        </w:rPr>
        <w:t>13</w:t>
      </w:r>
      <w:r>
        <w:rPr>
          <w:rFonts w:ascii="Arial" w:hAnsi="Arial" w:cs="Arial"/>
        </w:rPr>
        <w:t xml:space="preserve">. </w:t>
      </w:r>
      <w:proofErr w:type="gramStart"/>
      <w:r>
        <w:rPr>
          <w:rFonts w:ascii="Arial" w:hAnsi="Arial" w:cs="Arial"/>
        </w:rPr>
        <w:t>Закона.</w:t>
      </w:r>
      <w:proofErr w:type="gramEnd"/>
      <w:r>
        <w:rPr>
          <w:rFonts w:ascii="Arial" w:hAnsi="Arial" w:cs="Arial"/>
        </w:rPr>
        <w:t xml:space="preserve"> </w:t>
      </w:r>
    </w:p>
    <w:p w:rsidR="00736EF8" w:rsidRDefault="00DF7125" w:rsidP="009D027E">
      <w:pPr>
        <w:jc w:val="both"/>
      </w:pPr>
      <w:proofErr w:type="gramStart"/>
      <w:r>
        <w:rPr>
          <w:rFonts w:ascii="Arial" w:hAnsi="Arial" w:cs="Arial"/>
        </w:rPr>
        <w:t xml:space="preserve">У случају да је поднета само једна понуда наручилац може закључити уговор пре истека рока за подношење </w:t>
      </w:r>
      <w:r w:rsidRPr="00F7636B">
        <w:rPr>
          <w:rFonts w:ascii="Arial" w:hAnsi="Arial" w:cs="Arial"/>
          <w:color w:val="auto"/>
        </w:rPr>
        <w:t>захтева</w:t>
      </w:r>
      <w:r>
        <w:rPr>
          <w:rFonts w:ascii="Arial" w:hAnsi="Arial" w:cs="Arial"/>
        </w:rPr>
        <w:t xml:space="preserve"> за заштиту права, у складу са чланом 112.</w:t>
      </w:r>
      <w:proofErr w:type="gramEnd"/>
      <w:r>
        <w:rPr>
          <w:rFonts w:ascii="Arial" w:hAnsi="Arial" w:cs="Arial"/>
        </w:rPr>
        <w:t xml:space="preserve"> </w:t>
      </w:r>
      <w:proofErr w:type="gramStart"/>
      <w:r>
        <w:rPr>
          <w:rFonts w:ascii="Arial" w:hAnsi="Arial" w:cs="Arial"/>
        </w:rPr>
        <w:t>став</w:t>
      </w:r>
      <w:proofErr w:type="gramEnd"/>
      <w:r>
        <w:rPr>
          <w:rFonts w:ascii="Arial" w:hAnsi="Arial" w:cs="Arial"/>
        </w:rPr>
        <w:t xml:space="preserve"> 2. </w:t>
      </w:r>
      <w:proofErr w:type="gramStart"/>
      <w:r>
        <w:rPr>
          <w:rFonts w:ascii="Arial" w:hAnsi="Arial" w:cs="Arial"/>
        </w:rPr>
        <w:t>тачка</w:t>
      </w:r>
      <w:proofErr w:type="gramEnd"/>
      <w:r>
        <w:rPr>
          <w:rFonts w:ascii="Arial" w:hAnsi="Arial" w:cs="Arial"/>
        </w:rPr>
        <w:t xml:space="preserve"> 5) Закона. </w:t>
      </w:r>
      <w:r>
        <w:rPr>
          <w:lang w:val="sr-Cyrl-CS"/>
        </w:rPr>
        <w:t xml:space="preserve">                                                  </w:t>
      </w:r>
    </w:p>
    <w:sectPr w:rsidR="00736EF8" w:rsidSect="00736EF8">
      <w:footerReference w:type="default" r:id="rId8"/>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9D6" w:rsidRDefault="000B69D6" w:rsidP="003232DE">
      <w:pPr>
        <w:spacing w:line="240" w:lineRule="auto"/>
      </w:pPr>
      <w:r>
        <w:separator/>
      </w:r>
    </w:p>
  </w:endnote>
  <w:endnote w:type="continuationSeparator" w:id="0">
    <w:p w:rsidR="000B69D6" w:rsidRDefault="000B69D6" w:rsidP="003232D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ont301">
    <w:altName w:val="Times New Roman"/>
    <w:charset w:val="EE"/>
    <w:family w:val="auto"/>
    <w:pitch w:val="variable"/>
    <w:sig w:usb0="00000000" w:usb1="00000000" w:usb2="00000000" w:usb3="00000000" w:csb0="0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MT">
    <w:altName w:val="Times New Roman"/>
    <w:panose1 w:val="00000000000000000000"/>
    <w:charset w:val="EE"/>
    <w:family w:val="auto"/>
    <w:notTrueType/>
    <w:pitch w:val="variable"/>
    <w:sig w:usb0="00000005" w:usb1="00000000" w:usb2="00000000" w:usb3="00000000" w:csb0="00000002" w:csb1="00000000"/>
  </w:font>
  <w:font w:name="Arial,Bold">
    <w:altName w:val="Times New Roman"/>
    <w:panose1 w:val="00000000000000000000"/>
    <w:charset w:val="CC"/>
    <w:family w:val="auto"/>
    <w:notTrueType/>
    <w:pitch w:val="default"/>
    <w:sig w:usb0="00000201" w:usb1="00000000" w:usb2="00000000" w:usb3="00000000" w:csb0="00000004" w:csb1="00000000"/>
  </w:font>
  <w:font w:name="Arial,Italic">
    <w:altName w:val="Times New Roman"/>
    <w:panose1 w:val="00000000000000000000"/>
    <w:charset w:val="CC"/>
    <w:family w:val="auto"/>
    <w:notTrueType/>
    <w:pitch w:val="default"/>
    <w:sig w:usb0="00000201" w:usb1="00000000" w:usb2="00000000" w:usb3="00000000" w:csb0="00000004" w:csb1="00000000"/>
  </w:font>
  <w:font w:name="TT17o00">
    <w:altName w:val="Times New Roman"/>
    <w:panose1 w:val="00000000000000000000"/>
    <w:charset w:val="CC"/>
    <w:family w:val="auto"/>
    <w:notTrueType/>
    <w:pitch w:val="default"/>
    <w:sig w:usb0="00000201" w:usb1="00000000" w:usb2="00000000" w:usb3="00000000" w:csb0="00000004" w:csb1="00000000"/>
  </w:font>
  <w:font w:name="TT18o00">
    <w:altName w:val="Times New Roman"/>
    <w:panose1 w:val="00000000000000000000"/>
    <w:charset w:val="CC"/>
    <w:family w:val="auto"/>
    <w:notTrueType/>
    <w:pitch w:val="default"/>
    <w:sig w:usb0="00000201" w:usb1="00000000" w:usb2="00000000" w:usb3="00000000" w:csb0="00000004" w:csb1="00000000"/>
  </w:font>
  <w:font w:name="Arial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 w:name="Arial-Bold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C502C3" w:rsidTr="00CC42B0">
      <w:tc>
        <w:tcPr>
          <w:tcW w:w="8208" w:type="dxa"/>
          <w:tcBorders>
            <w:top w:val="single" w:sz="8" w:space="0" w:color="808080"/>
          </w:tcBorders>
          <w:shd w:val="clear" w:color="auto" w:fill="auto"/>
        </w:tcPr>
        <w:p w:rsidR="00C502C3" w:rsidRPr="00AD511C" w:rsidRDefault="00C502C3" w:rsidP="003232DE">
          <w:pPr>
            <w:pStyle w:val="Footer"/>
            <w:jc w:val="right"/>
            <w:rPr>
              <w:b/>
              <w:bCs/>
              <w:color w:val="4F81BD"/>
              <w:lang w:val="sr-Cyrl-CS"/>
            </w:rPr>
          </w:pPr>
          <w:r>
            <w:rPr>
              <w:b/>
              <w:bCs/>
              <w:color w:val="4F81BD"/>
            </w:rPr>
            <w:t>Конкурсна документација за јавну набавку мале вредности ЈН бр</w:t>
          </w:r>
          <w:r>
            <w:rPr>
              <w:b/>
              <w:bCs/>
              <w:color w:val="4F81BD"/>
              <w:lang w:val="sr-Cyrl-CS"/>
            </w:rPr>
            <w:t xml:space="preserve"> 15/19</w:t>
          </w:r>
        </w:p>
      </w:tc>
      <w:tc>
        <w:tcPr>
          <w:tcW w:w="1034" w:type="dxa"/>
          <w:tcBorders>
            <w:top w:val="single" w:sz="8" w:space="0" w:color="808080"/>
            <w:left w:val="single" w:sz="8" w:space="0" w:color="808080"/>
          </w:tcBorders>
          <w:shd w:val="clear" w:color="auto" w:fill="auto"/>
        </w:tcPr>
        <w:p w:rsidR="00C502C3" w:rsidRDefault="00C502C3" w:rsidP="00CC42B0">
          <w:pPr>
            <w:pStyle w:val="Footer"/>
            <w:rPr>
              <w:color w:val="1F497D"/>
            </w:rPr>
          </w:pPr>
          <w:r>
            <w:rPr>
              <w:b/>
              <w:bCs/>
              <w:color w:val="4F81BD"/>
            </w:rPr>
            <w:t xml:space="preserve"> </w:t>
          </w:r>
          <w:r w:rsidR="008C4C38">
            <w:rPr>
              <w:b/>
              <w:bCs/>
              <w:color w:val="4F81BD"/>
            </w:rPr>
            <w:fldChar w:fldCharType="begin"/>
          </w:r>
          <w:r>
            <w:rPr>
              <w:b/>
              <w:bCs/>
              <w:color w:val="4F81BD"/>
            </w:rPr>
            <w:instrText xml:space="preserve"> PAGE </w:instrText>
          </w:r>
          <w:r w:rsidR="008C4C38">
            <w:rPr>
              <w:b/>
              <w:bCs/>
              <w:color w:val="4F81BD"/>
            </w:rPr>
            <w:fldChar w:fldCharType="separate"/>
          </w:r>
          <w:r w:rsidR="00E14D65">
            <w:rPr>
              <w:b/>
              <w:bCs/>
              <w:noProof/>
              <w:color w:val="4F81BD"/>
            </w:rPr>
            <w:t>40</w:t>
          </w:r>
          <w:r w:rsidR="008C4C38">
            <w:rPr>
              <w:b/>
              <w:bCs/>
              <w:color w:val="4F81BD"/>
            </w:rPr>
            <w:fldChar w:fldCharType="end"/>
          </w:r>
          <w:r>
            <w:rPr>
              <w:color w:val="4F81BD"/>
            </w:rPr>
            <w:t xml:space="preserve">/ </w:t>
          </w:r>
          <w:r w:rsidR="008C4C38">
            <w:rPr>
              <w:b/>
              <w:bCs/>
              <w:color w:val="4F81BD"/>
            </w:rPr>
            <w:fldChar w:fldCharType="begin"/>
          </w:r>
          <w:r>
            <w:rPr>
              <w:b/>
              <w:bCs/>
              <w:color w:val="4F81BD"/>
            </w:rPr>
            <w:instrText xml:space="preserve"> NUMPAGES \*Arabic </w:instrText>
          </w:r>
          <w:r w:rsidR="008C4C38">
            <w:rPr>
              <w:b/>
              <w:bCs/>
              <w:color w:val="4F81BD"/>
            </w:rPr>
            <w:fldChar w:fldCharType="separate"/>
          </w:r>
          <w:r w:rsidR="00E14D65">
            <w:rPr>
              <w:b/>
              <w:bCs/>
              <w:noProof/>
              <w:color w:val="4F81BD"/>
            </w:rPr>
            <w:t>40</w:t>
          </w:r>
          <w:r w:rsidR="008C4C38">
            <w:rPr>
              <w:b/>
              <w:bCs/>
              <w:color w:val="4F81BD"/>
            </w:rPr>
            <w:fldChar w:fldCharType="end"/>
          </w:r>
        </w:p>
      </w:tc>
    </w:tr>
  </w:tbl>
  <w:p w:rsidR="00C502C3" w:rsidRDefault="00C502C3" w:rsidP="003232DE">
    <w:pPr>
      <w:pStyle w:val="Footer"/>
      <w:jc w:val="center"/>
    </w:pPr>
    <w:r>
      <w:rPr>
        <w:color w:val="1F497D"/>
      </w:rPr>
      <w:t xml:space="preserve"> </w:t>
    </w:r>
  </w:p>
  <w:p w:rsidR="00C502C3" w:rsidRDefault="00C502C3" w:rsidP="003232DE">
    <w:pPr>
      <w:pStyle w:val="Footer"/>
    </w:pPr>
  </w:p>
  <w:p w:rsidR="00C502C3" w:rsidRDefault="00C502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9D6" w:rsidRDefault="000B69D6" w:rsidP="003232DE">
      <w:pPr>
        <w:spacing w:line="240" w:lineRule="auto"/>
      </w:pPr>
      <w:r>
        <w:separator/>
      </w:r>
    </w:p>
  </w:footnote>
  <w:footnote w:type="continuationSeparator" w:id="0">
    <w:p w:rsidR="000B69D6" w:rsidRDefault="000B69D6" w:rsidP="003232DE">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66"/>
        </w:tabs>
        <w:ind w:left="498" w:hanging="432"/>
      </w:pPr>
    </w:lvl>
    <w:lvl w:ilvl="1">
      <w:start w:val="1"/>
      <w:numFmt w:val="none"/>
      <w:pStyle w:val="Heading2"/>
      <w:suff w:val="nothing"/>
      <w:lvlText w:val=""/>
      <w:lvlJc w:val="left"/>
      <w:pPr>
        <w:tabs>
          <w:tab w:val="num" w:pos="66"/>
        </w:tabs>
        <w:ind w:left="642" w:hanging="576"/>
      </w:pPr>
    </w:lvl>
    <w:lvl w:ilvl="2">
      <w:start w:val="1"/>
      <w:numFmt w:val="none"/>
      <w:pStyle w:val="Heading3"/>
      <w:suff w:val="nothing"/>
      <w:lvlText w:val=""/>
      <w:lvlJc w:val="left"/>
      <w:pPr>
        <w:tabs>
          <w:tab w:val="num" w:pos="66"/>
        </w:tabs>
        <w:ind w:left="786" w:hanging="720"/>
      </w:pPr>
    </w:lvl>
    <w:lvl w:ilvl="3">
      <w:start w:val="1"/>
      <w:numFmt w:val="none"/>
      <w:pStyle w:val="Heading4"/>
      <w:suff w:val="nothing"/>
      <w:lvlText w:val=""/>
      <w:lvlJc w:val="left"/>
      <w:pPr>
        <w:tabs>
          <w:tab w:val="num" w:pos="66"/>
        </w:tabs>
        <w:ind w:left="930" w:hanging="864"/>
      </w:pPr>
    </w:lvl>
    <w:lvl w:ilvl="4">
      <w:start w:val="1"/>
      <w:numFmt w:val="none"/>
      <w:pStyle w:val="Heading5"/>
      <w:suff w:val="nothing"/>
      <w:lvlText w:val=""/>
      <w:lvlJc w:val="left"/>
      <w:pPr>
        <w:tabs>
          <w:tab w:val="num" w:pos="66"/>
        </w:tabs>
        <w:ind w:left="1074" w:hanging="1008"/>
      </w:pPr>
    </w:lvl>
    <w:lvl w:ilvl="5">
      <w:start w:val="1"/>
      <w:numFmt w:val="none"/>
      <w:pStyle w:val="Heading6"/>
      <w:suff w:val="nothing"/>
      <w:lvlText w:val=""/>
      <w:lvlJc w:val="left"/>
      <w:pPr>
        <w:tabs>
          <w:tab w:val="num" w:pos="66"/>
        </w:tabs>
        <w:ind w:left="1218" w:hanging="1152"/>
      </w:pPr>
    </w:lvl>
    <w:lvl w:ilvl="6">
      <w:start w:val="1"/>
      <w:numFmt w:val="none"/>
      <w:pStyle w:val="Heading7"/>
      <w:suff w:val="nothing"/>
      <w:lvlText w:val=""/>
      <w:lvlJc w:val="left"/>
      <w:pPr>
        <w:tabs>
          <w:tab w:val="num" w:pos="66"/>
        </w:tabs>
        <w:ind w:left="1362" w:hanging="1296"/>
      </w:pPr>
    </w:lvl>
    <w:lvl w:ilvl="7">
      <w:start w:val="1"/>
      <w:numFmt w:val="none"/>
      <w:pStyle w:val="Heading8"/>
      <w:suff w:val="nothing"/>
      <w:lvlText w:val=""/>
      <w:lvlJc w:val="left"/>
      <w:pPr>
        <w:tabs>
          <w:tab w:val="num" w:pos="66"/>
        </w:tabs>
        <w:ind w:left="1506" w:hanging="1440"/>
      </w:pPr>
    </w:lvl>
    <w:lvl w:ilvl="8">
      <w:start w:val="1"/>
      <w:numFmt w:val="none"/>
      <w:pStyle w:val="Heading9"/>
      <w:suff w:val="nothing"/>
      <w:lvlText w:val=""/>
      <w:lvlJc w:val="left"/>
      <w:pPr>
        <w:tabs>
          <w:tab w:val="num" w:pos="66"/>
        </w:tabs>
        <w:ind w:left="1650" w:hanging="1584"/>
      </w:pPr>
    </w:lvl>
  </w:abstractNum>
  <w:abstractNum w:abstractNumId="1">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1356B06"/>
    <w:multiLevelType w:val="hybridMultilevel"/>
    <w:tmpl w:val="B130FE7C"/>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5">
    <w:nsid w:val="02F92AD7"/>
    <w:multiLevelType w:val="hybridMultilevel"/>
    <w:tmpl w:val="5B006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42B05D2"/>
    <w:multiLevelType w:val="hybridMultilevel"/>
    <w:tmpl w:val="015E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25526F"/>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8">
    <w:nsid w:val="0A5511C8"/>
    <w:multiLevelType w:val="hybridMultilevel"/>
    <w:tmpl w:val="6C5CA1DE"/>
    <w:lvl w:ilvl="0" w:tplc="B468A1E6">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9">
    <w:nsid w:val="0B057D9E"/>
    <w:multiLevelType w:val="hybridMultilevel"/>
    <w:tmpl w:val="BEF8C4BE"/>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5A217F1"/>
    <w:multiLevelType w:val="hybridMultilevel"/>
    <w:tmpl w:val="72D014A2"/>
    <w:lvl w:ilvl="0" w:tplc="CF687374">
      <w:start w:val="2"/>
      <w:numFmt w:val="bullet"/>
      <w:pStyle w:val="KDNabrajanje"/>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94E6C12"/>
    <w:multiLevelType w:val="hybridMultilevel"/>
    <w:tmpl w:val="AB8CAD52"/>
    <w:lvl w:ilvl="0" w:tplc="0CEADE8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2E4F4BF0"/>
    <w:multiLevelType w:val="hybridMultilevel"/>
    <w:tmpl w:val="6242D8E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5">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16">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nsid w:val="5FC66BD9"/>
    <w:multiLevelType w:val="hybridMultilevel"/>
    <w:tmpl w:val="76701ECE"/>
    <w:lvl w:ilvl="0" w:tplc="7F22B410">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nsid w:val="735960D4"/>
    <w:multiLevelType w:val="hybridMultilevel"/>
    <w:tmpl w:val="F0FECC26"/>
    <w:lvl w:ilvl="0" w:tplc="ABFED3C0">
      <w:start w:val="1"/>
      <w:numFmt w:val="decimal"/>
      <w:lvlText w:val="%1)"/>
      <w:lvlJc w:val="left"/>
      <w:pPr>
        <w:ind w:left="1620" w:hanging="360"/>
      </w:pPr>
      <w:rPr>
        <w:rFonts w:eastAsia="TimesNewRomanPSMT" w:hint="default"/>
      </w:rPr>
    </w:lvl>
    <w:lvl w:ilvl="1" w:tplc="241A0019" w:tentative="1">
      <w:start w:val="1"/>
      <w:numFmt w:val="lowerLetter"/>
      <w:lvlText w:val="%2."/>
      <w:lvlJc w:val="left"/>
      <w:pPr>
        <w:ind w:left="2496" w:hanging="360"/>
      </w:pPr>
    </w:lvl>
    <w:lvl w:ilvl="2" w:tplc="241A001B" w:tentative="1">
      <w:start w:val="1"/>
      <w:numFmt w:val="lowerRoman"/>
      <w:lvlText w:val="%3."/>
      <w:lvlJc w:val="right"/>
      <w:pPr>
        <w:ind w:left="3216" w:hanging="180"/>
      </w:pPr>
    </w:lvl>
    <w:lvl w:ilvl="3" w:tplc="241A000F" w:tentative="1">
      <w:start w:val="1"/>
      <w:numFmt w:val="decimal"/>
      <w:lvlText w:val="%4."/>
      <w:lvlJc w:val="left"/>
      <w:pPr>
        <w:ind w:left="3936" w:hanging="360"/>
      </w:pPr>
    </w:lvl>
    <w:lvl w:ilvl="4" w:tplc="241A0019" w:tentative="1">
      <w:start w:val="1"/>
      <w:numFmt w:val="lowerLetter"/>
      <w:lvlText w:val="%5."/>
      <w:lvlJc w:val="left"/>
      <w:pPr>
        <w:ind w:left="4656" w:hanging="360"/>
      </w:pPr>
    </w:lvl>
    <w:lvl w:ilvl="5" w:tplc="241A001B" w:tentative="1">
      <w:start w:val="1"/>
      <w:numFmt w:val="lowerRoman"/>
      <w:lvlText w:val="%6."/>
      <w:lvlJc w:val="right"/>
      <w:pPr>
        <w:ind w:left="5376" w:hanging="180"/>
      </w:pPr>
    </w:lvl>
    <w:lvl w:ilvl="6" w:tplc="241A000F" w:tentative="1">
      <w:start w:val="1"/>
      <w:numFmt w:val="decimal"/>
      <w:lvlText w:val="%7."/>
      <w:lvlJc w:val="left"/>
      <w:pPr>
        <w:ind w:left="6096" w:hanging="360"/>
      </w:pPr>
    </w:lvl>
    <w:lvl w:ilvl="7" w:tplc="241A0019" w:tentative="1">
      <w:start w:val="1"/>
      <w:numFmt w:val="lowerLetter"/>
      <w:lvlText w:val="%8."/>
      <w:lvlJc w:val="left"/>
      <w:pPr>
        <w:ind w:left="6816" w:hanging="360"/>
      </w:pPr>
    </w:lvl>
    <w:lvl w:ilvl="8" w:tplc="241A001B" w:tentative="1">
      <w:start w:val="1"/>
      <w:numFmt w:val="lowerRoman"/>
      <w:lvlText w:val="%9."/>
      <w:lvlJc w:val="right"/>
      <w:pPr>
        <w:ind w:left="7536" w:hanging="180"/>
      </w:pPr>
    </w:lvl>
  </w:abstractNum>
  <w:num w:numId="1">
    <w:abstractNumId w:val="0"/>
  </w:num>
  <w:num w:numId="2">
    <w:abstractNumId w:val="1"/>
  </w:num>
  <w:num w:numId="3">
    <w:abstractNumId w:val="3"/>
  </w:num>
  <w:num w:numId="4">
    <w:abstractNumId w:val="13"/>
  </w:num>
  <w:num w:numId="5">
    <w:abstractNumId w:val="12"/>
  </w:num>
  <w:num w:numId="6">
    <w:abstractNumId w:val="10"/>
  </w:num>
  <w:num w:numId="7">
    <w:abstractNumId w:val="15"/>
  </w:num>
  <w:num w:numId="8">
    <w:abstractNumId w:val="18"/>
  </w:num>
  <w:num w:numId="9">
    <w:abstractNumId w:val="16"/>
  </w:num>
  <w:num w:numId="10">
    <w:abstractNumId w:val="14"/>
  </w:num>
  <w:num w:numId="11">
    <w:abstractNumId w:val="19"/>
  </w:num>
  <w:num w:numId="12">
    <w:abstractNumId w:val="7"/>
  </w:num>
  <w:num w:numId="13">
    <w:abstractNumId w:val="9"/>
  </w:num>
  <w:num w:numId="14">
    <w:abstractNumId w:val="4"/>
  </w:num>
  <w:num w:numId="15">
    <w:abstractNumId w:val="11"/>
  </w:num>
  <w:num w:numId="16">
    <w:abstractNumId w:val="8"/>
  </w:num>
  <w:num w:numId="17">
    <w:abstractNumId w:val="5"/>
  </w:num>
  <w:num w:numId="18">
    <w:abstractNumId w:val="6"/>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1"/>
    <w:footnote w:id="0"/>
  </w:footnotePr>
  <w:endnotePr>
    <w:endnote w:id="-1"/>
    <w:endnote w:id="0"/>
  </w:endnotePr>
  <w:compat/>
  <w:rsids>
    <w:rsidRoot w:val="00DF7125"/>
    <w:rsid w:val="00030B2A"/>
    <w:rsid w:val="00057997"/>
    <w:rsid w:val="00061CE2"/>
    <w:rsid w:val="00066C98"/>
    <w:rsid w:val="0007151E"/>
    <w:rsid w:val="00077F26"/>
    <w:rsid w:val="00087CDA"/>
    <w:rsid w:val="00092875"/>
    <w:rsid w:val="000B170B"/>
    <w:rsid w:val="000B69D6"/>
    <w:rsid w:val="000C12AB"/>
    <w:rsid w:val="000C14E8"/>
    <w:rsid w:val="000C5258"/>
    <w:rsid w:val="000D4E32"/>
    <w:rsid w:val="000E0D98"/>
    <w:rsid w:val="000F2CA9"/>
    <w:rsid w:val="000F4B49"/>
    <w:rsid w:val="001142EE"/>
    <w:rsid w:val="00115CA2"/>
    <w:rsid w:val="00116DF0"/>
    <w:rsid w:val="00122D06"/>
    <w:rsid w:val="00133145"/>
    <w:rsid w:val="00134951"/>
    <w:rsid w:val="001374DE"/>
    <w:rsid w:val="00145FA6"/>
    <w:rsid w:val="00150E84"/>
    <w:rsid w:val="001544DD"/>
    <w:rsid w:val="00154EFC"/>
    <w:rsid w:val="00161AAC"/>
    <w:rsid w:val="00165E01"/>
    <w:rsid w:val="001669A2"/>
    <w:rsid w:val="0017543E"/>
    <w:rsid w:val="001A1E4E"/>
    <w:rsid w:val="001A2D05"/>
    <w:rsid w:val="001A6E50"/>
    <w:rsid w:val="001B2A74"/>
    <w:rsid w:val="001E010F"/>
    <w:rsid w:val="001E19D9"/>
    <w:rsid w:val="001E1E4D"/>
    <w:rsid w:val="001E60D2"/>
    <w:rsid w:val="001F16A2"/>
    <w:rsid w:val="001F3438"/>
    <w:rsid w:val="001F4F8D"/>
    <w:rsid w:val="00202E2E"/>
    <w:rsid w:val="0021554D"/>
    <w:rsid w:val="00217DE1"/>
    <w:rsid w:val="00222560"/>
    <w:rsid w:val="00235096"/>
    <w:rsid w:val="00235852"/>
    <w:rsid w:val="002403B9"/>
    <w:rsid w:val="00244BA1"/>
    <w:rsid w:val="00255662"/>
    <w:rsid w:val="00257F47"/>
    <w:rsid w:val="00262B10"/>
    <w:rsid w:val="00277A13"/>
    <w:rsid w:val="00283037"/>
    <w:rsid w:val="002A2105"/>
    <w:rsid w:val="002A248A"/>
    <w:rsid w:val="002A3260"/>
    <w:rsid w:val="002A339E"/>
    <w:rsid w:val="002A5D6E"/>
    <w:rsid w:val="002B202F"/>
    <w:rsid w:val="002B477E"/>
    <w:rsid w:val="002C7ADF"/>
    <w:rsid w:val="002C7D20"/>
    <w:rsid w:val="002D1CA8"/>
    <w:rsid w:val="002D5094"/>
    <w:rsid w:val="002D6C0C"/>
    <w:rsid w:val="002E7193"/>
    <w:rsid w:val="002F24FC"/>
    <w:rsid w:val="002F4810"/>
    <w:rsid w:val="00304B77"/>
    <w:rsid w:val="003076D6"/>
    <w:rsid w:val="003113F0"/>
    <w:rsid w:val="00317BCC"/>
    <w:rsid w:val="00321AD5"/>
    <w:rsid w:val="003232DE"/>
    <w:rsid w:val="00330ECE"/>
    <w:rsid w:val="00332965"/>
    <w:rsid w:val="003429B9"/>
    <w:rsid w:val="00344C06"/>
    <w:rsid w:val="003504AA"/>
    <w:rsid w:val="003631D1"/>
    <w:rsid w:val="003657F3"/>
    <w:rsid w:val="003717C6"/>
    <w:rsid w:val="00374DB1"/>
    <w:rsid w:val="0039567A"/>
    <w:rsid w:val="0039723A"/>
    <w:rsid w:val="003A3EF3"/>
    <w:rsid w:val="003B69E5"/>
    <w:rsid w:val="003B6F31"/>
    <w:rsid w:val="003C36EB"/>
    <w:rsid w:val="003D0C66"/>
    <w:rsid w:val="003E0EE7"/>
    <w:rsid w:val="003E29D8"/>
    <w:rsid w:val="003E59F3"/>
    <w:rsid w:val="003F7926"/>
    <w:rsid w:val="00405500"/>
    <w:rsid w:val="00415D2E"/>
    <w:rsid w:val="0043629C"/>
    <w:rsid w:val="0043672F"/>
    <w:rsid w:val="004437FE"/>
    <w:rsid w:val="00446866"/>
    <w:rsid w:val="004476E5"/>
    <w:rsid w:val="004524C2"/>
    <w:rsid w:val="00470406"/>
    <w:rsid w:val="0047101E"/>
    <w:rsid w:val="00477BC5"/>
    <w:rsid w:val="0048013C"/>
    <w:rsid w:val="004837CB"/>
    <w:rsid w:val="00483A5D"/>
    <w:rsid w:val="00492932"/>
    <w:rsid w:val="00494F53"/>
    <w:rsid w:val="00495F2A"/>
    <w:rsid w:val="004A1B39"/>
    <w:rsid w:val="004A3677"/>
    <w:rsid w:val="004A4AC1"/>
    <w:rsid w:val="004A584F"/>
    <w:rsid w:val="004B3792"/>
    <w:rsid w:val="004B4A52"/>
    <w:rsid w:val="004B5342"/>
    <w:rsid w:val="004C059B"/>
    <w:rsid w:val="004C15FD"/>
    <w:rsid w:val="004C28DD"/>
    <w:rsid w:val="004C4617"/>
    <w:rsid w:val="004D7660"/>
    <w:rsid w:val="004E1F21"/>
    <w:rsid w:val="004E23F8"/>
    <w:rsid w:val="004E32D4"/>
    <w:rsid w:val="004E46B5"/>
    <w:rsid w:val="00501C67"/>
    <w:rsid w:val="0050695C"/>
    <w:rsid w:val="00512F8C"/>
    <w:rsid w:val="00522D6E"/>
    <w:rsid w:val="00533096"/>
    <w:rsid w:val="00534810"/>
    <w:rsid w:val="005361FC"/>
    <w:rsid w:val="0053778C"/>
    <w:rsid w:val="00544462"/>
    <w:rsid w:val="005464EB"/>
    <w:rsid w:val="00552664"/>
    <w:rsid w:val="00553085"/>
    <w:rsid w:val="00561BD4"/>
    <w:rsid w:val="0056262D"/>
    <w:rsid w:val="0056462B"/>
    <w:rsid w:val="00565BC6"/>
    <w:rsid w:val="00580820"/>
    <w:rsid w:val="00597118"/>
    <w:rsid w:val="00597275"/>
    <w:rsid w:val="005A2734"/>
    <w:rsid w:val="005B7203"/>
    <w:rsid w:val="005C51BC"/>
    <w:rsid w:val="005D05D4"/>
    <w:rsid w:val="005D38BB"/>
    <w:rsid w:val="005E0525"/>
    <w:rsid w:val="005E0A4C"/>
    <w:rsid w:val="005E4281"/>
    <w:rsid w:val="005E6B0E"/>
    <w:rsid w:val="005E70C6"/>
    <w:rsid w:val="005E795E"/>
    <w:rsid w:val="005F0374"/>
    <w:rsid w:val="005F0F7E"/>
    <w:rsid w:val="006102D3"/>
    <w:rsid w:val="00613334"/>
    <w:rsid w:val="00623774"/>
    <w:rsid w:val="00623BB1"/>
    <w:rsid w:val="006354E4"/>
    <w:rsid w:val="006465B1"/>
    <w:rsid w:val="00650B0D"/>
    <w:rsid w:val="00656F9C"/>
    <w:rsid w:val="006612B4"/>
    <w:rsid w:val="00667B2F"/>
    <w:rsid w:val="00673529"/>
    <w:rsid w:val="0067524C"/>
    <w:rsid w:val="0068286A"/>
    <w:rsid w:val="0068681B"/>
    <w:rsid w:val="00690C10"/>
    <w:rsid w:val="00693822"/>
    <w:rsid w:val="00696FED"/>
    <w:rsid w:val="006A49F5"/>
    <w:rsid w:val="006C4E66"/>
    <w:rsid w:val="006E1159"/>
    <w:rsid w:val="006E1A02"/>
    <w:rsid w:val="006E287D"/>
    <w:rsid w:val="006E7A96"/>
    <w:rsid w:val="006F1B15"/>
    <w:rsid w:val="006F6CA3"/>
    <w:rsid w:val="00703529"/>
    <w:rsid w:val="00705FC4"/>
    <w:rsid w:val="00712FFA"/>
    <w:rsid w:val="00720694"/>
    <w:rsid w:val="00720AC3"/>
    <w:rsid w:val="00727B5F"/>
    <w:rsid w:val="00731AE8"/>
    <w:rsid w:val="00731B6D"/>
    <w:rsid w:val="007321DB"/>
    <w:rsid w:val="0073583C"/>
    <w:rsid w:val="00736EF8"/>
    <w:rsid w:val="007455B6"/>
    <w:rsid w:val="00753BA3"/>
    <w:rsid w:val="00754205"/>
    <w:rsid w:val="00755643"/>
    <w:rsid w:val="00755E13"/>
    <w:rsid w:val="00756D8A"/>
    <w:rsid w:val="00756EA0"/>
    <w:rsid w:val="00757091"/>
    <w:rsid w:val="00761D10"/>
    <w:rsid w:val="00764675"/>
    <w:rsid w:val="00773AAB"/>
    <w:rsid w:val="00784140"/>
    <w:rsid w:val="00793104"/>
    <w:rsid w:val="007A18F2"/>
    <w:rsid w:val="007A4811"/>
    <w:rsid w:val="007B3521"/>
    <w:rsid w:val="007B4E16"/>
    <w:rsid w:val="007C08E7"/>
    <w:rsid w:val="007C4190"/>
    <w:rsid w:val="007C46AB"/>
    <w:rsid w:val="007C5488"/>
    <w:rsid w:val="007D2F03"/>
    <w:rsid w:val="007D38EF"/>
    <w:rsid w:val="007D4508"/>
    <w:rsid w:val="007D60BD"/>
    <w:rsid w:val="007D6ECA"/>
    <w:rsid w:val="007D73D3"/>
    <w:rsid w:val="007F0584"/>
    <w:rsid w:val="007F71D2"/>
    <w:rsid w:val="00804A73"/>
    <w:rsid w:val="00805ACC"/>
    <w:rsid w:val="008075FD"/>
    <w:rsid w:val="008115D5"/>
    <w:rsid w:val="0081691F"/>
    <w:rsid w:val="0082256F"/>
    <w:rsid w:val="00833336"/>
    <w:rsid w:val="00833BE4"/>
    <w:rsid w:val="00840B67"/>
    <w:rsid w:val="00840DC8"/>
    <w:rsid w:val="008468B9"/>
    <w:rsid w:val="00847213"/>
    <w:rsid w:val="00853DFE"/>
    <w:rsid w:val="00861DDD"/>
    <w:rsid w:val="00863F7A"/>
    <w:rsid w:val="0086742E"/>
    <w:rsid w:val="00877E4D"/>
    <w:rsid w:val="008956C4"/>
    <w:rsid w:val="00895835"/>
    <w:rsid w:val="00895D40"/>
    <w:rsid w:val="008A2EFD"/>
    <w:rsid w:val="008A4989"/>
    <w:rsid w:val="008B45B1"/>
    <w:rsid w:val="008B6CFE"/>
    <w:rsid w:val="008C05D9"/>
    <w:rsid w:val="008C2C20"/>
    <w:rsid w:val="008C4C38"/>
    <w:rsid w:val="008C79F4"/>
    <w:rsid w:val="008D366D"/>
    <w:rsid w:val="008E0A8B"/>
    <w:rsid w:val="008E2A20"/>
    <w:rsid w:val="008E7D77"/>
    <w:rsid w:val="008F0C1D"/>
    <w:rsid w:val="008F48F9"/>
    <w:rsid w:val="008F4907"/>
    <w:rsid w:val="008F7BB9"/>
    <w:rsid w:val="009002E5"/>
    <w:rsid w:val="00901E27"/>
    <w:rsid w:val="009072B5"/>
    <w:rsid w:val="009110BA"/>
    <w:rsid w:val="009116C6"/>
    <w:rsid w:val="00912B20"/>
    <w:rsid w:val="009147B4"/>
    <w:rsid w:val="00917CC5"/>
    <w:rsid w:val="00923CE7"/>
    <w:rsid w:val="00924406"/>
    <w:rsid w:val="009250BA"/>
    <w:rsid w:val="009261CB"/>
    <w:rsid w:val="00927E93"/>
    <w:rsid w:val="00931A66"/>
    <w:rsid w:val="00941F13"/>
    <w:rsid w:val="009430B5"/>
    <w:rsid w:val="0094435E"/>
    <w:rsid w:val="00945207"/>
    <w:rsid w:val="0094615A"/>
    <w:rsid w:val="00954208"/>
    <w:rsid w:val="009544FD"/>
    <w:rsid w:val="00956F5F"/>
    <w:rsid w:val="00961A4F"/>
    <w:rsid w:val="0096685A"/>
    <w:rsid w:val="00976F07"/>
    <w:rsid w:val="0098528E"/>
    <w:rsid w:val="0098593B"/>
    <w:rsid w:val="00985DC2"/>
    <w:rsid w:val="009871ED"/>
    <w:rsid w:val="00990FA8"/>
    <w:rsid w:val="009958B0"/>
    <w:rsid w:val="009973B1"/>
    <w:rsid w:val="009A186D"/>
    <w:rsid w:val="009A2181"/>
    <w:rsid w:val="009B00CB"/>
    <w:rsid w:val="009B1C5D"/>
    <w:rsid w:val="009B5A17"/>
    <w:rsid w:val="009B6874"/>
    <w:rsid w:val="009D027E"/>
    <w:rsid w:val="009D07E2"/>
    <w:rsid w:val="009F0638"/>
    <w:rsid w:val="009F0887"/>
    <w:rsid w:val="00A141F6"/>
    <w:rsid w:val="00A1765B"/>
    <w:rsid w:val="00A20B5F"/>
    <w:rsid w:val="00A22268"/>
    <w:rsid w:val="00A25041"/>
    <w:rsid w:val="00A3709A"/>
    <w:rsid w:val="00A3719D"/>
    <w:rsid w:val="00A37765"/>
    <w:rsid w:val="00A52E6A"/>
    <w:rsid w:val="00A541D2"/>
    <w:rsid w:val="00A821FB"/>
    <w:rsid w:val="00A86D1F"/>
    <w:rsid w:val="00A90D0E"/>
    <w:rsid w:val="00A90DE1"/>
    <w:rsid w:val="00A92C55"/>
    <w:rsid w:val="00A9325E"/>
    <w:rsid w:val="00A9560A"/>
    <w:rsid w:val="00A97549"/>
    <w:rsid w:val="00AA1047"/>
    <w:rsid w:val="00AA3AB1"/>
    <w:rsid w:val="00AA3D78"/>
    <w:rsid w:val="00AA4252"/>
    <w:rsid w:val="00AB107B"/>
    <w:rsid w:val="00AD1BE1"/>
    <w:rsid w:val="00AE61A0"/>
    <w:rsid w:val="00B00728"/>
    <w:rsid w:val="00B05356"/>
    <w:rsid w:val="00B14921"/>
    <w:rsid w:val="00B20B06"/>
    <w:rsid w:val="00B25285"/>
    <w:rsid w:val="00B25546"/>
    <w:rsid w:val="00B25626"/>
    <w:rsid w:val="00B311FC"/>
    <w:rsid w:val="00B42477"/>
    <w:rsid w:val="00B4470E"/>
    <w:rsid w:val="00B50CF6"/>
    <w:rsid w:val="00B53984"/>
    <w:rsid w:val="00B55E18"/>
    <w:rsid w:val="00B766CB"/>
    <w:rsid w:val="00B82A58"/>
    <w:rsid w:val="00B8401A"/>
    <w:rsid w:val="00B84DE2"/>
    <w:rsid w:val="00B863E1"/>
    <w:rsid w:val="00B87714"/>
    <w:rsid w:val="00B87C8F"/>
    <w:rsid w:val="00B907D9"/>
    <w:rsid w:val="00BB0495"/>
    <w:rsid w:val="00BB47F1"/>
    <w:rsid w:val="00BC1A20"/>
    <w:rsid w:val="00BC42FA"/>
    <w:rsid w:val="00BC6A0E"/>
    <w:rsid w:val="00BC6CC2"/>
    <w:rsid w:val="00BD1833"/>
    <w:rsid w:val="00BD31B3"/>
    <w:rsid w:val="00BD64E2"/>
    <w:rsid w:val="00BE2F08"/>
    <w:rsid w:val="00BF1822"/>
    <w:rsid w:val="00C0347E"/>
    <w:rsid w:val="00C07E8E"/>
    <w:rsid w:val="00C10EFB"/>
    <w:rsid w:val="00C17171"/>
    <w:rsid w:val="00C20B4C"/>
    <w:rsid w:val="00C31D41"/>
    <w:rsid w:val="00C364F2"/>
    <w:rsid w:val="00C44367"/>
    <w:rsid w:val="00C463B7"/>
    <w:rsid w:val="00C502C3"/>
    <w:rsid w:val="00C56AB6"/>
    <w:rsid w:val="00C7071D"/>
    <w:rsid w:val="00C70A8F"/>
    <w:rsid w:val="00C75FC4"/>
    <w:rsid w:val="00C862A7"/>
    <w:rsid w:val="00C9245B"/>
    <w:rsid w:val="00CA1C44"/>
    <w:rsid w:val="00CA1CCB"/>
    <w:rsid w:val="00CA6C33"/>
    <w:rsid w:val="00CA78A8"/>
    <w:rsid w:val="00CB2E2C"/>
    <w:rsid w:val="00CB7AF8"/>
    <w:rsid w:val="00CC415E"/>
    <w:rsid w:val="00CC42B0"/>
    <w:rsid w:val="00CC6CC1"/>
    <w:rsid w:val="00CD1438"/>
    <w:rsid w:val="00CD264E"/>
    <w:rsid w:val="00CD4E5D"/>
    <w:rsid w:val="00CE18FF"/>
    <w:rsid w:val="00CE5021"/>
    <w:rsid w:val="00D01AB8"/>
    <w:rsid w:val="00D17CAB"/>
    <w:rsid w:val="00D17D60"/>
    <w:rsid w:val="00D21EF6"/>
    <w:rsid w:val="00D2325B"/>
    <w:rsid w:val="00D4277D"/>
    <w:rsid w:val="00D509BB"/>
    <w:rsid w:val="00D52A33"/>
    <w:rsid w:val="00D54125"/>
    <w:rsid w:val="00D5536B"/>
    <w:rsid w:val="00D63623"/>
    <w:rsid w:val="00D67F75"/>
    <w:rsid w:val="00D70399"/>
    <w:rsid w:val="00D705C7"/>
    <w:rsid w:val="00D728AF"/>
    <w:rsid w:val="00D744A4"/>
    <w:rsid w:val="00D81F86"/>
    <w:rsid w:val="00D851F0"/>
    <w:rsid w:val="00DA1CC1"/>
    <w:rsid w:val="00DB3105"/>
    <w:rsid w:val="00DD6510"/>
    <w:rsid w:val="00DE1518"/>
    <w:rsid w:val="00DE5A45"/>
    <w:rsid w:val="00DF7125"/>
    <w:rsid w:val="00E02AE8"/>
    <w:rsid w:val="00E061F9"/>
    <w:rsid w:val="00E13A9B"/>
    <w:rsid w:val="00E14D65"/>
    <w:rsid w:val="00E25531"/>
    <w:rsid w:val="00E26571"/>
    <w:rsid w:val="00E31E70"/>
    <w:rsid w:val="00E339C5"/>
    <w:rsid w:val="00E34E81"/>
    <w:rsid w:val="00E40C06"/>
    <w:rsid w:val="00E47B00"/>
    <w:rsid w:val="00E52F2F"/>
    <w:rsid w:val="00E564F2"/>
    <w:rsid w:val="00E60566"/>
    <w:rsid w:val="00E736D5"/>
    <w:rsid w:val="00E825DB"/>
    <w:rsid w:val="00E907EE"/>
    <w:rsid w:val="00E9713E"/>
    <w:rsid w:val="00EA0751"/>
    <w:rsid w:val="00EA5DEB"/>
    <w:rsid w:val="00EB1D1E"/>
    <w:rsid w:val="00EC0696"/>
    <w:rsid w:val="00EC0A2C"/>
    <w:rsid w:val="00EC7E4D"/>
    <w:rsid w:val="00EE60C6"/>
    <w:rsid w:val="00EF21C7"/>
    <w:rsid w:val="00F023E9"/>
    <w:rsid w:val="00F10B4B"/>
    <w:rsid w:val="00F11518"/>
    <w:rsid w:val="00F11C79"/>
    <w:rsid w:val="00F22277"/>
    <w:rsid w:val="00F22E4B"/>
    <w:rsid w:val="00F268D1"/>
    <w:rsid w:val="00F364B1"/>
    <w:rsid w:val="00F416F4"/>
    <w:rsid w:val="00F45B0E"/>
    <w:rsid w:val="00F6027A"/>
    <w:rsid w:val="00F7458F"/>
    <w:rsid w:val="00F751B3"/>
    <w:rsid w:val="00F773B9"/>
    <w:rsid w:val="00F80EAD"/>
    <w:rsid w:val="00F8207E"/>
    <w:rsid w:val="00F849A7"/>
    <w:rsid w:val="00F8510B"/>
    <w:rsid w:val="00F922AC"/>
    <w:rsid w:val="00F93674"/>
    <w:rsid w:val="00FA283B"/>
    <w:rsid w:val="00FA5EAD"/>
    <w:rsid w:val="00FA6C22"/>
    <w:rsid w:val="00FB09E8"/>
    <w:rsid w:val="00FB0B24"/>
    <w:rsid w:val="00FB1F0D"/>
    <w:rsid w:val="00FC2324"/>
    <w:rsid w:val="00FE24FB"/>
    <w:rsid w:val="00FE4EC7"/>
    <w:rsid w:val="00FE57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annotation reference" w:uiPriority="0"/>
    <w:lsdException w:name="List" w:uiPriority="0"/>
    <w:lsdException w:name="Title" w:semiHidden="0" w:uiPriority="0" w:unhideWhenUsed="0" w:qFormat="1"/>
    <w:lsdException w:name="Default Paragraph Font" w:uiPriority="0"/>
    <w:lsdException w:name="Body Tex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125"/>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DF7125"/>
    <w:pPr>
      <w:keepNext/>
      <w:keepLines/>
      <w:spacing w:before="480"/>
      <w:outlineLvl w:val="0"/>
    </w:pPr>
    <w:rPr>
      <w:rFonts w:ascii="Cambria" w:hAnsi="Cambria" w:cs="font301"/>
      <w:b/>
      <w:bCs/>
      <w:color w:val="365F91"/>
      <w:sz w:val="28"/>
      <w:szCs w:val="28"/>
    </w:rPr>
  </w:style>
  <w:style w:type="paragraph" w:styleId="Heading2">
    <w:name w:val="heading 2"/>
    <w:basedOn w:val="Normal"/>
    <w:next w:val="BodyText"/>
    <w:link w:val="Heading2Char"/>
    <w:qFormat/>
    <w:rsid w:val="00DF7125"/>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DF7125"/>
    <w:pPr>
      <w:keepNext/>
      <w:numPr>
        <w:ilvl w:val="2"/>
        <w:numId w:val="1"/>
      </w:numPr>
      <w:spacing w:before="240" w:after="60"/>
      <w:ind w:left="720"/>
      <w:outlineLvl w:val="2"/>
    </w:pPr>
    <w:rPr>
      <w:rFonts w:ascii="Arial" w:eastAsia="Times New Roman" w:hAnsi="Arial"/>
      <w:b/>
      <w:bCs/>
      <w:sz w:val="26"/>
      <w:szCs w:val="26"/>
    </w:rPr>
  </w:style>
  <w:style w:type="paragraph" w:styleId="Heading4">
    <w:name w:val="heading 4"/>
    <w:basedOn w:val="Normal"/>
    <w:next w:val="BodyText"/>
    <w:link w:val="Heading4Char"/>
    <w:qFormat/>
    <w:rsid w:val="00DF7125"/>
    <w:pPr>
      <w:keepNext/>
      <w:numPr>
        <w:ilvl w:val="3"/>
        <w:numId w:val="1"/>
      </w:numPr>
      <w:ind w:left="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DF7125"/>
    <w:pPr>
      <w:numPr>
        <w:ilvl w:val="4"/>
        <w:numId w:val="1"/>
      </w:numPr>
      <w:spacing w:before="240" w:after="60"/>
      <w:ind w:left="1008"/>
      <w:outlineLvl w:val="4"/>
    </w:pPr>
    <w:rPr>
      <w:rFonts w:eastAsia="Times New Roman"/>
      <w:b/>
      <w:bCs/>
      <w:i/>
      <w:iCs/>
      <w:sz w:val="26"/>
      <w:szCs w:val="26"/>
    </w:rPr>
  </w:style>
  <w:style w:type="paragraph" w:styleId="Heading6">
    <w:name w:val="heading 6"/>
    <w:basedOn w:val="Normal"/>
    <w:next w:val="BodyText"/>
    <w:link w:val="Heading6Char"/>
    <w:qFormat/>
    <w:rsid w:val="00DF7125"/>
    <w:pPr>
      <w:keepNext/>
      <w:numPr>
        <w:ilvl w:val="5"/>
        <w:numId w:val="1"/>
      </w:numPr>
      <w:ind w:left="1152"/>
      <w:outlineLvl w:val="5"/>
    </w:pPr>
    <w:rPr>
      <w:rFonts w:ascii="Book Antiqua" w:eastAsia="Times New Roman" w:hAnsi="Book Antiqua"/>
      <w:sz w:val="28"/>
    </w:rPr>
  </w:style>
  <w:style w:type="paragraph" w:styleId="Heading7">
    <w:name w:val="heading 7"/>
    <w:basedOn w:val="Normal"/>
    <w:next w:val="BodyText"/>
    <w:link w:val="Heading7Char"/>
    <w:qFormat/>
    <w:rsid w:val="00DF7125"/>
    <w:pPr>
      <w:keepNext/>
      <w:numPr>
        <w:ilvl w:val="6"/>
        <w:numId w:val="1"/>
      </w:numPr>
      <w:ind w:left="1296"/>
      <w:outlineLvl w:val="6"/>
    </w:pPr>
    <w:rPr>
      <w:rFonts w:ascii="Book Antiqua" w:eastAsia="Times New Roman" w:hAnsi="Book Antiqua" w:cs="Arial"/>
      <w:b/>
      <w:bCs/>
    </w:rPr>
  </w:style>
  <w:style w:type="paragraph" w:styleId="Heading8">
    <w:name w:val="heading 8"/>
    <w:basedOn w:val="Normal"/>
    <w:next w:val="BodyText"/>
    <w:link w:val="Heading8Char"/>
    <w:qFormat/>
    <w:rsid w:val="00DF7125"/>
    <w:pPr>
      <w:keepNext/>
      <w:numPr>
        <w:ilvl w:val="7"/>
        <w:numId w:val="1"/>
      </w:numPr>
      <w:ind w:left="1440"/>
      <w:jc w:val="both"/>
      <w:outlineLvl w:val="7"/>
    </w:pPr>
    <w:rPr>
      <w:rFonts w:eastAsia="Times New Roman"/>
      <w:b/>
    </w:rPr>
  </w:style>
  <w:style w:type="paragraph" w:styleId="Heading9">
    <w:name w:val="heading 9"/>
    <w:basedOn w:val="Normal"/>
    <w:next w:val="BodyText"/>
    <w:link w:val="Heading9Char"/>
    <w:qFormat/>
    <w:rsid w:val="00DF7125"/>
    <w:pPr>
      <w:numPr>
        <w:ilvl w:val="8"/>
        <w:numId w:val="1"/>
      </w:numPr>
      <w:spacing w:before="240" w:after="60"/>
      <w:ind w:left="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F7125"/>
    <w:rPr>
      <w:rFonts w:ascii="Cambria" w:eastAsia="Arial Unicode MS" w:hAnsi="Cambria" w:cs="font301"/>
      <w:b/>
      <w:bCs/>
      <w:color w:val="365F91"/>
      <w:kern w:val="1"/>
      <w:sz w:val="28"/>
      <w:szCs w:val="28"/>
      <w:lang w:eastAsia="ar-SA"/>
    </w:rPr>
  </w:style>
  <w:style w:type="character" w:customStyle="1" w:styleId="Heading2Char">
    <w:name w:val="Heading 2 Char"/>
    <w:basedOn w:val="DefaultParagraphFont"/>
    <w:link w:val="Heading2"/>
    <w:rsid w:val="00DF7125"/>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DF7125"/>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DF7125"/>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DF7125"/>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DF7125"/>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DF7125"/>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DF7125"/>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DF7125"/>
    <w:rPr>
      <w:rFonts w:ascii="Arial" w:eastAsia="Times New Roman" w:hAnsi="Arial" w:cs="Arial"/>
      <w:color w:val="000000"/>
      <w:kern w:val="1"/>
      <w:sz w:val="24"/>
      <w:szCs w:val="24"/>
      <w:lang w:eastAsia="ar-SA"/>
    </w:rPr>
  </w:style>
  <w:style w:type="character" w:customStyle="1" w:styleId="WW8Num2z0">
    <w:name w:val="WW8Num2z0"/>
    <w:rsid w:val="00DF7125"/>
    <w:rPr>
      <w:rFonts w:ascii="Symbol" w:hAnsi="Symbol" w:cs="Symbol"/>
    </w:rPr>
  </w:style>
  <w:style w:type="character" w:customStyle="1" w:styleId="WW8Num2z1">
    <w:name w:val="WW8Num2z1"/>
    <w:rsid w:val="00DF7125"/>
    <w:rPr>
      <w:rFonts w:ascii="Courier New" w:hAnsi="Courier New" w:cs="Courier New"/>
    </w:rPr>
  </w:style>
  <w:style w:type="character" w:customStyle="1" w:styleId="WW8Num2z2">
    <w:name w:val="WW8Num2z2"/>
    <w:rsid w:val="00DF7125"/>
    <w:rPr>
      <w:rFonts w:ascii="Wingdings" w:hAnsi="Wingdings" w:cs="Wingdings"/>
    </w:rPr>
  </w:style>
  <w:style w:type="character" w:customStyle="1" w:styleId="WW8Num3z0">
    <w:name w:val="WW8Num3z0"/>
    <w:rsid w:val="00DF7125"/>
    <w:rPr>
      <w:b/>
    </w:rPr>
  </w:style>
  <w:style w:type="character" w:customStyle="1" w:styleId="WW8Num3z1">
    <w:name w:val="WW8Num3z1"/>
    <w:rsid w:val="00DF7125"/>
    <w:rPr>
      <w:b/>
      <w:i w:val="0"/>
      <w:sz w:val="24"/>
      <w:szCs w:val="24"/>
    </w:rPr>
  </w:style>
  <w:style w:type="character" w:customStyle="1" w:styleId="WW8Num4z0">
    <w:name w:val="WW8Num4z0"/>
    <w:rsid w:val="00DF7125"/>
    <w:rPr>
      <w:rFonts w:cs="Arial"/>
      <w:i w:val="0"/>
      <w:sz w:val="24"/>
    </w:rPr>
  </w:style>
  <w:style w:type="character" w:customStyle="1" w:styleId="WW8Num5z0">
    <w:name w:val="WW8Num5z0"/>
    <w:rsid w:val="00DF7125"/>
    <w:rPr>
      <w:rFonts w:cs="Arial"/>
      <w:b w:val="0"/>
      <w:i w:val="0"/>
      <w:sz w:val="24"/>
    </w:rPr>
  </w:style>
  <w:style w:type="character" w:customStyle="1" w:styleId="WW8Num6z0">
    <w:name w:val="WW8Num6z0"/>
    <w:rsid w:val="00DF7125"/>
    <w:rPr>
      <w:rFonts w:ascii="Symbol" w:hAnsi="Symbol" w:cs="Symbol"/>
    </w:rPr>
  </w:style>
  <w:style w:type="character" w:customStyle="1" w:styleId="WW8Num6z1">
    <w:name w:val="WW8Num6z1"/>
    <w:rsid w:val="00DF7125"/>
    <w:rPr>
      <w:rFonts w:ascii="Courier New" w:hAnsi="Courier New" w:cs="Courier New"/>
    </w:rPr>
  </w:style>
  <w:style w:type="character" w:customStyle="1" w:styleId="WW8Num6z2">
    <w:name w:val="WW8Num6z2"/>
    <w:rsid w:val="00DF7125"/>
    <w:rPr>
      <w:rFonts w:ascii="Wingdings" w:hAnsi="Wingdings" w:cs="Wingdings"/>
    </w:rPr>
  </w:style>
  <w:style w:type="character" w:customStyle="1" w:styleId="WW8Num7z0">
    <w:name w:val="WW8Num7z0"/>
    <w:rsid w:val="00DF7125"/>
    <w:rPr>
      <w:b w:val="0"/>
      <w:i w:val="0"/>
      <w:color w:val="00000A"/>
    </w:rPr>
  </w:style>
  <w:style w:type="character" w:customStyle="1" w:styleId="WW8Num7z1">
    <w:name w:val="WW8Num7z1"/>
    <w:rsid w:val="00DF7125"/>
    <w:rPr>
      <w:rFonts w:ascii="Courier New" w:hAnsi="Courier New" w:cs="Courier New"/>
    </w:rPr>
  </w:style>
  <w:style w:type="character" w:customStyle="1" w:styleId="WW8Num7z2">
    <w:name w:val="WW8Num7z2"/>
    <w:rsid w:val="00DF7125"/>
    <w:rPr>
      <w:rFonts w:ascii="Wingdings" w:hAnsi="Wingdings" w:cs="Wingdings"/>
    </w:rPr>
  </w:style>
  <w:style w:type="character" w:customStyle="1" w:styleId="WW8Num8z0">
    <w:name w:val="WW8Num8z0"/>
    <w:rsid w:val="00DF7125"/>
    <w:rPr>
      <w:rFonts w:ascii="Symbol" w:hAnsi="Symbol" w:cs="Symbol"/>
    </w:rPr>
  </w:style>
  <w:style w:type="character" w:customStyle="1" w:styleId="WW8Num9z0">
    <w:name w:val="WW8Num9z0"/>
    <w:rsid w:val="00DF7125"/>
    <w:rPr>
      <w:i w:val="0"/>
    </w:rPr>
  </w:style>
  <w:style w:type="character" w:customStyle="1" w:styleId="WW8Num9z1">
    <w:name w:val="WW8Num9z1"/>
    <w:rsid w:val="00DF7125"/>
    <w:rPr>
      <w:rFonts w:ascii="Courier New" w:hAnsi="Courier New" w:cs="Courier New"/>
    </w:rPr>
  </w:style>
  <w:style w:type="character" w:customStyle="1" w:styleId="WW8Num9z2">
    <w:name w:val="WW8Num9z2"/>
    <w:rsid w:val="00DF7125"/>
    <w:rPr>
      <w:rFonts w:ascii="Wingdings" w:hAnsi="Wingdings" w:cs="Wingdings"/>
    </w:rPr>
  </w:style>
  <w:style w:type="character" w:customStyle="1" w:styleId="WW8Num8z1">
    <w:name w:val="WW8Num8z1"/>
    <w:rsid w:val="00DF7125"/>
    <w:rPr>
      <w:rFonts w:ascii="Courier New" w:hAnsi="Courier New" w:cs="Courier New"/>
    </w:rPr>
  </w:style>
  <w:style w:type="character" w:customStyle="1" w:styleId="WW8Num8z2">
    <w:name w:val="WW8Num8z2"/>
    <w:rsid w:val="00DF7125"/>
    <w:rPr>
      <w:rFonts w:ascii="Wingdings" w:hAnsi="Wingdings" w:cs="Wingdings"/>
    </w:rPr>
  </w:style>
  <w:style w:type="character" w:customStyle="1" w:styleId="WW8Num10z0">
    <w:name w:val="WW8Num10z0"/>
    <w:rsid w:val="00DF7125"/>
    <w:rPr>
      <w:rFonts w:ascii="Symbol" w:hAnsi="Symbol" w:cs="Symbol"/>
    </w:rPr>
  </w:style>
  <w:style w:type="character" w:customStyle="1" w:styleId="WW8Num10z1">
    <w:name w:val="WW8Num10z1"/>
    <w:rsid w:val="00DF7125"/>
    <w:rPr>
      <w:rFonts w:ascii="Courier New" w:hAnsi="Courier New" w:cs="Courier New"/>
    </w:rPr>
  </w:style>
  <w:style w:type="character" w:customStyle="1" w:styleId="WW8Num10z2">
    <w:name w:val="WW8Num10z2"/>
    <w:rsid w:val="00DF7125"/>
    <w:rPr>
      <w:rFonts w:ascii="Wingdings" w:hAnsi="Wingdings" w:cs="Wingdings"/>
    </w:rPr>
  </w:style>
  <w:style w:type="character" w:customStyle="1" w:styleId="WW8Num12z0">
    <w:name w:val="WW8Num12z0"/>
    <w:rsid w:val="00DF7125"/>
    <w:rPr>
      <w:b/>
    </w:rPr>
  </w:style>
  <w:style w:type="character" w:customStyle="1" w:styleId="WW8Num12z1">
    <w:name w:val="WW8Num12z1"/>
    <w:rsid w:val="00DF7125"/>
    <w:rPr>
      <w:b/>
      <w:i w:val="0"/>
      <w:sz w:val="24"/>
      <w:szCs w:val="24"/>
    </w:rPr>
  </w:style>
  <w:style w:type="character" w:customStyle="1" w:styleId="WW8Num13z0">
    <w:name w:val="WW8Num13z0"/>
    <w:rsid w:val="00DF7125"/>
    <w:rPr>
      <w:b w:val="0"/>
    </w:rPr>
  </w:style>
  <w:style w:type="character" w:customStyle="1" w:styleId="WW8Num15z0">
    <w:name w:val="WW8Num15z0"/>
    <w:rsid w:val="00DF7125"/>
    <w:rPr>
      <w:rFonts w:ascii="Wingdings" w:hAnsi="Wingdings" w:cs="Wingdings"/>
    </w:rPr>
  </w:style>
  <w:style w:type="character" w:customStyle="1" w:styleId="WW8Num15z1">
    <w:name w:val="WW8Num15z1"/>
    <w:rsid w:val="00DF7125"/>
    <w:rPr>
      <w:rFonts w:ascii="Courier New" w:hAnsi="Courier New" w:cs="Courier New"/>
    </w:rPr>
  </w:style>
  <w:style w:type="character" w:customStyle="1" w:styleId="WW8Num15z3">
    <w:name w:val="WW8Num15z3"/>
    <w:rsid w:val="00DF7125"/>
    <w:rPr>
      <w:rFonts w:ascii="Symbol" w:hAnsi="Symbol" w:cs="Symbol"/>
    </w:rPr>
  </w:style>
  <w:style w:type="character" w:customStyle="1" w:styleId="WW-DefaultParagraphFont">
    <w:name w:val="WW-Default Paragraph Font"/>
    <w:rsid w:val="00DF7125"/>
  </w:style>
  <w:style w:type="character" w:customStyle="1" w:styleId="ListParagraphChar">
    <w:name w:val="List Paragraph Char"/>
    <w:rsid w:val="00DF7125"/>
  </w:style>
  <w:style w:type="character" w:customStyle="1" w:styleId="CommentReference1">
    <w:name w:val="Comment Reference1"/>
    <w:rsid w:val="00DF7125"/>
    <w:rPr>
      <w:sz w:val="16"/>
      <w:szCs w:val="16"/>
    </w:rPr>
  </w:style>
  <w:style w:type="character" w:customStyle="1" w:styleId="CommentTextChar">
    <w:name w:val="Comment Text Char"/>
    <w:rsid w:val="00DF7125"/>
    <w:rPr>
      <w:sz w:val="20"/>
      <w:szCs w:val="20"/>
    </w:rPr>
  </w:style>
  <w:style w:type="character" w:customStyle="1" w:styleId="CommentSubjectChar">
    <w:name w:val="Comment Subject Char"/>
    <w:rsid w:val="00DF7125"/>
    <w:rPr>
      <w:b/>
      <w:bCs/>
      <w:sz w:val="20"/>
      <w:szCs w:val="20"/>
    </w:rPr>
  </w:style>
  <w:style w:type="character" w:customStyle="1" w:styleId="BalloonTextChar">
    <w:name w:val="Balloon Text Char"/>
    <w:rsid w:val="00DF7125"/>
    <w:rPr>
      <w:rFonts w:ascii="Tahoma" w:hAnsi="Tahoma" w:cs="Tahoma"/>
      <w:sz w:val="16"/>
      <w:szCs w:val="16"/>
    </w:rPr>
  </w:style>
  <w:style w:type="character" w:customStyle="1" w:styleId="BodyText2Char">
    <w:name w:val="Body Text 2 Char"/>
    <w:rsid w:val="00DF7125"/>
    <w:rPr>
      <w:sz w:val="24"/>
      <w:szCs w:val="24"/>
    </w:rPr>
  </w:style>
  <w:style w:type="character" w:customStyle="1" w:styleId="BodyText2Char1">
    <w:name w:val="Body Text 2 Char1"/>
    <w:basedOn w:val="WW-DefaultParagraphFont"/>
    <w:rsid w:val="00DF7125"/>
  </w:style>
  <w:style w:type="character" w:customStyle="1" w:styleId="BodyText3Char">
    <w:name w:val="Body Text 3 Char"/>
    <w:rsid w:val="00DF7125"/>
    <w:rPr>
      <w:rFonts w:ascii="Times New Roman" w:eastAsia="Times New Roman" w:hAnsi="Times New Roman" w:cs="Times New Roman"/>
      <w:sz w:val="16"/>
      <w:szCs w:val="16"/>
    </w:rPr>
  </w:style>
  <w:style w:type="character" w:customStyle="1" w:styleId="NoSpacingChar">
    <w:name w:val="No Spacing Char"/>
    <w:rsid w:val="00DF7125"/>
    <w:rPr>
      <w:rFonts w:cs="font301"/>
      <w:lang w:val="en-US"/>
    </w:rPr>
  </w:style>
  <w:style w:type="character" w:customStyle="1" w:styleId="HeaderChar">
    <w:name w:val="Header Char"/>
    <w:basedOn w:val="WW-DefaultParagraphFont"/>
    <w:rsid w:val="00DF7125"/>
  </w:style>
  <w:style w:type="character" w:customStyle="1" w:styleId="FooterChar">
    <w:name w:val="Footer Char"/>
    <w:basedOn w:val="WW-DefaultParagraphFont"/>
    <w:rsid w:val="00DF7125"/>
  </w:style>
  <w:style w:type="character" w:customStyle="1" w:styleId="ListLabel1">
    <w:name w:val="ListLabel 1"/>
    <w:rsid w:val="00DF7125"/>
    <w:rPr>
      <w:rFonts w:cs="Courier New"/>
    </w:rPr>
  </w:style>
  <w:style w:type="character" w:customStyle="1" w:styleId="ListLabel2">
    <w:name w:val="ListLabel 2"/>
    <w:rsid w:val="00DF7125"/>
    <w:rPr>
      <w:b/>
      <w:i w:val="0"/>
      <w:sz w:val="24"/>
      <w:szCs w:val="24"/>
    </w:rPr>
  </w:style>
  <w:style w:type="character" w:customStyle="1" w:styleId="ListLabel3">
    <w:name w:val="ListLabel 3"/>
    <w:rsid w:val="00DF7125"/>
    <w:rPr>
      <w:rFonts w:cs="Arial"/>
      <w:i w:val="0"/>
      <w:sz w:val="24"/>
    </w:rPr>
  </w:style>
  <w:style w:type="character" w:customStyle="1" w:styleId="ListLabel4">
    <w:name w:val="ListLabel 4"/>
    <w:rsid w:val="00DF7125"/>
    <w:rPr>
      <w:rFonts w:cs="Arial"/>
      <w:b w:val="0"/>
      <w:i w:val="0"/>
      <w:sz w:val="24"/>
    </w:rPr>
  </w:style>
  <w:style w:type="character" w:customStyle="1" w:styleId="ListLabel5">
    <w:name w:val="ListLabel 5"/>
    <w:rsid w:val="00DF7125"/>
    <w:rPr>
      <w:rFonts w:cs="Calibri"/>
    </w:rPr>
  </w:style>
  <w:style w:type="character" w:customStyle="1" w:styleId="ListLabel6">
    <w:name w:val="ListLabel 6"/>
    <w:rsid w:val="00DF7125"/>
    <w:rPr>
      <w:b w:val="0"/>
      <w:i w:val="0"/>
      <w:color w:val="00000A"/>
    </w:rPr>
  </w:style>
  <w:style w:type="character" w:customStyle="1" w:styleId="ListLabel7">
    <w:name w:val="ListLabel 7"/>
    <w:rsid w:val="00DF7125"/>
    <w:rPr>
      <w:rFonts w:eastAsia="TimesNewRomanPSMT" w:cs="Times New Roman"/>
    </w:rPr>
  </w:style>
  <w:style w:type="character" w:customStyle="1" w:styleId="ListLabel8">
    <w:name w:val="ListLabel 8"/>
    <w:rsid w:val="00DF7125"/>
    <w:rPr>
      <w:i w:val="0"/>
    </w:rPr>
  </w:style>
  <w:style w:type="character" w:customStyle="1" w:styleId="NumberingSymbols">
    <w:name w:val="Numbering Symbols"/>
    <w:rsid w:val="00DF7125"/>
  </w:style>
  <w:style w:type="paragraph" w:customStyle="1" w:styleId="Heading">
    <w:name w:val="Heading"/>
    <w:basedOn w:val="Normal"/>
    <w:next w:val="BodyText"/>
    <w:rsid w:val="00DF7125"/>
    <w:pPr>
      <w:keepNext/>
      <w:spacing w:before="240" w:after="120"/>
    </w:pPr>
    <w:rPr>
      <w:rFonts w:ascii="Arial" w:hAnsi="Arial" w:cs="Mangal"/>
      <w:sz w:val="28"/>
      <w:szCs w:val="28"/>
    </w:rPr>
  </w:style>
  <w:style w:type="paragraph" w:styleId="BodyText">
    <w:name w:val="Body Text"/>
    <w:basedOn w:val="Normal"/>
    <w:link w:val="BodyTextChar"/>
    <w:rsid w:val="00DF7125"/>
    <w:pPr>
      <w:spacing w:after="120"/>
    </w:pPr>
  </w:style>
  <w:style w:type="character" w:customStyle="1" w:styleId="BodyTextChar">
    <w:name w:val="Body Text Char"/>
    <w:basedOn w:val="DefaultParagraphFont"/>
    <w:link w:val="BodyText"/>
    <w:rsid w:val="00DF7125"/>
    <w:rPr>
      <w:rFonts w:ascii="Times New Roman" w:eastAsia="Arial Unicode MS" w:hAnsi="Times New Roman" w:cs="Times New Roman"/>
      <w:color w:val="000000"/>
      <w:kern w:val="1"/>
      <w:sz w:val="24"/>
      <w:szCs w:val="24"/>
      <w:lang w:eastAsia="ar-SA"/>
    </w:rPr>
  </w:style>
  <w:style w:type="paragraph" w:styleId="List">
    <w:name w:val="List"/>
    <w:basedOn w:val="BodyText"/>
    <w:rsid w:val="00DF7125"/>
    <w:rPr>
      <w:rFonts w:cs="Mangal"/>
    </w:rPr>
  </w:style>
  <w:style w:type="paragraph" w:styleId="Caption">
    <w:name w:val="caption"/>
    <w:basedOn w:val="Normal"/>
    <w:qFormat/>
    <w:rsid w:val="00DF7125"/>
    <w:pPr>
      <w:suppressLineNumbers/>
      <w:spacing w:before="120" w:after="120"/>
    </w:pPr>
    <w:rPr>
      <w:rFonts w:cs="Mangal"/>
      <w:i/>
      <w:iCs/>
    </w:rPr>
  </w:style>
  <w:style w:type="paragraph" w:customStyle="1" w:styleId="Index">
    <w:name w:val="Index"/>
    <w:basedOn w:val="Normal"/>
    <w:rsid w:val="00DF7125"/>
    <w:pPr>
      <w:suppressLineNumbers/>
    </w:pPr>
    <w:rPr>
      <w:rFonts w:cs="Mangal"/>
    </w:rPr>
  </w:style>
  <w:style w:type="paragraph" w:styleId="ListParagraph">
    <w:name w:val="List Paragraph"/>
    <w:basedOn w:val="Normal"/>
    <w:uiPriority w:val="34"/>
    <w:qFormat/>
    <w:rsid w:val="00DF7125"/>
    <w:pPr>
      <w:ind w:left="720"/>
    </w:pPr>
  </w:style>
  <w:style w:type="paragraph" w:customStyle="1" w:styleId="CommentText1">
    <w:name w:val="Comment Text1"/>
    <w:basedOn w:val="Normal"/>
    <w:rsid w:val="00DF7125"/>
    <w:rPr>
      <w:sz w:val="20"/>
      <w:szCs w:val="20"/>
    </w:rPr>
  </w:style>
  <w:style w:type="paragraph" w:customStyle="1" w:styleId="CommentSubject1">
    <w:name w:val="Comment Subject1"/>
    <w:basedOn w:val="CommentText1"/>
    <w:rsid w:val="00DF7125"/>
    <w:rPr>
      <w:b/>
      <w:bCs/>
    </w:rPr>
  </w:style>
  <w:style w:type="paragraph" w:styleId="BalloonText">
    <w:name w:val="Balloon Text"/>
    <w:basedOn w:val="Normal"/>
    <w:link w:val="BalloonTextChar1"/>
    <w:rsid w:val="00DF7125"/>
    <w:rPr>
      <w:rFonts w:ascii="Tahoma" w:hAnsi="Tahoma" w:cs="Tahoma"/>
      <w:sz w:val="16"/>
      <w:szCs w:val="16"/>
    </w:rPr>
  </w:style>
  <w:style w:type="character" w:customStyle="1" w:styleId="BalloonTextChar1">
    <w:name w:val="Balloon Text Char1"/>
    <w:basedOn w:val="DefaultParagraphFont"/>
    <w:link w:val="BalloonText"/>
    <w:rsid w:val="00DF7125"/>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DF7125"/>
    <w:pPr>
      <w:suppressLineNumbers/>
    </w:pPr>
    <w:rPr>
      <w:sz w:val="32"/>
      <w:szCs w:val="32"/>
    </w:rPr>
  </w:style>
  <w:style w:type="paragraph" w:styleId="BodyText2">
    <w:name w:val="Body Text 2"/>
    <w:basedOn w:val="Normal"/>
    <w:link w:val="BodyText2Char2"/>
    <w:rsid w:val="00DF7125"/>
    <w:pPr>
      <w:spacing w:after="120" w:line="480" w:lineRule="auto"/>
    </w:pPr>
  </w:style>
  <w:style w:type="character" w:customStyle="1" w:styleId="BodyText2Char2">
    <w:name w:val="Body Text 2 Char2"/>
    <w:basedOn w:val="DefaultParagraphFont"/>
    <w:link w:val="BodyText2"/>
    <w:rsid w:val="00DF7125"/>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DF7125"/>
    <w:pPr>
      <w:spacing w:after="120"/>
    </w:pPr>
    <w:rPr>
      <w:rFonts w:eastAsia="Times New Roman"/>
      <w:sz w:val="16"/>
      <w:szCs w:val="16"/>
    </w:rPr>
  </w:style>
  <w:style w:type="character" w:customStyle="1" w:styleId="BodyText3Char1">
    <w:name w:val="Body Text 3 Char1"/>
    <w:basedOn w:val="DefaultParagraphFont"/>
    <w:link w:val="BodyText3"/>
    <w:rsid w:val="00DF7125"/>
    <w:rPr>
      <w:rFonts w:ascii="Times New Roman" w:eastAsia="Times New Roman" w:hAnsi="Times New Roman" w:cs="Times New Roman"/>
      <w:color w:val="000000"/>
      <w:kern w:val="1"/>
      <w:sz w:val="16"/>
      <w:szCs w:val="16"/>
      <w:lang w:eastAsia="ar-SA"/>
    </w:rPr>
  </w:style>
  <w:style w:type="paragraph" w:styleId="NoSpacing">
    <w:name w:val="No Spacing"/>
    <w:uiPriority w:val="1"/>
    <w:qFormat/>
    <w:rsid w:val="00DF7125"/>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DF7125"/>
    <w:pPr>
      <w:suppressLineNumbers/>
      <w:tabs>
        <w:tab w:val="center" w:pos="4513"/>
        <w:tab w:val="right" w:pos="9026"/>
      </w:tabs>
    </w:pPr>
  </w:style>
  <w:style w:type="character" w:customStyle="1" w:styleId="HeaderChar1">
    <w:name w:val="Header Char1"/>
    <w:basedOn w:val="DefaultParagraphFont"/>
    <w:link w:val="Header"/>
    <w:rsid w:val="00DF7125"/>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rsid w:val="00DF7125"/>
    <w:pPr>
      <w:suppressLineNumbers/>
      <w:tabs>
        <w:tab w:val="center" w:pos="4513"/>
        <w:tab w:val="right" w:pos="9026"/>
      </w:tabs>
    </w:pPr>
  </w:style>
  <w:style w:type="character" w:customStyle="1" w:styleId="FooterChar1">
    <w:name w:val="Footer Char1"/>
    <w:basedOn w:val="DefaultParagraphFont"/>
    <w:link w:val="Footer"/>
    <w:rsid w:val="00DF7125"/>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DF7125"/>
    <w:pPr>
      <w:suppressLineNumbers/>
    </w:pPr>
  </w:style>
  <w:style w:type="paragraph" w:customStyle="1" w:styleId="TableHeading">
    <w:name w:val="Table Heading"/>
    <w:basedOn w:val="TableContents"/>
    <w:rsid w:val="00DF7125"/>
    <w:pPr>
      <w:jc w:val="center"/>
    </w:pPr>
    <w:rPr>
      <w:b/>
      <w:bCs/>
    </w:rPr>
  </w:style>
  <w:style w:type="paragraph" w:customStyle="1" w:styleId="PythagoreanTheorem">
    <w:name w:val="Pythagorean Theorem"/>
    <w:rsid w:val="00DF7125"/>
    <w:pPr>
      <w:suppressAutoHyphens/>
    </w:pPr>
    <w:rPr>
      <w:rFonts w:ascii="Calibri" w:eastAsia="MS Mincho" w:hAnsi="Calibri" w:cs="Arial"/>
      <w:lang w:eastAsia="ar-SA"/>
    </w:rPr>
  </w:style>
  <w:style w:type="table" w:styleId="TableGrid">
    <w:name w:val="Table Grid"/>
    <w:basedOn w:val="TableNormal"/>
    <w:rsid w:val="00DF712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1"/>
    <w:uiPriority w:val="99"/>
    <w:unhideWhenUsed/>
    <w:rsid w:val="00DF7125"/>
    <w:pPr>
      <w:spacing w:line="240" w:lineRule="auto"/>
    </w:pPr>
    <w:rPr>
      <w:sz w:val="20"/>
      <w:szCs w:val="20"/>
    </w:rPr>
  </w:style>
  <w:style w:type="character" w:customStyle="1" w:styleId="CommentTextChar1">
    <w:name w:val="Comment Text Char1"/>
    <w:basedOn w:val="DefaultParagraphFont"/>
    <w:link w:val="CommentText"/>
    <w:uiPriority w:val="99"/>
    <w:rsid w:val="00DF7125"/>
    <w:rPr>
      <w:rFonts w:ascii="Times New Roman" w:eastAsia="Arial Unicode MS" w:hAnsi="Times New Roman" w:cs="Times New Roman"/>
      <w:color w:val="000000"/>
      <w:kern w:val="1"/>
      <w:sz w:val="20"/>
      <w:szCs w:val="20"/>
      <w:lang w:eastAsia="ar-SA"/>
    </w:rPr>
  </w:style>
  <w:style w:type="paragraph" w:styleId="FootnoteText">
    <w:name w:val="footnote text"/>
    <w:basedOn w:val="Normal"/>
    <w:link w:val="FootnoteTextChar"/>
    <w:uiPriority w:val="99"/>
    <w:semiHidden/>
    <w:unhideWhenUsed/>
    <w:rsid w:val="00DF7125"/>
    <w:pPr>
      <w:spacing w:line="240" w:lineRule="auto"/>
    </w:pPr>
    <w:rPr>
      <w:sz w:val="20"/>
      <w:szCs w:val="20"/>
    </w:rPr>
  </w:style>
  <w:style w:type="character" w:customStyle="1" w:styleId="FootnoteTextChar">
    <w:name w:val="Footnote Text Char"/>
    <w:basedOn w:val="DefaultParagraphFont"/>
    <w:link w:val="FootnoteText"/>
    <w:uiPriority w:val="99"/>
    <w:semiHidden/>
    <w:rsid w:val="00DF7125"/>
    <w:rPr>
      <w:rFonts w:ascii="Times New Roman" w:eastAsia="Arial Unicode MS" w:hAnsi="Times New Roman" w:cs="Times New Roman"/>
      <w:color w:val="000000"/>
      <w:kern w:val="1"/>
      <w:sz w:val="20"/>
      <w:szCs w:val="20"/>
      <w:lang w:eastAsia="ar-SA"/>
    </w:rPr>
  </w:style>
  <w:style w:type="character" w:styleId="FootnoteReference">
    <w:name w:val="footnote reference"/>
    <w:uiPriority w:val="99"/>
    <w:semiHidden/>
    <w:unhideWhenUsed/>
    <w:rsid w:val="00DF7125"/>
    <w:rPr>
      <w:vertAlign w:val="superscript"/>
    </w:rPr>
  </w:style>
  <w:style w:type="character" w:styleId="CommentReference">
    <w:name w:val="annotation reference"/>
    <w:semiHidden/>
    <w:unhideWhenUsed/>
    <w:rsid w:val="00DF7125"/>
    <w:rPr>
      <w:sz w:val="16"/>
      <w:szCs w:val="16"/>
    </w:rPr>
  </w:style>
  <w:style w:type="paragraph" w:customStyle="1" w:styleId="Default">
    <w:name w:val="Default"/>
    <w:rsid w:val="00DF71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DF7125"/>
    <w:rPr>
      <w:rFonts w:cs="Times New Roman"/>
      <w:color w:val="0000FF"/>
      <w:u w:val="single"/>
    </w:rPr>
  </w:style>
  <w:style w:type="paragraph" w:styleId="Title">
    <w:name w:val="Title"/>
    <w:basedOn w:val="Normal"/>
    <w:next w:val="Subtitle"/>
    <w:link w:val="TitleChar"/>
    <w:qFormat/>
    <w:rsid w:val="00DF7125"/>
    <w:pPr>
      <w:spacing w:before="120" w:line="240" w:lineRule="auto"/>
      <w:jc w:val="center"/>
    </w:pPr>
    <w:rPr>
      <w:rFonts w:ascii="Arial" w:eastAsia="Times New Roman" w:hAnsi="Arial"/>
      <w:b/>
      <w:bCs/>
      <w:color w:val="auto"/>
      <w:kern w:val="0"/>
      <w:szCs w:val="20"/>
      <w:lang w:val="sr-Cyrl-CS" w:eastAsia="zh-CN"/>
    </w:rPr>
  </w:style>
  <w:style w:type="character" w:customStyle="1" w:styleId="TitleChar">
    <w:name w:val="Title Char"/>
    <w:basedOn w:val="DefaultParagraphFont"/>
    <w:link w:val="Title"/>
    <w:rsid w:val="00DF7125"/>
    <w:rPr>
      <w:rFonts w:ascii="Arial" w:eastAsia="Times New Roman" w:hAnsi="Arial" w:cs="Times New Roman"/>
      <w:b/>
      <w:bCs/>
      <w:sz w:val="24"/>
      <w:szCs w:val="20"/>
      <w:lang w:val="sr-Cyrl-CS" w:eastAsia="zh-CN"/>
    </w:rPr>
  </w:style>
  <w:style w:type="paragraph" w:styleId="Subtitle">
    <w:name w:val="Subtitle"/>
    <w:basedOn w:val="Normal"/>
    <w:link w:val="SubtitleChar"/>
    <w:qFormat/>
    <w:rsid w:val="00DF7125"/>
    <w:pPr>
      <w:spacing w:after="60"/>
      <w:jc w:val="center"/>
      <w:outlineLvl w:val="1"/>
    </w:pPr>
    <w:rPr>
      <w:rFonts w:ascii="Arial" w:hAnsi="Arial" w:cs="Arial"/>
    </w:rPr>
  </w:style>
  <w:style w:type="character" w:customStyle="1" w:styleId="SubtitleChar">
    <w:name w:val="Subtitle Char"/>
    <w:basedOn w:val="DefaultParagraphFont"/>
    <w:link w:val="Subtitle"/>
    <w:rsid w:val="00DF7125"/>
    <w:rPr>
      <w:rFonts w:ascii="Arial" w:eastAsia="Arial Unicode MS" w:hAnsi="Arial" w:cs="Arial"/>
      <w:color w:val="000000"/>
      <w:kern w:val="1"/>
      <w:sz w:val="24"/>
      <w:szCs w:val="24"/>
      <w:lang w:eastAsia="ar-SA"/>
    </w:rPr>
  </w:style>
  <w:style w:type="paragraph" w:customStyle="1" w:styleId="KDKomentar">
    <w:name w:val="KDKomentar"/>
    <w:basedOn w:val="Normal"/>
    <w:rsid w:val="00DF7125"/>
    <w:pPr>
      <w:spacing w:before="120" w:line="240" w:lineRule="auto"/>
      <w:jc w:val="both"/>
    </w:pPr>
    <w:rPr>
      <w:rFonts w:ascii="Arial" w:eastAsia="Times New Roman" w:hAnsi="Arial"/>
      <w:i/>
      <w:color w:val="00B0F0"/>
      <w:kern w:val="0"/>
      <w:sz w:val="20"/>
      <w:szCs w:val="20"/>
      <w:lang w:val="ru-RU" w:eastAsia="zh-CN"/>
    </w:rPr>
  </w:style>
  <w:style w:type="paragraph" w:customStyle="1" w:styleId="KDParagraf">
    <w:name w:val="KDParagraf"/>
    <w:basedOn w:val="Normal"/>
    <w:rsid w:val="00DF7125"/>
    <w:pPr>
      <w:spacing w:before="120" w:line="240" w:lineRule="auto"/>
      <w:jc w:val="both"/>
    </w:pPr>
    <w:rPr>
      <w:rFonts w:ascii="Arial" w:eastAsia="Times New Roman" w:hAnsi="Arial"/>
      <w:color w:val="auto"/>
      <w:kern w:val="0"/>
      <w:sz w:val="22"/>
      <w:szCs w:val="22"/>
      <w:lang w:eastAsia="zh-CN"/>
    </w:rPr>
  </w:style>
  <w:style w:type="paragraph" w:customStyle="1" w:styleId="KDNabrajanje">
    <w:name w:val="KDNabrajanje"/>
    <w:basedOn w:val="Normal"/>
    <w:rsid w:val="00DF7125"/>
    <w:pPr>
      <w:numPr>
        <w:numId w:val="6"/>
      </w:numPr>
      <w:spacing w:before="80" w:line="240" w:lineRule="auto"/>
      <w:ind w:left="568" w:hanging="284"/>
      <w:jc w:val="both"/>
    </w:pPr>
    <w:rPr>
      <w:rFonts w:ascii="Arial" w:eastAsia="Times New Roman" w:hAnsi="Arial"/>
      <w:color w:val="auto"/>
      <w:kern w:val="0"/>
      <w:sz w:val="22"/>
      <w:szCs w:val="22"/>
      <w:lang w:val="ru-RU" w:eastAsia="zh-CN"/>
    </w:rPr>
  </w:style>
  <w:style w:type="character" w:customStyle="1" w:styleId="Bodytext0">
    <w:name w:val="Body text_"/>
    <w:link w:val="Bodytext1"/>
    <w:locked/>
    <w:rsid w:val="00DF7125"/>
    <w:rPr>
      <w:rFonts w:ascii="Arial" w:hAnsi="Arial"/>
      <w:b/>
      <w:bCs/>
      <w:i/>
      <w:iCs/>
      <w:shd w:val="clear" w:color="auto" w:fill="FFFFFF"/>
    </w:rPr>
  </w:style>
  <w:style w:type="character" w:customStyle="1" w:styleId="BodytextNotBold">
    <w:name w:val="Body text + Not Bold"/>
    <w:aliases w:val="Not Italic"/>
    <w:basedOn w:val="Bodytext0"/>
    <w:rsid w:val="00DF7125"/>
  </w:style>
  <w:style w:type="paragraph" w:customStyle="1" w:styleId="Bodytext1">
    <w:name w:val="Body text1"/>
    <w:basedOn w:val="Normal"/>
    <w:link w:val="Bodytext0"/>
    <w:rsid w:val="00DF7125"/>
    <w:pPr>
      <w:widowControl w:val="0"/>
      <w:shd w:val="clear" w:color="auto" w:fill="FFFFFF"/>
      <w:suppressAutoHyphens w:val="0"/>
      <w:spacing w:before="720" w:line="552" w:lineRule="exact"/>
      <w:ind w:hanging="400"/>
    </w:pPr>
    <w:rPr>
      <w:rFonts w:ascii="Arial" w:eastAsiaTheme="minorHAnsi" w:hAnsi="Arial" w:cstheme="minorBidi"/>
      <w:b/>
      <w:bCs/>
      <w:i/>
      <w:iCs/>
      <w:color w:val="auto"/>
      <w:kern w:val="0"/>
      <w:sz w:val="22"/>
      <w:szCs w:val="22"/>
      <w:shd w:val="clear" w:color="auto" w:fill="FFFFFF"/>
      <w:lang w:eastAsia="en-US"/>
    </w:rPr>
  </w:style>
  <w:style w:type="character" w:styleId="FollowedHyperlink">
    <w:name w:val="FollowedHyperlink"/>
    <w:uiPriority w:val="99"/>
    <w:semiHidden/>
    <w:unhideWhenUsed/>
    <w:rsid w:val="00DF7125"/>
    <w:rPr>
      <w:color w:val="954F72"/>
      <w:u w:val="single"/>
    </w:rPr>
  </w:style>
  <w:style w:type="paragraph" w:customStyle="1" w:styleId="font5">
    <w:name w:val="font5"/>
    <w:basedOn w:val="Normal"/>
    <w:rsid w:val="00DF7125"/>
    <w:pPr>
      <w:suppressAutoHyphens w:val="0"/>
      <w:spacing w:before="100" w:beforeAutospacing="1" w:after="100" w:afterAutospacing="1" w:line="240" w:lineRule="auto"/>
    </w:pPr>
    <w:rPr>
      <w:rFonts w:eastAsia="Times New Roman"/>
      <w:color w:val="auto"/>
      <w:kern w:val="0"/>
    </w:rPr>
  </w:style>
  <w:style w:type="paragraph" w:customStyle="1" w:styleId="xl65">
    <w:name w:val="xl65"/>
    <w:basedOn w:val="Normal"/>
    <w:rsid w:val="00DF7125"/>
    <w:pPr>
      <w:suppressAutoHyphens w:val="0"/>
      <w:spacing w:before="100" w:beforeAutospacing="1" w:after="100" w:afterAutospacing="1" w:line="240" w:lineRule="auto"/>
      <w:jc w:val="center"/>
    </w:pPr>
    <w:rPr>
      <w:rFonts w:eastAsia="Times New Roman"/>
      <w:color w:val="auto"/>
      <w:kern w:val="0"/>
    </w:rPr>
  </w:style>
  <w:style w:type="paragraph" w:customStyle="1" w:styleId="xl66">
    <w:name w:val="xl66"/>
    <w:basedOn w:val="Normal"/>
    <w:rsid w:val="00DF712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kern w:val="0"/>
    </w:rPr>
  </w:style>
  <w:style w:type="paragraph" w:customStyle="1" w:styleId="xl67">
    <w:name w:val="xl67"/>
    <w:basedOn w:val="Normal"/>
    <w:rsid w:val="00DF712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color w:val="auto"/>
      <w:kern w:val="0"/>
    </w:rPr>
  </w:style>
  <w:style w:type="paragraph" w:customStyle="1" w:styleId="xl68">
    <w:name w:val="xl68"/>
    <w:basedOn w:val="Normal"/>
    <w:rsid w:val="00DF712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color w:val="auto"/>
      <w:kern w:val="0"/>
    </w:rPr>
  </w:style>
  <w:style w:type="paragraph" w:customStyle="1" w:styleId="xl69">
    <w:name w:val="xl69"/>
    <w:basedOn w:val="Normal"/>
    <w:rsid w:val="00DF7125"/>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line="240" w:lineRule="auto"/>
      <w:jc w:val="center"/>
      <w:textAlignment w:val="center"/>
    </w:pPr>
    <w:rPr>
      <w:rFonts w:eastAsia="Times New Roman"/>
      <w:b/>
      <w:bCs/>
      <w:kern w:val="0"/>
    </w:rPr>
  </w:style>
  <w:style w:type="paragraph" w:customStyle="1" w:styleId="xl70">
    <w:name w:val="xl70"/>
    <w:basedOn w:val="Normal"/>
    <w:rsid w:val="00DF7125"/>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line="240" w:lineRule="auto"/>
      <w:jc w:val="center"/>
      <w:textAlignment w:val="center"/>
    </w:pPr>
    <w:rPr>
      <w:rFonts w:eastAsia="Times New Roman"/>
      <w:b/>
      <w:bCs/>
      <w:kern w:val="0"/>
    </w:rPr>
  </w:style>
  <w:style w:type="paragraph" w:customStyle="1" w:styleId="xl71">
    <w:name w:val="xl71"/>
    <w:basedOn w:val="Normal"/>
    <w:rsid w:val="00DF7125"/>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kern w:val="0"/>
    </w:rPr>
  </w:style>
  <w:style w:type="paragraph" w:customStyle="1" w:styleId="msonormal0">
    <w:name w:val="msonormal"/>
    <w:basedOn w:val="Normal"/>
    <w:rsid w:val="00DF7125"/>
    <w:pPr>
      <w:suppressAutoHyphens w:val="0"/>
      <w:spacing w:before="100" w:beforeAutospacing="1" w:after="100" w:afterAutospacing="1" w:line="240" w:lineRule="auto"/>
    </w:pPr>
    <w:rPr>
      <w:rFonts w:eastAsia="Times New Roman"/>
      <w:color w:val="auto"/>
      <w:kern w:val="0"/>
      <w:lang w:eastAsia="en-US"/>
    </w:rPr>
  </w:style>
  <w:style w:type="paragraph" w:customStyle="1" w:styleId="xl63">
    <w:name w:val="xl63"/>
    <w:basedOn w:val="Normal"/>
    <w:rsid w:val="00DF7125"/>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line="240" w:lineRule="auto"/>
      <w:jc w:val="center"/>
      <w:textAlignment w:val="center"/>
    </w:pPr>
    <w:rPr>
      <w:rFonts w:eastAsia="Times New Roman"/>
      <w:b/>
      <w:bCs/>
      <w:kern w:val="0"/>
      <w:sz w:val="18"/>
      <w:szCs w:val="18"/>
      <w:lang w:eastAsia="en-US"/>
    </w:rPr>
  </w:style>
  <w:style w:type="paragraph" w:customStyle="1" w:styleId="xl64">
    <w:name w:val="xl64"/>
    <w:basedOn w:val="Normal"/>
    <w:rsid w:val="00DF7125"/>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line="240" w:lineRule="auto"/>
      <w:jc w:val="center"/>
      <w:textAlignment w:val="center"/>
    </w:pPr>
    <w:rPr>
      <w:rFonts w:eastAsia="Times New Roman"/>
      <w:b/>
      <w:bCs/>
      <w:kern w:val="0"/>
      <w:sz w:val="18"/>
      <w:szCs w:val="18"/>
      <w:lang w:eastAsia="en-US"/>
    </w:rPr>
  </w:style>
  <w:style w:type="paragraph" w:customStyle="1" w:styleId="xl72">
    <w:name w:val="xl72"/>
    <w:basedOn w:val="Normal"/>
    <w:rsid w:val="00DF712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eastAsia="Times New Roman"/>
      <w:color w:val="auto"/>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488F82-A7E7-413B-9697-922ECD044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40</Pages>
  <Words>9915</Words>
  <Characters>56522</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Biljana.Janosevic</dc:creator>
  <cp:lastModifiedBy>Snezana.Vuckovic</cp:lastModifiedBy>
  <cp:revision>18</cp:revision>
  <cp:lastPrinted>2019-09-19T11:40:00Z</cp:lastPrinted>
  <dcterms:created xsi:type="dcterms:W3CDTF">2019-09-16T12:39:00Z</dcterms:created>
  <dcterms:modified xsi:type="dcterms:W3CDTF">2019-09-19T11:58:00Z</dcterms:modified>
</cp:coreProperties>
</file>