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125" w:rsidRDefault="00DF7125" w:rsidP="00DF7125">
      <w:pPr>
        <w:jc w:val="center"/>
        <w:rPr>
          <w:rFonts w:ascii="Arial" w:hAnsi="Arial" w:cs="Arial"/>
          <w:sz w:val="32"/>
          <w:szCs w:val="32"/>
        </w:rPr>
      </w:pPr>
    </w:p>
    <w:p w:rsidR="00DF7125" w:rsidRDefault="00DF7125" w:rsidP="00DF7125">
      <w:pPr>
        <w:jc w:val="center"/>
        <w:rPr>
          <w:rFonts w:ascii="Arial" w:hAnsi="Arial" w:cs="Arial"/>
          <w:sz w:val="32"/>
          <w:szCs w:val="32"/>
        </w:rPr>
      </w:pPr>
    </w:p>
    <w:p w:rsidR="00DF7125" w:rsidRDefault="00DF7125" w:rsidP="00DF7125">
      <w:pPr>
        <w:jc w:val="center"/>
        <w:rPr>
          <w:rFonts w:ascii="Arial" w:hAnsi="Arial" w:cs="Arial"/>
          <w:sz w:val="32"/>
          <w:szCs w:val="32"/>
        </w:rPr>
      </w:pPr>
    </w:p>
    <w:p w:rsidR="00DF7125" w:rsidRDefault="00DF7125" w:rsidP="00DF7125">
      <w:pPr>
        <w:jc w:val="center"/>
        <w:rPr>
          <w:rFonts w:ascii="Arial" w:hAnsi="Arial" w:cs="Arial"/>
          <w:sz w:val="32"/>
          <w:szCs w:val="32"/>
        </w:rPr>
      </w:pPr>
    </w:p>
    <w:p w:rsidR="00DF7125" w:rsidRDefault="00DF7125" w:rsidP="00DF7125">
      <w:pPr>
        <w:jc w:val="center"/>
        <w:rPr>
          <w:rFonts w:ascii="Arial" w:hAnsi="Arial" w:cs="Arial"/>
          <w:sz w:val="32"/>
          <w:szCs w:val="32"/>
        </w:rPr>
      </w:pPr>
    </w:p>
    <w:p w:rsidR="00DF7125" w:rsidRDefault="00DF7125" w:rsidP="00DF7125">
      <w:pPr>
        <w:shd w:val="clear" w:color="auto" w:fill="C6D9F1"/>
        <w:jc w:val="center"/>
        <w:rPr>
          <w:rFonts w:ascii="Arial" w:hAnsi="Arial" w:cs="Arial"/>
          <w:sz w:val="32"/>
          <w:szCs w:val="32"/>
        </w:rPr>
      </w:pPr>
    </w:p>
    <w:p w:rsidR="00DF7125" w:rsidRDefault="00DF7125" w:rsidP="00DF7125">
      <w:pPr>
        <w:shd w:val="clear" w:color="auto" w:fill="C6D9F1"/>
        <w:jc w:val="center"/>
        <w:rPr>
          <w:rFonts w:ascii="Arial" w:hAnsi="Arial" w:cs="Arial"/>
          <w:sz w:val="32"/>
          <w:szCs w:val="32"/>
          <w:lang w:val="ru-RU"/>
        </w:rPr>
      </w:pPr>
      <w:proofErr w:type="gramStart"/>
      <w:r>
        <w:rPr>
          <w:rFonts w:ascii="Arial" w:hAnsi="Arial" w:cs="Arial"/>
          <w:sz w:val="32"/>
          <w:szCs w:val="32"/>
        </w:rPr>
        <w:t>КОНКУРСНA  ДОКУМЕНТАЦИЈA</w:t>
      </w:r>
      <w:proofErr w:type="gramEnd"/>
    </w:p>
    <w:p w:rsidR="00DF7125" w:rsidRPr="00C96FB0" w:rsidRDefault="00DF7125" w:rsidP="00DF7125">
      <w:pPr>
        <w:kinsoku w:val="0"/>
        <w:overflowPunct w:val="0"/>
        <w:ind w:left="3975" w:right="3257"/>
        <w:jc w:val="center"/>
        <w:rPr>
          <w:spacing w:val="31"/>
          <w:lang w:val="sr-Cyrl-CS"/>
        </w:rPr>
      </w:pPr>
      <w:r>
        <w:rPr>
          <w:spacing w:val="31"/>
          <w:lang w:val="sr-Cyrl-CS"/>
        </w:rPr>
        <w:t xml:space="preserve">     </w:t>
      </w:r>
    </w:p>
    <w:p w:rsidR="00DF7125" w:rsidRPr="008A318C" w:rsidRDefault="00DF7125" w:rsidP="00DF7125">
      <w:pPr>
        <w:kinsoku w:val="0"/>
        <w:overflowPunct w:val="0"/>
        <w:rPr>
          <w:rFonts w:ascii="Arial" w:hAnsi="Arial" w:cs="Arial"/>
          <w:b/>
          <w:bCs/>
        </w:rPr>
      </w:pPr>
      <w:r>
        <w:rPr>
          <w:sz w:val="20"/>
          <w:szCs w:val="20"/>
          <w:lang w:val="sr-Cyrl-CS"/>
        </w:rPr>
        <w:t xml:space="preserve">                                </w:t>
      </w:r>
      <w:r>
        <w:rPr>
          <w:sz w:val="20"/>
          <w:szCs w:val="20"/>
          <w:lang w:val="sr-Latn-CS"/>
        </w:rPr>
        <w:t xml:space="preserve">                  </w:t>
      </w:r>
      <w:r>
        <w:rPr>
          <w:sz w:val="20"/>
          <w:szCs w:val="20"/>
        </w:rPr>
        <w:t xml:space="preserve">          </w:t>
      </w:r>
      <w:r>
        <w:rPr>
          <w:sz w:val="20"/>
          <w:szCs w:val="20"/>
          <w:lang w:val="sr-Latn-CS"/>
        </w:rPr>
        <w:t xml:space="preserve"> </w:t>
      </w:r>
      <w:r w:rsidRPr="008A318C">
        <w:rPr>
          <w:rFonts w:ascii="Arial" w:hAnsi="Arial" w:cs="Arial"/>
          <w:b/>
          <w:bCs/>
        </w:rPr>
        <w:t xml:space="preserve">ГРАДСКА   </w:t>
      </w:r>
      <w:proofErr w:type="gramStart"/>
      <w:r w:rsidRPr="008A318C">
        <w:rPr>
          <w:rFonts w:ascii="Arial" w:hAnsi="Arial" w:cs="Arial"/>
          <w:b/>
          <w:bCs/>
        </w:rPr>
        <w:t>ОПШТИНА  ГРОЦКА</w:t>
      </w:r>
      <w:proofErr w:type="gramEnd"/>
    </w:p>
    <w:p w:rsidR="00DF7125" w:rsidRDefault="00DF7125" w:rsidP="00DF7125">
      <w:pPr>
        <w:tabs>
          <w:tab w:val="left" w:pos="2010"/>
        </w:tabs>
        <w:kinsoku w:val="0"/>
        <w:overflowPunct w:val="0"/>
        <w:rPr>
          <w:rFonts w:ascii="Arial" w:hAnsi="Arial" w:cs="Arial"/>
          <w:b/>
          <w:bCs/>
          <w:lang w:val="sr-Cyrl-CS"/>
        </w:rPr>
      </w:pPr>
      <w:r w:rsidRPr="008A318C">
        <w:rPr>
          <w:rFonts w:ascii="Arial" w:hAnsi="Arial" w:cs="Arial"/>
          <w:b/>
          <w:bCs/>
        </w:rPr>
        <w:tab/>
      </w:r>
      <w:r>
        <w:rPr>
          <w:rFonts w:ascii="Arial" w:hAnsi="Arial" w:cs="Arial"/>
          <w:b/>
          <w:bCs/>
        </w:rPr>
        <w:t xml:space="preserve">                </w:t>
      </w:r>
      <w:r>
        <w:rPr>
          <w:rFonts w:ascii="Arial" w:hAnsi="Arial" w:cs="Arial"/>
          <w:b/>
          <w:bCs/>
          <w:lang w:val="sr-Cyrl-CS"/>
        </w:rPr>
        <w:t>у</w:t>
      </w:r>
      <w:r w:rsidRPr="008A318C">
        <w:rPr>
          <w:rFonts w:ascii="Arial" w:hAnsi="Arial" w:cs="Arial"/>
          <w:b/>
          <w:bCs/>
        </w:rPr>
        <w:t>л.Булевар  ослобођења бр.39</w:t>
      </w:r>
    </w:p>
    <w:p w:rsidR="00DF7125" w:rsidRPr="008A318C" w:rsidRDefault="00DF7125" w:rsidP="00DF7125">
      <w:pPr>
        <w:tabs>
          <w:tab w:val="left" w:pos="2010"/>
        </w:tabs>
        <w:kinsoku w:val="0"/>
        <w:overflowPunct w:val="0"/>
        <w:rPr>
          <w:rFonts w:ascii="Arial" w:hAnsi="Arial" w:cs="Arial"/>
          <w:b/>
          <w:bCs/>
          <w:lang w:val="sr-Cyrl-CS"/>
        </w:rPr>
      </w:pPr>
      <w:r>
        <w:rPr>
          <w:rFonts w:ascii="Arial" w:hAnsi="Arial" w:cs="Arial"/>
          <w:b/>
          <w:bCs/>
          <w:lang w:val="sr-Cyrl-CS"/>
        </w:rPr>
        <w:t xml:space="preserve">                                                    </w:t>
      </w:r>
      <w:r>
        <w:rPr>
          <w:rFonts w:ascii="Arial" w:hAnsi="Arial" w:cs="Arial"/>
          <w:b/>
          <w:bCs/>
        </w:rPr>
        <w:t xml:space="preserve">    </w:t>
      </w:r>
      <w:r>
        <w:rPr>
          <w:rFonts w:ascii="Arial" w:hAnsi="Arial" w:cs="Arial"/>
          <w:b/>
          <w:bCs/>
          <w:lang w:val="sr-Cyrl-CS"/>
        </w:rPr>
        <w:t xml:space="preserve">            Гроцка</w:t>
      </w:r>
    </w:p>
    <w:p w:rsidR="00DF7125" w:rsidRPr="00C96FB0" w:rsidRDefault="00DF7125" w:rsidP="00DF7125">
      <w:pPr>
        <w:kinsoku w:val="0"/>
        <w:overflowPunct w:val="0"/>
        <w:rPr>
          <w:sz w:val="20"/>
          <w:szCs w:val="20"/>
          <w:lang w:val="sr-Cyrl-CS"/>
        </w:rPr>
      </w:pPr>
    </w:p>
    <w:p w:rsidR="00DF7125" w:rsidRDefault="00DF7125" w:rsidP="00DF7125">
      <w:pPr>
        <w:jc w:val="center"/>
        <w:rPr>
          <w:rFonts w:ascii="Arial" w:hAnsi="Arial" w:cs="Arial"/>
          <w:sz w:val="32"/>
          <w:szCs w:val="32"/>
          <w:lang w:val="ru-RU"/>
        </w:rPr>
      </w:pPr>
    </w:p>
    <w:p w:rsidR="00DF7125" w:rsidRDefault="00DF7125" w:rsidP="00DF7125">
      <w:pPr>
        <w:jc w:val="center"/>
        <w:rPr>
          <w:rFonts w:ascii="Arial" w:hAnsi="Arial" w:cs="Arial"/>
          <w:b/>
          <w:bCs/>
          <w:i/>
          <w:iCs/>
          <w:sz w:val="28"/>
          <w:szCs w:val="28"/>
          <w:lang w:val="ru-RU"/>
        </w:rPr>
      </w:pPr>
    </w:p>
    <w:p w:rsidR="00DF7125" w:rsidRDefault="00DF7125" w:rsidP="00DF7125">
      <w:pPr>
        <w:jc w:val="center"/>
        <w:rPr>
          <w:rFonts w:ascii="Arial" w:hAnsi="Arial" w:cs="Arial"/>
          <w:b/>
          <w:bCs/>
          <w:i/>
          <w:iCs/>
          <w:sz w:val="28"/>
          <w:szCs w:val="28"/>
          <w:lang w:val="ru-RU"/>
        </w:rPr>
      </w:pPr>
    </w:p>
    <w:p w:rsidR="00DF7125" w:rsidRPr="00313995" w:rsidRDefault="00DF7125" w:rsidP="00DF7125">
      <w:pPr>
        <w:kinsoku w:val="0"/>
        <w:overflowPunct w:val="0"/>
        <w:spacing w:line="298" w:lineRule="exact"/>
        <w:ind w:left="140"/>
        <w:jc w:val="center"/>
        <w:rPr>
          <w:rFonts w:ascii="Arial" w:hAnsi="Arial" w:cs="Arial"/>
          <w:sz w:val="32"/>
          <w:szCs w:val="32"/>
          <w:lang w:val="sr-Cyrl-CS"/>
        </w:rPr>
      </w:pPr>
      <w:r w:rsidRPr="00313995">
        <w:rPr>
          <w:rFonts w:ascii="Arial" w:hAnsi="Arial" w:cs="Arial"/>
          <w:b/>
          <w:bCs/>
          <w:sz w:val="32"/>
          <w:szCs w:val="32"/>
        </w:rPr>
        <w:t>ЈАВНА НАБАВКА</w:t>
      </w:r>
      <w:r w:rsidRPr="00313995">
        <w:rPr>
          <w:rFonts w:ascii="Arial" w:hAnsi="Arial" w:cs="Arial"/>
          <w:b/>
          <w:bCs/>
          <w:sz w:val="32"/>
          <w:szCs w:val="32"/>
          <w:lang w:val="sr-Cyrl-CS"/>
        </w:rPr>
        <w:t xml:space="preserve"> ДОБАРА- КАНЦЕЛАРИЈСКИ МАТЕРИЈАЛ</w:t>
      </w:r>
    </w:p>
    <w:p w:rsidR="00DF7125" w:rsidRPr="00313995" w:rsidRDefault="00DF7125" w:rsidP="00DF7125">
      <w:pPr>
        <w:jc w:val="center"/>
        <w:rPr>
          <w:rFonts w:ascii="Arial" w:hAnsi="Arial" w:cs="Arial"/>
          <w:b/>
          <w:bCs/>
          <w:i/>
          <w:iCs/>
          <w:sz w:val="32"/>
          <w:szCs w:val="32"/>
          <w:lang w:val="sr-Cyrl-CS"/>
        </w:rPr>
      </w:pPr>
    </w:p>
    <w:p w:rsidR="00DF7125" w:rsidRDefault="00DF7125" w:rsidP="00DF7125">
      <w:pPr>
        <w:jc w:val="center"/>
        <w:rPr>
          <w:rFonts w:ascii="Arial" w:hAnsi="Arial" w:cs="Arial"/>
          <w:b/>
          <w:bCs/>
          <w:i/>
          <w:iCs/>
        </w:rPr>
      </w:pPr>
    </w:p>
    <w:p w:rsidR="00DF7125" w:rsidRDefault="00DF7125" w:rsidP="00DF7125">
      <w:pPr>
        <w:jc w:val="center"/>
        <w:rPr>
          <w:rFonts w:ascii="Arial" w:hAnsi="Arial" w:cs="Arial"/>
          <w:b/>
          <w:bCs/>
        </w:rPr>
      </w:pPr>
      <w:r>
        <w:rPr>
          <w:rFonts w:ascii="Arial" w:hAnsi="Arial" w:cs="Arial"/>
          <w:b/>
          <w:bCs/>
        </w:rPr>
        <w:t>ЈАВНА НАБА</w:t>
      </w:r>
      <w:r>
        <w:rPr>
          <w:rFonts w:ascii="Arial" w:hAnsi="Arial" w:cs="Arial"/>
          <w:b/>
          <w:bCs/>
          <w:lang w:val="sr-Cyrl-CS"/>
        </w:rPr>
        <w:t>В</w:t>
      </w:r>
      <w:r>
        <w:rPr>
          <w:rFonts w:ascii="Arial" w:hAnsi="Arial" w:cs="Arial"/>
          <w:b/>
          <w:bCs/>
        </w:rPr>
        <w:t>КА МАЛЕ ВРЕДНОСТИ</w:t>
      </w:r>
    </w:p>
    <w:p w:rsidR="00DF7125" w:rsidRDefault="00DF7125" w:rsidP="00DF7125">
      <w:pPr>
        <w:jc w:val="center"/>
        <w:rPr>
          <w:rFonts w:ascii="Arial" w:hAnsi="Arial" w:cs="Arial"/>
          <w:b/>
          <w:bCs/>
        </w:rPr>
      </w:pPr>
    </w:p>
    <w:p w:rsidR="00DF7125" w:rsidRPr="00463E52" w:rsidRDefault="00DF7125" w:rsidP="00DF7125">
      <w:pPr>
        <w:jc w:val="center"/>
        <w:rPr>
          <w:rFonts w:ascii="Arial" w:hAnsi="Arial" w:cs="Arial"/>
          <w:i/>
          <w:iCs/>
        </w:rPr>
      </w:pPr>
      <w:r>
        <w:rPr>
          <w:rFonts w:ascii="Arial" w:hAnsi="Arial" w:cs="Arial"/>
          <w:b/>
          <w:bCs/>
        </w:rPr>
        <w:t>ЈАВНА НАБАВКА б</w:t>
      </w:r>
      <w:r>
        <w:rPr>
          <w:rFonts w:ascii="Arial" w:hAnsi="Arial" w:cs="Arial"/>
          <w:b/>
          <w:bCs/>
          <w:lang w:val="sr-Cyrl-CS"/>
        </w:rPr>
        <w:t>р.</w:t>
      </w:r>
      <w:r w:rsidR="00B8401A">
        <w:rPr>
          <w:rFonts w:ascii="Arial" w:hAnsi="Arial" w:cs="Arial"/>
          <w:b/>
          <w:bCs/>
        </w:rPr>
        <w:t>5</w:t>
      </w:r>
      <w:r>
        <w:rPr>
          <w:rFonts w:ascii="Arial" w:hAnsi="Arial" w:cs="Arial"/>
          <w:b/>
          <w:bCs/>
        </w:rPr>
        <w:t>/1</w:t>
      </w:r>
      <w:r w:rsidR="003657F3">
        <w:rPr>
          <w:rFonts w:ascii="Arial" w:hAnsi="Arial" w:cs="Arial"/>
          <w:b/>
          <w:bCs/>
        </w:rPr>
        <w:t>9</w:t>
      </w: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CC42B0" w:rsidRDefault="00CC42B0" w:rsidP="00DF7125">
      <w:pPr>
        <w:jc w:val="center"/>
        <w:rPr>
          <w:rFonts w:ascii="Arial" w:hAnsi="Arial" w:cs="Arial"/>
          <w:i/>
          <w:iCs/>
        </w:rPr>
      </w:pPr>
    </w:p>
    <w:p w:rsidR="00CC42B0" w:rsidRDefault="00CC42B0" w:rsidP="00DF7125">
      <w:pPr>
        <w:jc w:val="center"/>
        <w:rPr>
          <w:rFonts w:ascii="Arial" w:hAnsi="Arial" w:cs="Arial"/>
          <w:i/>
          <w:iCs/>
        </w:rPr>
      </w:pPr>
    </w:p>
    <w:p w:rsidR="00CC42B0" w:rsidRDefault="00CC42B0" w:rsidP="00DF7125">
      <w:pPr>
        <w:jc w:val="center"/>
        <w:rPr>
          <w:rFonts w:ascii="Arial" w:hAnsi="Arial" w:cs="Arial"/>
          <w:i/>
          <w:iCs/>
        </w:rPr>
      </w:pPr>
    </w:p>
    <w:p w:rsidR="00CC42B0" w:rsidRDefault="00CC42B0" w:rsidP="00DF7125">
      <w:pPr>
        <w:jc w:val="center"/>
        <w:rPr>
          <w:rFonts w:ascii="Arial" w:hAnsi="Arial" w:cs="Arial"/>
          <w:i/>
          <w:iCs/>
        </w:rPr>
      </w:pPr>
    </w:p>
    <w:p w:rsidR="00CC42B0" w:rsidRDefault="00CC42B0" w:rsidP="00DF7125">
      <w:pPr>
        <w:jc w:val="center"/>
        <w:rPr>
          <w:rFonts w:ascii="Arial" w:hAnsi="Arial" w:cs="Arial"/>
          <w:i/>
          <w:iCs/>
        </w:rPr>
      </w:pPr>
    </w:p>
    <w:p w:rsidR="00CC42B0" w:rsidRDefault="00CC42B0" w:rsidP="00DF7125">
      <w:pPr>
        <w:jc w:val="center"/>
        <w:rPr>
          <w:rFonts w:ascii="Arial" w:hAnsi="Arial" w:cs="Arial"/>
          <w:i/>
          <w:iCs/>
        </w:rPr>
      </w:pPr>
    </w:p>
    <w:p w:rsidR="00CC42B0" w:rsidRDefault="00CC42B0" w:rsidP="00DF7125">
      <w:pPr>
        <w:jc w:val="center"/>
        <w:rPr>
          <w:rFonts w:ascii="Arial" w:hAnsi="Arial" w:cs="Arial"/>
          <w:i/>
          <w:iCs/>
        </w:rPr>
      </w:pPr>
    </w:p>
    <w:p w:rsidR="00CC42B0" w:rsidRDefault="00CC42B0" w:rsidP="00DF7125">
      <w:pPr>
        <w:jc w:val="center"/>
        <w:rPr>
          <w:rFonts w:ascii="Arial" w:hAnsi="Arial" w:cs="Arial"/>
          <w:i/>
          <w:iCs/>
        </w:rPr>
      </w:pPr>
    </w:p>
    <w:p w:rsidR="00DF7125" w:rsidRPr="008A318C" w:rsidRDefault="00AA1047" w:rsidP="00DF7125">
      <w:pPr>
        <w:jc w:val="center"/>
        <w:rPr>
          <w:rFonts w:ascii="Arial" w:hAnsi="Arial" w:cs="Arial"/>
          <w:i/>
          <w:iCs/>
          <w:lang w:val="sr-Cyrl-CS"/>
        </w:rPr>
      </w:pPr>
      <w:proofErr w:type="gramStart"/>
      <w:r>
        <w:rPr>
          <w:rFonts w:ascii="Arial" w:hAnsi="Arial" w:cs="Arial"/>
          <w:i/>
          <w:iCs/>
        </w:rPr>
        <w:t>Aприл ,</w:t>
      </w:r>
      <w:proofErr w:type="gramEnd"/>
      <w:r>
        <w:rPr>
          <w:rFonts w:ascii="Arial" w:hAnsi="Arial" w:cs="Arial"/>
          <w:i/>
          <w:iCs/>
        </w:rPr>
        <w:t xml:space="preserve"> </w:t>
      </w:r>
      <w:r w:rsidR="00DF7125">
        <w:rPr>
          <w:rFonts w:ascii="Arial" w:hAnsi="Arial" w:cs="Arial"/>
          <w:i/>
          <w:iCs/>
          <w:lang w:val="sr-Cyrl-CS"/>
        </w:rPr>
        <w:t>201</w:t>
      </w:r>
      <w:r w:rsidR="003657F3">
        <w:rPr>
          <w:rFonts w:ascii="Arial" w:hAnsi="Arial" w:cs="Arial"/>
          <w:i/>
          <w:iCs/>
        </w:rPr>
        <w:t>9</w:t>
      </w:r>
      <w:r w:rsidR="00DF7125">
        <w:rPr>
          <w:rFonts w:ascii="Arial" w:hAnsi="Arial" w:cs="Arial"/>
          <w:i/>
          <w:iCs/>
          <w:lang w:val="sr-Cyrl-CS"/>
        </w:rPr>
        <w:t>.године</w:t>
      </w: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DF7125" w:rsidRDefault="00DF7125" w:rsidP="00DF7125">
      <w:pPr>
        <w:jc w:val="center"/>
        <w:rPr>
          <w:rFonts w:ascii="Arial" w:hAnsi="Arial" w:cs="Arial"/>
          <w:i/>
          <w:iCs/>
        </w:rPr>
      </w:pPr>
    </w:p>
    <w:p w:rsidR="00DF7125" w:rsidRPr="00C552E1" w:rsidRDefault="00CC42B0" w:rsidP="00DF7125">
      <w:pPr>
        <w:jc w:val="both"/>
        <w:rPr>
          <w:rFonts w:ascii="Arial" w:eastAsia="TimesNewRomanPSMT" w:hAnsi="Arial" w:cs="Arial"/>
          <w:color w:val="auto"/>
        </w:rPr>
      </w:pPr>
      <w:r>
        <w:rPr>
          <w:rFonts w:ascii="Arial" w:eastAsia="TimesNewRomanPSMT" w:hAnsi="Arial" w:cs="Arial"/>
        </w:rPr>
        <w:lastRenderedPageBreak/>
        <w:t xml:space="preserve">         </w:t>
      </w:r>
      <w:proofErr w:type="gramStart"/>
      <w:r w:rsidR="00DF7125">
        <w:rPr>
          <w:rFonts w:ascii="Arial" w:eastAsia="TimesNewRomanPSMT" w:hAnsi="Arial" w:cs="Arial"/>
        </w:rPr>
        <w:t>На основу чл.</w:t>
      </w:r>
      <w:proofErr w:type="gramEnd"/>
      <w:r w:rsidR="00DF7125">
        <w:rPr>
          <w:rFonts w:ascii="Arial" w:eastAsia="TimesNewRomanPSMT" w:hAnsi="Arial" w:cs="Arial"/>
        </w:rPr>
        <w:t xml:space="preserve"> 39. </w:t>
      </w:r>
      <w:proofErr w:type="gramStart"/>
      <w:r w:rsidR="00DF7125">
        <w:rPr>
          <w:rFonts w:ascii="Arial" w:eastAsia="TimesNewRomanPSMT" w:hAnsi="Arial" w:cs="Arial"/>
        </w:rPr>
        <w:t>и</w:t>
      </w:r>
      <w:proofErr w:type="gramEnd"/>
      <w:r w:rsidR="00DF7125">
        <w:rPr>
          <w:rFonts w:ascii="Arial" w:eastAsia="TimesNewRomanPSMT" w:hAnsi="Arial" w:cs="Arial"/>
        </w:rPr>
        <w:t xml:space="preserve"> 61. </w:t>
      </w:r>
      <w:proofErr w:type="gramStart"/>
      <w:r w:rsidR="00DF7125">
        <w:rPr>
          <w:rFonts w:ascii="Arial" w:eastAsia="TimesNewRomanPSMT" w:hAnsi="Arial" w:cs="Arial"/>
        </w:rPr>
        <w:t>Закона о јавним набавкама („Сл. гласник РС” бр. 124/12, 14/15 и 68/15 у даљем тексту: ЗЈН), чл.</w:t>
      </w:r>
      <w:proofErr w:type="gramEnd"/>
      <w:r w:rsidR="00DF7125">
        <w:rPr>
          <w:rFonts w:ascii="Arial" w:eastAsia="TimesNewRomanPSMT" w:hAnsi="Arial" w:cs="Arial"/>
        </w:rPr>
        <w:t xml:space="preserve"> 6. Правилника о обавезним елементима конкурсне документације у поступцима јавних набавки и начину доказивања испуњености услова („Сл. гласник РС” бр. 86/2015), </w:t>
      </w:r>
      <w:r w:rsidR="00DF7125">
        <w:rPr>
          <w:rFonts w:ascii="Arial" w:hAnsi="Arial" w:cs="Arial"/>
        </w:rPr>
        <w:t>Одлуке о покретању поступка јавне набавке број</w:t>
      </w:r>
      <w:r w:rsidR="00DF7125">
        <w:rPr>
          <w:rFonts w:ascii="Arial" w:hAnsi="Arial" w:cs="Arial"/>
          <w:lang w:val="sr-Cyrl-CS"/>
        </w:rPr>
        <w:t xml:space="preserve"> </w:t>
      </w:r>
      <w:r w:rsidR="00DF7125" w:rsidRPr="00AB3C0D">
        <w:rPr>
          <w:rFonts w:ascii="Arial" w:hAnsi="Arial" w:cs="Arial"/>
          <w:color w:val="auto"/>
          <w:lang w:val="sr-Cyrl-CS"/>
        </w:rPr>
        <w:t>404-</w:t>
      </w:r>
      <w:r w:rsidR="00B8401A">
        <w:rPr>
          <w:rFonts w:ascii="Arial" w:hAnsi="Arial" w:cs="Arial"/>
          <w:color w:val="auto"/>
        </w:rPr>
        <w:t>5</w:t>
      </w:r>
      <w:r w:rsidR="00DF7125" w:rsidRPr="00AB3C0D">
        <w:rPr>
          <w:rFonts w:ascii="Arial" w:hAnsi="Arial" w:cs="Arial"/>
          <w:color w:val="auto"/>
          <w:lang w:val="sr-Cyrl-CS"/>
        </w:rPr>
        <w:t xml:space="preserve">-1 од </w:t>
      </w:r>
      <w:r w:rsidR="00580820" w:rsidRPr="007C4190">
        <w:rPr>
          <w:rFonts w:ascii="Arial" w:hAnsi="Arial" w:cs="Arial"/>
          <w:color w:val="auto"/>
        </w:rPr>
        <w:t>01.04</w:t>
      </w:r>
      <w:r w:rsidR="00DF7125" w:rsidRPr="007C4190">
        <w:rPr>
          <w:rFonts w:ascii="Arial" w:hAnsi="Arial" w:cs="Arial"/>
          <w:color w:val="auto"/>
        </w:rPr>
        <w:t>.201</w:t>
      </w:r>
      <w:r w:rsidR="00B8401A" w:rsidRPr="007C4190">
        <w:rPr>
          <w:rFonts w:ascii="Arial" w:hAnsi="Arial" w:cs="Arial"/>
          <w:color w:val="auto"/>
        </w:rPr>
        <w:t>9</w:t>
      </w:r>
      <w:r w:rsidR="00DF7125" w:rsidRPr="00AB3C0D">
        <w:rPr>
          <w:rFonts w:ascii="Arial" w:hAnsi="Arial" w:cs="Arial"/>
          <w:color w:val="auto"/>
        </w:rPr>
        <w:t>.</w:t>
      </w:r>
      <w:r w:rsidR="00DF7125" w:rsidRPr="00AB3C0D">
        <w:rPr>
          <w:rFonts w:ascii="Arial" w:hAnsi="Arial" w:cs="Arial"/>
          <w:color w:val="auto"/>
          <w:lang w:val="sr-Cyrl-CS"/>
        </w:rPr>
        <w:t>године</w:t>
      </w:r>
      <w:r w:rsidR="00DF7125" w:rsidRPr="00C552E1">
        <w:rPr>
          <w:rFonts w:ascii="Arial" w:hAnsi="Arial" w:cs="Arial"/>
          <w:color w:val="auto"/>
          <w:lang w:val="sr-Cyrl-CS"/>
        </w:rPr>
        <w:t xml:space="preserve"> </w:t>
      </w:r>
      <w:r w:rsidR="00DF7125" w:rsidRPr="00C552E1">
        <w:rPr>
          <w:rFonts w:ascii="Arial" w:hAnsi="Arial" w:cs="Arial"/>
          <w:color w:val="auto"/>
        </w:rPr>
        <w:t xml:space="preserve">и Решења о </w:t>
      </w:r>
      <w:r w:rsidR="00DF7125" w:rsidRPr="00C552E1">
        <w:rPr>
          <w:rFonts w:ascii="Arial" w:hAnsi="Arial" w:cs="Arial"/>
          <w:color w:val="auto"/>
          <w:lang w:val="sr-Cyrl-CS"/>
        </w:rPr>
        <w:t>образовању комисије за јавн</w:t>
      </w:r>
      <w:r w:rsidR="00DF7125">
        <w:rPr>
          <w:rFonts w:ascii="Arial" w:hAnsi="Arial" w:cs="Arial"/>
          <w:color w:val="auto"/>
          <w:lang w:val="sr-Cyrl-CS"/>
        </w:rPr>
        <w:t>у набавку  бр.</w:t>
      </w:r>
      <w:r w:rsidR="00DF7125" w:rsidRPr="00AB3C0D">
        <w:rPr>
          <w:rFonts w:ascii="Arial" w:hAnsi="Arial" w:cs="Arial"/>
          <w:color w:val="auto"/>
          <w:lang w:val="sr-Cyrl-CS"/>
        </w:rPr>
        <w:t>404-</w:t>
      </w:r>
      <w:r w:rsidR="00B8401A">
        <w:rPr>
          <w:rFonts w:ascii="Arial" w:hAnsi="Arial" w:cs="Arial"/>
          <w:color w:val="auto"/>
        </w:rPr>
        <w:t>5</w:t>
      </w:r>
      <w:r w:rsidR="00DF7125" w:rsidRPr="00AB3C0D">
        <w:rPr>
          <w:rFonts w:ascii="Arial" w:hAnsi="Arial" w:cs="Arial"/>
          <w:color w:val="auto"/>
          <w:lang w:val="sr-Cyrl-CS"/>
        </w:rPr>
        <w:t>-2 од</w:t>
      </w:r>
      <w:r w:rsidR="00DF7125" w:rsidRPr="00AB3C0D">
        <w:rPr>
          <w:rFonts w:ascii="Arial" w:hAnsi="Arial" w:cs="Arial"/>
          <w:color w:val="auto"/>
        </w:rPr>
        <w:t xml:space="preserve"> </w:t>
      </w:r>
      <w:r w:rsidR="00580820" w:rsidRPr="007C4190">
        <w:rPr>
          <w:rFonts w:ascii="Arial" w:hAnsi="Arial" w:cs="Arial"/>
          <w:color w:val="auto"/>
        </w:rPr>
        <w:t>01.04.</w:t>
      </w:r>
      <w:r w:rsidR="00B8401A" w:rsidRPr="007C4190">
        <w:rPr>
          <w:rFonts w:ascii="Arial" w:hAnsi="Arial" w:cs="Arial"/>
          <w:color w:val="auto"/>
        </w:rPr>
        <w:t>2019</w:t>
      </w:r>
      <w:r w:rsidR="00DF7125" w:rsidRPr="00AB3C0D">
        <w:rPr>
          <w:rFonts w:ascii="Arial" w:hAnsi="Arial" w:cs="Arial"/>
          <w:color w:val="auto"/>
        </w:rPr>
        <w:t>.</w:t>
      </w:r>
      <w:r w:rsidR="00DF7125" w:rsidRPr="00AB3C0D">
        <w:rPr>
          <w:rFonts w:ascii="Arial" w:hAnsi="Arial" w:cs="Arial"/>
          <w:color w:val="auto"/>
          <w:lang w:val="sr-Cyrl-CS"/>
        </w:rPr>
        <w:t>год</w:t>
      </w:r>
      <w:r w:rsidR="00DF7125" w:rsidRPr="004C77D8">
        <w:rPr>
          <w:rFonts w:ascii="Arial" w:hAnsi="Arial" w:cs="Arial"/>
          <w:color w:val="auto"/>
          <w:lang w:val="sr-Cyrl-CS"/>
        </w:rPr>
        <w:t>ине</w:t>
      </w:r>
      <w:r w:rsidR="00DF7125" w:rsidRPr="00C552E1">
        <w:rPr>
          <w:rFonts w:ascii="Arial" w:hAnsi="Arial" w:cs="Arial"/>
          <w:color w:val="auto"/>
          <w:lang w:val="sr-Cyrl-CS"/>
        </w:rPr>
        <w:t>,</w:t>
      </w:r>
      <w:r w:rsidR="00DF7125" w:rsidRPr="00C552E1">
        <w:rPr>
          <w:rFonts w:ascii="Arial" w:hAnsi="Arial" w:cs="Arial"/>
          <w:color w:val="auto"/>
        </w:rPr>
        <w:t xml:space="preserve"> за спровођење поступка јавне набавке </w:t>
      </w:r>
      <w:r w:rsidR="00DF7125" w:rsidRPr="00C552E1">
        <w:rPr>
          <w:rFonts w:ascii="Arial" w:hAnsi="Arial" w:cs="Arial"/>
          <w:color w:val="auto"/>
          <w:lang w:val="sr-Cyrl-CS"/>
        </w:rPr>
        <w:t xml:space="preserve">мале вредности </w:t>
      </w:r>
      <w:r w:rsidR="00DF7125">
        <w:rPr>
          <w:rFonts w:ascii="Arial" w:hAnsi="Arial" w:cs="Arial"/>
          <w:color w:val="auto"/>
          <w:lang w:val="sr-Cyrl-CS"/>
        </w:rPr>
        <w:t>бр.</w:t>
      </w:r>
      <w:r w:rsidR="00B8401A">
        <w:rPr>
          <w:rFonts w:ascii="Arial" w:hAnsi="Arial" w:cs="Arial"/>
          <w:color w:val="auto"/>
        </w:rPr>
        <w:t>5</w:t>
      </w:r>
      <w:r w:rsidR="00DF7125">
        <w:rPr>
          <w:rFonts w:ascii="Arial" w:hAnsi="Arial" w:cs="Arial"/>
          <w:color w:val="auto"/>
        </w:rPr>
        <w:t>/1</w:t>
      </w:r>
      <w:r w:rsidR="00B8401A">
        <w:rPr>
          <w:rFonts w:ascii="Arial" w:hAnsi="Arial" w:cs="Arial"/>
          <w:color w:val="auto"/>
        </w:rPr>
        <w:t>9</w:t>
      </w:r>
      <w:r w:rsidR="00DF7125" w:rsidRPr="00C552E1">
        <w:rPr>
          <w:rFonts w:ascii="Arial" w:hAnsi="Arial" w:cs="Arial"/>
          <w:color w:val="auto"/>
        </w:rPr>
        <w:t>, припремљена је:</w:t>
      </w:r>
    </w:p>
    <w:p w:rsidR="00DF7125" w:rsidRPr="00C552E1" w:rsidRDefault="00DF7125" w:rsidP="00DF7125">
      <w:pPr>
        <w:ind w:firstLine="720"/>
        <w:jc w:val="both"/>
        <w:rPr>
          <w:rFonts w:ascii="Arial" w:eastAsia="TimesNewRomanPSMT" w:hAnsi="Arial" w:cs="Arial"/>
          <w:color w:val="auto"/>
        </w:rPr>
      </w:pPr>
    </w:p>
    <w:p w:rsidR="00DF7125" w:rsidRDefault="00DF7125" w:rsidP="00DF7125">
      <w:pPr>
        <w:shd w:val="clear" w:color="auto" w:fill="C6D9F1"/>
        <w:jc w:val="center"/>
        <w:rPr>
          <w:rFonts w:ascii="Arial" w:eastAsia="TimesNewRomanPS-BoldMT" w:hAnsi="Arial" w:cs="Arial"/>
          <w:b/>
          <w:bCs/>
          <w:lang w:val="ru-RU"/>
        </w:rPr>
      </w:pPr>
      <w:r>
        <w:rPr>
          <w:rFonts w:ascii="Arial" w:eastAsia="TimesNewRomanPS-BoldMT" w:hAnsi="Arial" w:cs="Arial"/>
          <w:b/>
          <w:bCs/>
        </w:rPr>
        <w:t>КОНКУРСНА ДОКУМЕНТАЦИЈА</w:t>
      </w:r>
    </w:p>
    <w:p w:rsidR="00DF7125" w:rsidRDefault="00DF7125" w:rsidP="00DF7125">
      <w:pPr>
        <w:shd w:val="clear" w:color="auto" w:fill="C6D9F1"/>
        <w:jc w:val="center"/>
        <w:rPr>
          <w:rFonts w:ascii="Arial" w:eastAsia="TimesNewRomanPS-BoldMT" w:hAnsi="Arial" w:cs="Arial"/>
          <w:b/>
          <w:bCs/>
          <w:lang w:val="ru-RU"/>
        </w:rPr>
      </w:pPr>
    </w:p>
    <w:p w:rsidR="00DF7125" w:rsidRPr="00C96FB0" w:rsidRDefault="00DF7125" w:rsidP="00DF7125">
      <w:pPr>
        <w:kinsoku w:val="0"/>
        <w:overflowPunct w:val="0"/>
        <w:spacing w:line="298" w:lineRule="exact"/>
        <w:ind w:left="140"/>
        <w:jc w:val="center"/>
        <w:rPr>
          <w:sz w:val="26"/>
          <w:szCs w:val="26"/>
          <w:lang w:val="sr-Cyrl-CS"/>
        </w:rPr>
      </w:pPr>
      <w:proofErr w:type="gramStart"/>
      <w:r>
        <w:rPr>
          <w:rFonts w:ascii="Arial" w:eastAsia="TimesNewRomanPS-BoldMT" w:hAnsi="Arial" w:cs="Arial"/>
          <w:b/>
          <w:bCs/>
        </w:rPr>
        <w:t>за</w:t>
      </w:r>
      <w:proofErr w:type="gramEnd"/>
      <w:r>
        <w:rPr>
          <w:rFonts w:ascii="Arial" w:eastAsia="TimesNewRomanPS-BoldMT" w:hAnsi="Arial" w:cs="Arial"/>
          <w:b/>
          <w:bCs/>
        </w:rPr>
        <w:t xml:space="preserve"> јавну набавку </w:t>
      </w:r>
      <w:r>
        <w:rPr>
          <w:rFonts w:ascii="Arial" w:eastAsia="TimesNewRomanPS-BoldMT" w:hAnsi="Arial" w:cs="Arial"/>
          <w:b/>
          <w:bCs/>
          <w:lang w:val="sr-Cyrl-CS"/>
        </w:rPr>
        <w:t>добара- канцеларијски материјал</w:t>
      </w:r>
    </w:p>
    <w:p w:rsidR="00DF7125" w:rsidRPr="00583AC7" w:rsidRDefault="00DF7125" w:rsidP="00DF7125">
      <w:pPr>
        <w:rPr>
          <w:rFonts w:ascii="Arial" w:hAnsi="Arial" w:cs="Arial"/>
          <w:b/>
          <w:bCs/>
          <w:i/>
          <w:iCs/>
          <w:lang w:val="sr-Latn-CS"/>
        </w:rPr>
      </w:pPr>
      <w:r w:rsidRPr="00AD511C">
        <w:rPr>
          <w:rFonts w:ascii="Arial" w:eastAsia="TimesNewRomanPS-BoldMT" w:hAnsi="Arial" w:cs="Arial"/>
          <w:b/>
          <w:bCs/>
        </w:rPr>
        <w:t xml:space="preserve"> </w:t>
      </w:r>
      <w:proofErr w:type="gramStart"/>
      <w:r w:rsidRPr="00AD511C">
        <w:rPr>
          <w:rFonts w:ascii="Arial" w:eastAsia="TimesNewRomanPS-BoldMT" w:hAnsi="Arial" w:cs="Arial"/>
          <w:b/>
          <w:bCs/>
        </w:rPr>
        <w:t>у</w:t>
      </w:r>
      <w:proofErr w:type="gramEnd"/>
      <w:r w:rsidRPr="00AD511C">
        <w:rPr>
          <w:rFonts w:ascii="Arial" w:eastAsia="TimesNewRomanPS-BoldMT" w:hAnsi="Arial" w:cs="Arial"/>
          <w:b/>
          <w:bCs/>
        </w:rPr>
        <w:t xml:space="preserve"> поступку јавне набавке</w:t>
      </w:r>
      <w:r>
        <w:rPr>
          <w:rFonts w:ascii="Arial" w:eastAsia="TimesNewRomanPS-BoldMT" w:hAnsi="Arial" w:cs="Arial"/>
          <w:b/>
          <w:bCs/>
          <w:lang w:val="sr-Cyrl-CS"/>
        </w:rPr>
        <w:t xml:space="preserve"> </w:t>
      </w:r>
      <w:r>
        <w:rPr>
          <w:rFonts w:ascii="Arial" w:eastAsia="TimesNewRomanPS-BoldMT" w:hAnsi="Arial" w:cs="Arial"/>
          <w:b/>
          <w:bCs/>
        </w:rPr>
        <w:t>мале</w:t>
      </w:r>
      <w:r>
        <w:rPr>
          <w:rFonts w:ascii="Arial" w:eastAsia="TimesNewRomanPS-BoldMT" w:hAnsi="Arial" w:cs="Arial"/>
          <w:b/>
          <w:bCs/>
          <w:lang w:val="sr-Cyrl-CS"/>
        </w:rPr>
        <w:t xml:space="preserve"> вредности</w:t>
      </w:r>
      <w:r>
        <w:rPr>
          <w:rFonts w:ascii="Arial" w:eastAsia="TimesNewRomanPS-BoldMT" w:hAnsi="Arial" w:cs="Arial"/>
          <w:b/>
          <w:bCs/>
        </w:rPr>
        <w:t xml:space="preserve"> </w:t>
      </w:r>
    </w:p>
    <w:p w:rsidR="00DF7125" w:rsidRDefault="00DF7125" w:rsidP="00DF7125">
      <w:pPr>
        <w:shd w:val="clear" w:color="auto" w:fill="C6D9F1"/>
        <w:jc w:val="center"/>
        <w:rPr>
          <w:rFonts w:ascii="Arial" w:eastAsia="TimesNewRomanPS-BoldMT" w:hAnsi="Arial" w:cs="Arial"/>
          <w:b/>
          <w:bCs/>
        </w:rPr>
      </w:pPr>
    </w:p>
    <w:p w:rsidR="00DF7125" w:rsidRPr="00463E52" w:rsidRDefault="00DF7125" w:rsidP="00DF7125">
      <w:pPr>
        <w:shd w:val="clear" w:color="auto" w:fill="C6D9F1"/>
        <w:jc w:val="center"/>
        <w:rPr>
          <w:rFonts w:ascii="Arial" w:eastAsia="TimesNewRomanPS-BoldMT" w:hAnsi="Arial" w:cs="Arial"/>
          <w:b/>
          <w:bCs/>
        </w:rPr>
      </w:pPr>
      <w:proofErr w:type="gramStart"/>
      <w:r>
        <w:rPr>
          <w:rFonts w:ascii="Arial" w:eastAsia="TimesNewRomanPS-BoldMT" w:hAnsi="Arial" w:cs="Arial"/>
          <w:b/>
          <w:bCs/>
        </w:rPr>
        <w:t>ЈН бр.</w:t>
      </w:r>
      <w:proofErr w:type="gramEnd"/>
      <w:r>
        <w:rPr>
          <w:rFonts w:ascii="Arial" w:eastAsia="TimesNewRomanPS-BoldMT" w:hAnsi="Arial" w:cs="Arial"/>
          <w:b/>
          <w:bCs/>
        </w:rPr>
        <w:t xml:space="preserve"> </w:t>
      </w:r>
      <w:r w:rsidR="003657F3">
        <w:rPr>
          <w:rFonts w:ascii="Arial" w:eastAsia="TimesNewRomanPS-BoldMT" w:hAnsi="Arial" w:cs="Arial"/>
          <w:b/>
          <w:bCs/>
        </w:rPr>
        <w:t>5</w:t>
      </w:r>
      <w:r>
        <w:rPr>
          <w:rFonts w:ascii="Arial" w:eastAsia="TimesNewRomanPS-BoldMT" w:hAnsi="Arial" w:cs="Arial"/>
          <w:b/>
          <w:bCs/>
        </w:rPr>
        <w:t>/1</w:t>
      </w:r>
      <w:r w:rsidR="003657F3">
        <w:rPr>
          <w:rFonts w:ascii="Arial" w:eastAsia="TimesNewRomanPS-BoldMT" w:hAnsi="Arial" w:cs="Arial"/>
          <w:b/>
          <w:bCs/>
        </w:rPr>
        <w:t>9</w:t>
      </w:r>
    </w:p>
    <w:p w:rsidR="00DF7125" w:rsidRDefault="00DF7125" w:rsidP="00DF7125">
      <w:pPr>
        <w:shd w:val="clear" w:color="auto" w:fill="C6D9F1"/>
        <w:jc w:val="center"/>
        <w:rPr>
          <w:rFonts w:ascii="Arial" w:eastAsia="TimesNewRomanPS-BoldMT" w:hAnsi="Arial" w:cs="Arial"/>
          <w:b/>
          <w:bCs/>
        </w:rPr>
      </w:pPr>
    </w:p>
    <w:p w:rsidR="00DF7125" w:rsidRDefault="00DF7125" w:rsidP="00DF7125">
      <w:pPr>
        <w:jc w:val="both"/>
        <w:rPr>
          <w:rFonts w:ascii="Arial" w:eastAsia="TimesNewRomanPS-BoldMT" w:hAnsi="Arial" w:cs="Arial"/>
          <w:b/>
          <w:bCs/>
          <w:color w:val="FF0000"/>
        </w:rPr>
      </w:pPr>
    </w:p>
    <w:p w:rsidR="00DF7125" w:rsidRPr="00386608" w:rsidRDefault="00DF7125" w:rsidP="00DF7125">
      <w:pPr>
        <w:jc w:val="both"/>
        <w:rPr>
          <w:rFonts w:ascii="Arial" w:eastAsia="TimesNewRomanPSMT" w:hAnsi="Arial" w:cs="Arial"/>
          <w:color w:val="auto"/>
        </w:rPr>
      </w:pPr>
      <w:r w:rsidRPr="00386608">
        <w:rPr>
          <w:rFonts w:ascii="Arial" w:eastAsia="TimesNewRomanPSMT" w:hAnsi="Arial" w:cs="Arial"/>
          <w:color w:val="auto"/>
        </w:rPr>
        <w:t>Конкурсна документација садржи:</w:t>
      </w:r>
    </w:p>
    <w:p w:rsidR="00DF7125" w:rsidRDefault="00DF7125" w:rsidP="00DF7125">
      <w:pPr>
        <w:jc w:val="both"/>
        <w:rPr>
          <w:rFonts w:ascii="Arial" w:eastAsia="TimesNewRomanPSMT" w:hAnsi="Arial" w:cs="Arial"/>
        </w:rPr>
      </w:pPr>
    </w:p>
    <w:tbl>
      <w:tblPr>
        <w:tblW w:w="9302" w:type="dxa"/>
        <w:tblInd w:w="-30" w:type="dxa"/>
        <w:tblLayout w:type="fixed"/>
        <w:tblLook w:val="0000"/>
      </w:tblPr>
      <w:tblGrid>
        <w:gridCol w:w="1563"/>
        <w:gridCol w:w="6119"/>
        <w:gridCol w:w="1620"/>
      </w:tblGrid>
      <w:tr w:rsidR="00DF7125" w:rsidTr="003657F3">
        <w:tc>
          <w:tcPr>
            <w:tcW w:w="1563"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eastAsia="TimesNewRomanPSMT" w:hAnsi="Arial" w:cs="Arial"/>
                <w:b/>
                <w:i/>
              </w:rPr>
            </w:pPr>
          </w:p>
          <w:p w:rsidR="00DF7125" w:rsidRDefault="00DF7125" w:rsidP="003657F3">
            <w:pPr>
              <w:jc w:val="both"/>
              <w:rPr>
                <w:rFonts w:ascii="Arial" w:eastAsia="TimesNewRomanPSMT" w:hAnsi="Arial" w:cs="Arial"/>
                <w:b/>
                <w:i/>
                <w:lang w:val="sr-Cyrl-CS"/>
              </w:rPr>
            </w:pPr>
            <w:r>
              <w:rPr>
                <w:rFonts w:ascii="Arial" w:eastAsia="TimesNewRomanPSMT" w:hAnsi="Arial" w:cs="Arial"/>
                <w:b/>
                <w:i/>
                <w:lang w:val="sr-Cyrl-CS"/>
              </w:rPr>
              <w:t>Поглавље</w:t>
            </w:r>
          </w:p>
          <w:p w:rsidR="00DF7125" w:rsidRDefault="00DF7125" w:rsidP="003657F3">
            <w:pPr>
              <w:jc w:val="both"/>
              <w:rPr>
                <w:rFonts w:ascii="Arial" w:eastAsia="TimesNewRomanPSMT" w:hAnsi="Arial" w:cs="Arial"/>
                <w:b/>
                <w:i/>
              </w:rPr>
            </w:pPr>
          </w:p>
        </w:tc>
        <w:tc>
          <w:tcPr>
            <w:tcW w:w="6119" w:type="dxa"/>
            <w:tcBorders>
              <w:top w:val="single" w:sz="4" w:space="0" w:color="000000"/>
              <w:left w:val="single" w:sz="4" w:space="0" w:color="000000"/>
              <w:bottom w:val="single" w:sz="4" w:space="0" w:color="000000"/>
            </w:tcBorders>
            <w:shd w:val="clear" w:color="auto" w:fill="auto"/>
          </w:tcPr>
          <w:p w:rsidR="00DF7125" w:rsidRDefault="00DF7125" w:rsidP="003657F3">
            <w:pPr>
              <w:jc w:val="center"/>
              <w:rPr>
                <w:rFonts w:ascii="Arial" w:eastAsia="TimesNewRomanPSMT" w:hAnsi="Arial" w:cs="Arial"/>
                <w:b/>
                <w:i/>
              </w:rPr>
            </w:pPr>
          </w:p>
          <w:p w:rsidR="00DF7125" w:rsidRDefault="00DF7125" w:rsidP="003657F3">
            <w:pPr>
              <w:jc w:val="center"/>
              <w:rPr>
                <w:rFonts w:ascii="Arial" w:eastAsia="TimesNewRomanPSMT" w:hAnsi="Arial" w:cs="Arial"/>
                <w:b/>
                <w:i/>
              </w:rPr>
            </w:pPr>
            <w:r>
              <w:rPr>
                <w:rFonts w:ascii="Arial" w:eastAsia="TimesNewRomanPSMT" w:hAnsi="Arial" w:cs="Arial"/>
                <w:b/>
                <w:i/>
              </w:rPr>
              <w:t>Назив</w:t>
            </w:r>
            <w:r>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jc w:val="center"/>
              <w:rPr>
                <w:rFonts w:ascii="Arial" w:eastAsia="TimesNewRomanPSMT" w:hAnsi="Arial" w:cs="Arial"/>
                <w:b/>
                <w:i/>
              </w:rPr>
            </w:pPr>
          </w:p>
          <w:p w:rsidR="00DF7125" w:rsidRDefault="00DF7125" w:rsidP="003657F3">
            <w:pPr>
              <w:jc w:val="center"/>
              <w:rPr>
                <w:rFonts w:ascii="Arial" w:hAnsi="Arial" w:cs="Arial"/>
                <w:bCs/>
                <w:iCs/>
                <w:sz w:val="28"/>
                <w:szCs w:val="28"/>
              </w:rPr>
            </w:pPr>
            <w:r>
              <w:rPr>
                <w:rFonts w:ascii="Arial" w:eastAsia="TimesNewRomanPSMT" w:hAnsi="Arial" w:cs="Arial"/>
                <w:b/>
                <w:i/>
              </w:rPr>
              <w:t>Страна</w:t>
            </w:r>
          </w:p>
        </w:tc>
      </w:tr>
      <w:tr w:rsidR="00DF7125" w:rsidTr="003657F3">
        <w:tc>
          <w:tcPr>
            <w:tcW w:w="1563" w:type="dxa"/>
            <w:tcBorders>
              <w:top w:val="single" w:sz="4" w:space="0" w:color="000000"/>
              <w:left w:val="single" w:sz="4" w:space="0" w:color="000000"/>
              <w:bottom w:val="single" w:sz="4" w:space="0" w:color="000000"/>
            </w:tcBorders>
            <w:shd w:val="clear" w:color="auto" w:fill="auto"/>
          </w:tcPr>
          <w:p w:rsidR="00DF7125" w:rsidRPr="00A06AAC" w:rsidRDefault="00DF7125" w:rsidP="003657F3">
            <w:pPr>
              <w:snapToGrid w:val="0"/>
              <w:jc w:val="center"/>
              <w:rPr>
                <w:rFonts w:ascii="Arial" w:eastAsia="TimesNewRomanPSMT" w:hAnsi="Arial" w:cs="Arial"/>
              </w:rPr>
            </w:pPr>
            <w:r w:rsidRPr="00A06AAC">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DF7125" w:rsidRPr="000E7500" w:rsidRDefault="00DF7125" w:rsidP="003657F3">
            <w:pPr>
              <w:snapToGrid w:val="0"/>
              <w:jc w:val="both"/>
              <w:rPr>
                <w:rFonts w:ascii="Arial" w:eastAsia="TimesNewRomanPSMT" w:hAnsi="Arial" w:cs="Arial"/>
                <w:color w:val="auto"/>
              </w:rPr>
            </w:pPr>
            <w:r w:rsidRPr="006C1C05">
              <w:rPr>
                <w:rFonts w:ascii="Arial" w:eastAsia="TimesNewRomanPSMT" w:hAnsi="Arial" w:cs="Arial"/>
                <w:color w:val="auto"/>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7125" w:rsidRPr="00A23950" w:rsidRDefault="00DF7125" w:rsidP="003657F3">
            <w:pPr>
              <w:snapToGrid w:val="0"/>
              <w:jc w:val="center"/>
              <w:rPr>
                <w:rFonts w:ascii="Arial" w:hAnsi="Arial" w:cs="Arial"/>
                <w:bCs/>
                <w:iCs/>
                <w:color w:val="auto"/>
                <w:lang w:val="sr-Cyrl-CS"/>
              </w:rPr>
            </w:pPr>
            <w:r w:rsidRPr="00DF0F3D">
              <w:rPr>
                <w:rFonts w:ascii="Arial" w:hAnsi="Arial" w:cs="Arial"/>
                <w:bCs/>
                <w:iCs/>
                <w:color w:val="auto"/>
              </w:rPr>
              <w:t>3</w:t>
            </w:r>
          </w:p>
        </w:tc>
      </w:tr>
      <w:tr w:rsidR="00DF7125" w:rsidTr="003657F3">
        <w:tc>
          <w:tcPr>
            <w:tcW w:w="1563"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center"/>
              <w:rPr>
                <w:rFonts w:ascii="Arial" w:hAnsi="Arial" w:cs="Arial"/>
                <w:bCs/>
                <w:iCs/>
              </w:rPr>
            </w:pPr>
          </w:p>
          <w:p w:rsidR="00DF7125" w:rsidRDefault="00DF7125" w:rsidP="003657F3">
            <w:pPr>
              <w:snapToGrid w:val="0"/>
              <w:jc w:val="center"/>
              <w:rPr>
                <w:rFonts w:ascii="Arial" w:hAnsi="Arial" w:cs="Arial"/>
                <w:bCs/>
                <w:iCs/>
              </w:rPr>
            </w:pPr>
          </w:p>
          <w:p w:rsidR="00DF7125" w:rsidRDefault="00DF7125" w:rsidP="003657F3">
            <w:pPr>
              <w:snapToGrid w:val="0"/>
              <w:jc w:val="center"/>
              <w:rPr>
                <w:rFonts w:ascii="Arial" w:hAnsi="Arial" w:cs="Arial"/>
                <w:bCs/>
                <w:iCs/>
              </w:rPr>
            </w:pPr>
          </w:p>
          <w:p w:rsidR="00DF7125" w:rsidRDefault="00DF7125" w:rsidP="003657F3">
            <w:pPr>
              <w:snapToGrid w:val="0"/>
              <w:jc w:val="center"/>
              <w:rPr>
                <w:rFonts w:ascii="Arial" w:hAnsi="Arial" w:cs="Arial"/>
                <w:bCs/>
                <w:iCs/>
              </w:rPr>
            </w:pPr>
          </w:p>
          <w:p w:rsidR="00DF7125" w:rsidRDefault="00DF7125" w:rsidP="003657F3">
            <w:pPr>
              <w:snapToGrid w:val="0"/>
              <w:jc w:val="center"/>
              <w:rPr>
                <w:rFonts w:ascii="Arial" w:hAnsi="Arial" w:cs="Arial"/>
                <w:bCs/>
                <w:iCs/>
              </w:rPr>
            </w:pPr>
          </w:p>
          <w:p w:rsidR="00DF7125" w:rsidRPr="00A06AAC" w:rsidRDefault="00DF7125" w:rsidP="003657F3">
            <w:pPr>
              <w:snapToGrid w:val="0"/>
              <w:jc w:val="center"/>
              <w:rPr>
                <w:rFonts w:ascii="Arial" w:eastAsia="TimesNewRomanPSMT" w:hAnsi="Arial" w:cs="Arial"/>
              </w:rPr>
            </w:pPr>
            <w:r w:rsidRPr="00A06AAC">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DF7125" w:rsidRPr="003B377B" w:rsidRDefault="00DF7125" w:rsidP="003657F3">
            <w:pPr>
              <w:snapToGrid w:val="0"/>
              <w:jc w:val="both"/>
              <w:rPr>
                <w:rFonts w:ascii="Arial" w:eastAsia="TimesNewRomanPSMT" w:hAnsi="Arial" w:cs="Arial"/>
                <w:color w:val="auto"/>
              </w:rPr>
            </w:pPr>
            <w:r w:rsidRPr="00F12E0A">
              <w:rPr>
                <w:rFonts w:ascii="Arial" w:eastAsia="TimesNewRomanPSMT" w:hAnsi="Arial" w:cs="Arial"/>
                <w:color w:val="auto"/>
              </w:rPr>
              <w:t>Врста, техничке карактеристике (спецификације), квалитет, количина и опис добара, радова или услуга, начин спровођења контроле и обезбеђења гаранције квалитета, рок извршења, место извршења или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7125" w:rsidRPr="00A23950" w:rsidRDefault="00DF7125" w:rsidP="003657F3">
            <w:pPr>
              <w:snapToGrid w:val="0"/>
              <w:jc w:val="center"/>
              <w:rPr>
                <w:rFonts w:ascii="Arial" w:eastAsia="TimesNewRomanPSMT" w:hAnsi="Arial" w:cs="Arial"/>
                <w:color w:val="auto"/>
                <w:lang w:val="sr-Cyrl-CS"/>
              </w:rPr>
            </w:pPr>
            <w:r>
              <w:rPr>
                <w:rFonts w:ascii="Arial" w:eastAsia="TimesNewRomanPSMT" w:hAnsi="Arial" w:cs="Arial"/>
                <w:color w:val="auto"/>
              </w:rPr>
              <w:t>4</w:t>
            </w:r>
          </w:p>
        </w:tc>
      </w:tr>
      <w:tr w:rsidR="00DF7125" w:rsidTr="003657F3">
        <w:tc>
          <w:tcPr>
            <w:tcW w:w="1563"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center"/>
              <w:rPr>
                <w:rFonts w:ascii="Arial" w:eastAsia="TimesNewRomanPSMT" w:hAnsi="Arial" w:cs="Arial"/>
              </w:rPr>
            </w:pPr>
          </w:p>
          <w:p w:rsidR="00DF7125" w:rsidRDefault="00DF7125" w:rsidP="003657F3">
            <w:pPr>
              <w:snapToGrid w:val="0"/>
              <w:jc w:val="center"/>
              <w:rPr>
                <w:rFonts w:ascii="Arial" w:eastAsia="TimesNewRomanPSMT" w:hAnsi="Arial" w:cs="Arial"/>
              </w:rPr>
            </w:pPr>
          </w:p>
          <w:p w:rsidR="00DF7125" w:rsidRPr="007747F2" w:rsidRDefault="00DF7125" w:rsidP="003657F3">
            <w:pPr>
              <w:snapToGrid w:val="0"/>
              <w:jc w:val="center"/>
              <w:rPr>
                <w:rFonts w:ascii="Arial" w:eastAsia="TimesNewRomanPSMT" w:hAnsi="Arial" w:cs="Arial"/>
                <w:lang w:val="sr-Latn-CS"/>
              </w:rPr>
            </w:pPr>
            <w:r>
              <w:rPr>
                <w:rFonts w:ascii="Arial" w:eastAsia="TimesNewRomanPSMT" w:hAnsi="Arial" w:cs="Arial"/>
                <w:lang w:val="sr-Latn-CS"/>
              </w:rPr>
              <w:t>III</w:t>
            </w:r>
          </w:p>
        </w:tc>
        <w:tc>
          <w:tcPr>
            <w:tcW w:w="6119" w:type="dxa"/>
            <w:tcBorders>
              <w:top w:val="single" w:sz="4" w:space="0" w:color="000000"/>
              <w:left w:val="single" w:sz="4" w:space="0" w:color="000000"/>
              <w:bottom w:val="single" w:sz="4" w:space="0" w:color="000000"/>
            </w:tcBorders>
            <w:shd w:val="clear" w:color="auto" w:fill="auto"/>
          </w:tcPr>
          <w:p w:rsidR="00DF7125" w:rsidRPr="00457B5B" w:rsidRDefault="00DF7125" w:rsidP="003657F3">
            <w:pPr>
              <w:snapToGrid w:val="0"/>
              <w:jc w:val="both"/>
              <w:rPr>
                <w:rFonts w:ascii="Arial" w:eastAsia="TimesNewRomanPSMT" w:hAnsi="Arial" w:cs="Arial"/>
                <w:color w:val="auto"/>
              </w:rPr>
            </w:pPr>
            <w:r w:rsidRPr="00457B5B">
              <w:rPr>
                <w:rFonts w:ascii="Arial" w:eastAsia="TimesNewRomanPSMT" w:hAnsi="Arial" w:cs="Arial"/>
                <w:color w:val="auto"/>
              </w:rPr>
              <w:t xml:space="preserve">Услови за учешће у поступку јавне набавке из чл. 75. </w:t>
            </w:r>
            <w:proofErr w:type="gramStart"/>
            <w:r w:rsidRPr="00457B5B">
              <w:rPr>
                <w:rFonts w:ascii="Arial" w:eastAsia="TimesNewRomanPSMT" w:hAnsi="Arial" w:cs="Arial"/>
                <w:color w:val="auto"/>
              </w:rPr>
              <w:t>и</w:t>
            </w:r>
            <w:proofErr w:type="gramEnd"/>
            <w:r w:rsidRPr="00457B5B">
              <w:rPr>
                <w:rFonts w:ascii="Arial" w:eastAsia="TimesNewRomanPSMT" w:hAnsi="Arial" w:cs="Arial"/>
                <w:color w:val="auto"/>
              </w:rPr>
              <w:t xml:space="preserve"> 76. ЗЈН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7125" w:rsidRPr="00CE0150" w:rsidRDefault="00DF7125" w:rsidP="003657F3">
            <w:pPr>
              <w:snapToGrid w:val="0"/>
              <w:jc w:val="center"/>
              <w:rPr>
                <w:rFonts w:ascii="Arial" w:eastAsia="TimesNewRomanPSMT" w:hAnsi="Arial" w:cs="Arial"/>
                <w:color w:val="auto"/>
              </w:rPr>
            </w:pPr>
            <w:r>
              <w:rPr>
                <w:rFonts w:ascii="Arial" w:eastAsia="TimesNewRomanPSMT" w:hAnsi="Arial" w:cs="Arial"/>
                <w:color w:val="auto"/>
              </w:rPr>
              <w:t>10</w:t>
            </w:r>
          </w:p>
        </w:tc>
      </w:tr>
      <w:tr w:rsidR="00DF7125" w:rsidTr="003657F3">
        <w:trPr>
          <w:trHeight w:val="413"/>
        </w:trPr>
        <w:tc>
          <w:tcPr>
            <w:tcW w:w="1563"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center"/>
              <w:rPr>
                <w:rFonts w:ascii="Arial" w:eastAsia="TimesNewRomanPSMT" w:hAnsi="Arial" w:cs="Arial"/>
              </w:rPr>
            </w:pPr>
            <w:r>
              <w:rPr>
                <w:rFonts w:ascii="Arial" w:eastAsia="TimesNewRomanPSMT" w:hAnsi="Arial" w:cs="Arial"/>
              </w:rPr>
              <w:t>IV</w:t>
            </w:r>
          </w:p>
        </w:tc>
        <w:tc>
          <w:tcPr>
            <w:tcW w:w="6119" w:type="dxa"/>
            <w:tcBorders>
              <w:top w:val="single" w:sz="4" w:space="0" w:color="000000"/>
              <w:left w:val="single" w:sz="4" w:space="0" w:color="000000"/>
              <w:bottom w:val="single" w:sz="4" w:space="0" w:color="000000"/>
            </w:tcBorders>
            <w:shd w:val="clear" w:color="auto" w:fill="auto"/>
          </w:tcPr>
          <w:p w:rsidR="00DF7125" w:rsidRPr="00382F03" w:rsidRDefault="00DF7125" w:rsidP="003657F3">
            <w:pPr>
              <w:snapToGrid w:val="0"/>
              <w:jc w:val="both"/>
              <w:rPr>
                <w:rFonts w:ascii="Arial" w:eastAsia="TimesNewRomanPSMT" w:hAnsi="Arial" w:cs="Arial"/>
                <w:color w:val="auto"/>
              </w:rPr>
            </w:pPr>
            <w:r w:rsidRPr="00382F03">
              <w:rPr>
                <w:rFonts w:ascii="Arial" w:eastAsia="TimesNewRomanPSMT" w:hAnsi="Arial" w:cs="Arial"/>
                <w:color w:val="auto"/>
              </w:rPr>
              <w:t>Критеријуми за доделу уговора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7125" w:rsidRPr="00E124BB" w:rsidRDefault="00DF7125" w:rsidP="003657F3">
            <w:pPr>
              <w:snapToGrid w:val="0"/>
              <w:jc w:val="center"/>
              <w:rPr>
                <w:rFonts w:ascii="Arial" w:eastAsia="TimesNewRomanPSMT" w:hAnsi="Arial" w:cs="Arial"/>
                <w:color w:val="auto"/>
              </w:rPr>
            </w:pPr>
            <w:r>
              <w:rPr>
                <w:rFonts w:ascii="Arial" w:eastAsia="TimesNewRomanPSMT" w:hAnsi="Arial" w:cs="Arial"/>
                <w:color w:val="auto"/>
                <w:lang w:val="sr-Cyrl-CS"/>
              </w:rPr>
              <w:t>1</w:t>
            </w:r>
            <w:r>
              <w:rPr>
                <w:rFonts w:ascii="Arial" w:eastAsia="TimesNewRomanPSMT" w:hAnsi="Arial" w:cs="Arial"/>
                <w:color w:val="auto"/>
              </w:rPr>
              <w:t>4</w:t>
            </w:r>
          </w:p>
        </w:tc>
      </w:tr>
      <w:tr w:rsidR="00DF7125" w:rsidTr="003657F3">
        <w:trPr>
          <w:trHeight w:val="413"/>
        </w:trPr>
        <w:tc>
          <w:tcPr>
            <w:tcW w:w="1563"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center"/>
              <w:rPr>
                <w:rFonts w:ascii="Arial" w:eastAsia="TimesNewRomanPSMT" w:hAnsi="Arial" w:cs="Arial"/>
              </w:rPr>
            </w:pPr>
            <w:r>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DF7125" w:rsidRPr="00382F03" w:rsidRDefault="00DF7125" w:rsidP="003657F3">
            <w:pPr>
              <w:snapToGrid w:val="0"/>
              <w:jc w:val="both"/>
              <w:rPr>
                <w:rFonts w:ascii="Arial" w:eastAsia="TimesNewRomanPSMT" w:hAnsi="Arial" w:cs="Arial"/>
                <w:color w:val="auto"/>
              </w:rPr>
            </w:pPr>
            <w:r w:rsidRPr="00382F03">
              <w:rPr>
                <w:rFonts w:ascii="Arial" w:eastAsia="TimesNewRomanPSMT" w:hAnsi="Arial" w:cs="Arial"/>
                <w:color w:val="auto"/>
              </w:rPr>
              <w:t>Обрасци који чине саставни део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7125" w:rsidRPr="000B038F" w:rsidRDefault="00DF7125" w:rsidP="003657F3">
            <w:pPr>
              <w:snapToGrid w:val="0"/>
              <w:jc w:val="center"/>
              <w:rPr>
                <w:rFonts w:ascii="Arial" w:eastAsia="TimesNewRomanPSMT" w:hAnsi="Arial" w:cs="Arial"/>
                <w:color w:val="auto"/>
              </w:rPr>
            </w:pPr>
            <w:r>
              <w:rPr>
                <w:rFonts w:ascii="Arial" w:eastAsia="TimesNewRomanPSMT" w:hAnsi="Arial" w:cs="Arial"/>
                <w:color w:val="auto"/>
                <w:lang w:val="sr-Cyrl-CS"/>
              </w:rPr>
              <w:t>1</w:t>
            </w:r>
            <w:r>
              <w:rPr>
                <w:rFonts w:ascii="Arial" w:eastAsia="TimesNewRomanPSMT" w:hAnsi="Arial" w:cs="Arial"/>
                <w:color w:val="auto"/>
              </w:rPr>
              <w:t>6</w:t>
            </w:r>
            <w:r w:rsidRPr="000B038F">
              <w:rPr>
                <w:rFonts w:ascii="Arial" w:eastAsia="TimesNewRomanPSMT" w:hAnsi="Arial" w:cs="Arial"/>
                <w:color w:val="auto"/>
              </w:rPr>
              <w:t xml:space="preserve"> </w:t>
            </w:r>
          </w:p>
        </w:tc>
      </w:tr>
      <w:tr w:rsidR="00DF7125" w:rsidTr="003657F3">
        <w:trPr>
          <w:trHeight w:val="413"/>
        </w:trPr>
        <w:tc>
          <w:tcPr>
            <w:tcW w:w="1563"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center"/>
              <w:rPr>
                <w:rFonts w:ascii="Arial" w:eastAsia="TimesNewRomanPSMT" w:hAnsi="Arial" w:cs="Arial"/>
              </w:rPr>
            </w:pPr>
            <w:r>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DF7125" w:rsidRPr="00382F03" w:rsidRDefault="00DF7125" w:rsidP="003657F3">
            <w:pPr>
              <w:snapToGrid w:val="0"/>
              <w:jc w:val="both"/>
              <w:rPr>
                <w:rFonts w:ascii="Arial" w:eastAsia="TimesNewRomanPSMT" w:hAnsi="Arial" w:cs="Arial"/>
                <w:color w:val="auto"/>
              </w:rPr>
            </w:pPr>
            <w:r w:rsidRPr="00382F03">
              <w:rPr>
                <w:rFonts w:ascii="Arial" w:eastAsia="TimesNewRomanPSMT" w:hAnsi="Arial" w:cs="Arial"/>
                <w:color w:val="auto"/>
              </w:rPr>
              <w:t>Модел уговора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7125" w:rsidRPr="00E124BB" w:rsidRDefault="00DF7125" w:rsidP="003657F3">
            <w:pPr>
              <w:snapToGrid w:val="0"/>
              <w:jc w:val="center"/>
              <w:rPr>
                <w:rFonts w:ascii="Arial" w:eastAsia="TimesNewRomanPSMT" w:hAnsi="Arial" w:cs="Arial"/>
                <w:color w:val="auto"/>
              </w:rPr>
            </w:pPr>
            <w:r>
              <w:rPr>
                <w:rFonts w:ascii="Arial" w:eastAsia="TimesNewRomanPSMT" w:hAnsi="Arial" w:cs="Arial"/>
                <w:color w:val="auto"/>
              </w:rPr>
              <w:t>33</w:t>
            </w:r>
          </w:p>
        </w:tc>
      </w:tr>
      <w:tr w:rsidR="00DF7125" w:rsidTr="003657F3">
        <w:trPr>
          <w:trHeight w:val="413"/>
        </w:trPr>
        <w:tc>
          <w:tcPr>
            <w:tcW w:w="1563"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center"/>
              <w:rPr>
                <w:rFonts w:ascii="Arial" w:eastAsia="TimesNewRomanPSMT" w:hAnsi="Arial" w:cs="Arial"/>
              </w:rPr>
            </w:pPr>
            <w:r>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DF7125" w:rsidRPr="00382F03" w:rsidRDefault="00DF7125" w:rsidP="003657F3">
            <w:pPr>
              <w:snapToGrid w:val="0"/>
              <w:jc w:val="both"/>
              <w:rPr>
                <w:rFonts w:ascii="Arial" w:eastAsia="TimesNewRomanPSMT" w:hAnsi="Arial" w:cs="Arial"/>
                <w:color w:val="auto"/>
              </w:rPr>
            </w:pPr>
            <w:r w:rsidRPr="00382F03">
              <w:rPr>
                <w:rFonts w:ascii="Arial" w:eastAsia="TimesNewRomanPSMT" w:hAnsi="Arial" w:cs="Arial"/>
                <w:color w:val="auto"/>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F7125" w:rsidRPr="00E124BB" w:rsidRDefault="00DF7125" w:rsidP="003657F3">
            <w:pPr>
              <w:snapToGrid w:val="0"/>
              <w:jc w:val="center"/>
              <w:rPr>
                <w:rFonts w:ascii="Arial" w:eastAsia="TimesNewRomanPSMT" w:hAnsi="Arial" w:cs="Arial"/>
                <w:color w:val="auto"/>
              </w:rPr>
            </w:pPr>
            <w:r>
              <w:rPr>
                <w:rFonts w:ascii="Arial" w:eastAsia="TimesNewRomanPSMT" w:hAnsi="Arial" w:cs="Arial"/>
                <w:color w:val="auto"/>
              </w:rPr>
              <w:t>36</w:t>
            </w:r>
          </w:p>
        </w:tc>
      </w:tr>
    </w:tbl>
    <w:p w:rsidR="00DF7125" w:rsidRPr="0068724D" w:rsidRDefault="00DF7125" w:rsidP="00DF7125">
      <w:pPr>
        <w:jc w:val="both"/>
        <w:rPr>
          <w:color w:val="FF0000"/>
        </w:rPr>
      </w:pPr>
    </w:p>
    <w:p w:rsidR="00DF7125" w:rsidRDefault="00DF7125" w:rsidP="00DF7125">
      <w:pPr>
        <w:jc w:val="both"/>
        <w:rPr>
          <w:rFonts w:ascii="Arial" w:eastAsia="TimesNewRomanPSMT" w:hAnsi="Arial" w:cs="Arial"/>
        </w:rPr>
      </w:pPr>
    </w:p>
    <w:p w:rsidR="00DF7125" w:rsidRDefault="00DF7125" w:rsidP="00DF7125">
      <w:pPr>
        <w:jc w:val="both"/>
        <w:rPr>
          <w:rFonts w:ascii="Arial" w:eastAsia="TimesNewRomanPSMT" w:hAnsi="Arial" w:cs="Arial"/>
        </w:rPr>
      </w:pPr>
    </w:p>
    <w:p w:rsidR="00DF7125" w:rsidRDefault="00DF7125" w:rsidP="00DF7125">
      <w:pPr>
        <w:jc w:val="both"/>
        <w:rPr>
          <w:rFonts w:ascii="Arial" w:eastAsia="TimesNewRomanPSMT" w:hAnsi="Arial" w:cs="Arial"/>
        </w:rPr>
      </w:pPr>
    </w:p>
    <w:p w:rsidR="00DF7125" w:rsidRDefault="00DF7125" w:rsidP="00DF7125">
      <w:pPr>
        <w:jc w:val="both"/>
        <w:rPr>
          <w:rFonts w:ascii="Arial" w:eastAsia="TimesNewRomanPSMT" w:hAnsi="Arial" w:cs="Arial"/>
        </w:rPr>
      </w:pPr>
    </w:p>
    <w:p w:rsidR="00DF7125" w:rsidRDefault="00DF7125" w:rsidP="00DF7125">
      <w:pPr>
        <w:jc w:val="both"/>
        <w:rPr>
          <w:rFonts w:ascii="Arial" w:eastAsia="TimesNewRomanPSMT" w:hAnsi="Arial" w:cs="Arial"/>
        </w:rPr>
      </w:pPr>
    </w:p>
    <w:p w:rsidR="00DF7125" w:rsidRDefault="00DF7125" w:rsidP="00DF7125">
      <w:pPr>
        <w:jc w:val="both"/>
        <w:rPr>
          <w:rFonts w:ascii="Arial" w:eastAsia="TimesNewRomanPSMT" w:hAnsi="Arial" w:cs="Arial"/>
        </w:rPr>
      </w:pPr>
    </w:p>
    <w:p w:rsidR="00DF7125" w:rsidRDefault="00DF7125" w:rsidP="00DF7125">
      <w:pPr>
        <w:jc w:val="both"/>
        <w:rPr>
          <w:rFonts w:ascii="Arial" w:eastAsia="TimesNewRomanPSMT" w:hAnsi="Arial" w:cs="Arial"/>
        </w:rPr>
      </w:pPr>
    </w:p>
    <w:p w:rsidR="00DF7125" w:rsidRDefault="00DF7125" w:rsidP="00DF7125">
      <w:pPr>
        <w:jc w:val="both"/>
        <w:rPr>
          <w:rFonts w:ascii="Arial" w:eastAsia="TimesNewRomanPSMT" w:hAnsi="Arial" w:cs="Arial"/>
        </w:rPr>
      </w:pPr>
    </w:p>
    <w:p w:rsidR="00DF7125" w:rsidRDefault="00DF7125" w:rsidP="00DF7125">
      <w:pPr>
        <w:shd w:val="clear" w:color="auto" w:fill="C6D9F1"/>
        <w:jc w:val="center"/>
        <w:rPr>
          <w:rFonts w:ascii="Arial" w:hAnsi="Arial" w:cs="Arial"/>
          <w:b/>
          <w:bCs/>
          <w:i/>
          <w:iCs/>
          <w:sz w:val="28"/>
          <w:szCs w:val="28"/>
        </w:rPr>
      </w:pPr>
      <w:proofErr w:type="gramStart"/>
      <w:r>
        <w:rPr>
          <w:rFonts w:ascii="Arial" w:hAnsi="Arial" w:cs="Arial"/>
          <w:b/>
          <w:bCs/>
          <w:i/>
          <w:iCs/>
          <w:sz w:val="28"/>
          <w:szCs w:val="28"/>
        </w:rPr>
        <w:t>I  ОПШТИ</w:t>
      </w:r>
      <w:proofErr w:type="gramEnd"/>
      <w:r>
        <w:rPr>
          <w:rFonts w:ascii="Arial" w:hAnsi="Arial" w:cs="Arial"/>
          <w:b/>
          <w:bCs/>
          <w:i/>
          <w:iCs/>
          <w:sz w:val="28"/>
          <w:szCs w:val="28"/>
        </w:rPr>
        <w:t xml:space="preserve"> ПОДАЦИ О ЈАВНОЈ НАБАВЦИ</w:t>
      </w:r>
    </w:p>
    <w:p w:rsidR="00DF7125" w:rsidRDefault="00DF7125" w:rsidP="00DF7125">
      <w:pPr>
        <w:shd w:val="clear" w:color="auto" w:fill="C6D9F1"/>
        <w:jc w:val="center"/>
        <w:rPr>
          <w:rFonts w:ascii="Arial" w:hAnsi="Arial" w:cs="Arial"/>
          <w:b/>
          <w:bCs/>
          <w:i/>
          <w:iCs/>
          <w:sz w:val="28"/>
          <w:szCs w:val="28"/>
        </w:rPr>
      </w:pPr>
    </w:p>
    <w:p w:rsidR="00DF7125" w:rsidRDefault="00DF7125" w:rsidP="00DF7125">
      <w:pPr>
        <w:jc w:val="both"/>
        <w:rPr>
          <w:rFonts w:ascii="Arial" w:hAnsi="Arial" w:cs="Arial"/>
          <w:b/>
          <w:bCs/>
          <w:i/>
          <w:iCs/>
          <w:sz w:val="28"/>
          <w:szCs w:val="28"/>
        </w:rPr>
      </w:pPr>
    </w:p>
    <w:p w:rsidR="00DF7125" w:rsidRPr="00FC4E0B" w:rsidRDefault="00DF7125" w:rsidP="00DF7125">
      <w:pPr>
        <w:jc w:val="both"/>
        <w:rPr>
          <w:rFonts w:ascii="Arial" w:eastAsia="TimesNewRomanPSMT" w:hAnsi="Arial" w:cs="Arial"/>
        </w:rPr>
      </w:pP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1. Подаци о наручиоцу</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Наручилац: Градска општина Гроцка</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Адреса: Булевар ослобођења бр.39</w:t>
      </w:r>
      <w:proofErr w:type="gramStart"/>
      <w:r w:rsidRPr="00FC4E0B">
        <w:rPr>
          <w:rFonts w:ascii="Arial" w:eastAsia="TimesNewRomanPSMT" w:hAnsi="Arial" w:cs="Arial"/>
        </w:rPr>
        <w:t>,11306</w:t>
      </w:r>
      <w:proofErr w:type="gramEnd"/>
      <w:r w:rsidRPr="00FC4E0B">
        <w:rPr>
          <w:rFonts w:ascii="Arial" w:eastAsia="TimesNewRomanPSMT" w:hAnsi="Arial" w:cs="Arial"/>
        </w:rPr>
        <w:t xml:space="preserve"> Гроцка</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Интернет страница: www.grocka.rs</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Матични број: 07030495</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ПИБ: 101552934</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2. Врста поступка јавне набавке</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proofErr w:type="gramStart"/>
      <w:r w:rsidRPr="00FC4E0B">
        <w:rPr>
          <w:rFonts w:ascii="Arial" w:eastAsia="TimesNewRomanPSMT" w:hAnsi="Arial" w:cs="Arial"/>
        </w:rPr>
        <w:t>Предмет јавне набавке се спроводи као јавна набавка мале вредности у складу са</w:t>
      </w:r>
      <w:r>
        <w:rPr>
          <w:rFonts w:ascii="Arial" w:eastAsia="TimesNewRomanPSMT" w:hAnsi="Arial" w:cs="Arial"/>
          <w:lang w:val="sr-Cyrl-CS"/>
        </w:rPr>
        <w:t xml:space="preserve"> </w:t>
      </w:r>
      <w:r w:rsidRPr="00FC4E0B">
        <w:rPr>
          <w:rFonts w:ascii="Arial" w:eastAsia="TimesNewRomanPSMT" w:hAnsi="Arial" w:cs="Arial"/>
        </w:rPr>
        <w:t>Законом и подзаконским актима којима су уређују јавне набавке.</w:t>
      </w:r>
      <w:proofErr w:type="gramEnd"/>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3. Предмет јавне набавке</w:t>
      </w:r>
    </w:p>
    <w:p w:rsidR="00DF7125" w:rsidRPr="0098361B" w:rsidRDefault="00DF7125" w:rsidP="00DF7125">
      <w:pPr>
        <w:suppressAutoHyphens w:val="0"/>
        <w:autoSpaceDE w:val="0"/>
        <w:autoSpaceDN w:val="0"/>
        <w:adjustRightInd w:val="0"/>
        <w:spacing w:line="240" w:lineRule="auto"/>
        <w:rPr>
          <w:rFonts w:ascii="Arial" w:eastAsia="TimesNewRomanPSMT" w:hAnsi="Arial" w:cs="Arial"/>
          <w:lang w:val="sr-Cyrl-CS"/>
        </w:rPr>
      </w:pPr>
      <w:r>
        <w:rPr>
          <w:rFonts w:ascii="Arial" w:eastAsia="TimesNewRomanPSMT" w:hAnsi="Arial" w:cs="Arial"/>
        </w:rPr>
        <w:t>Предмет јавне набавке бр.</w:t>
      </w:r>
      <w:r w:rsidR="003657F3">
        <w:rPr>
          <w:rFonts w:ascii="Arial" w:eastAsia="TimesNewRomanPSMT" w:hAnsi="Arial" w:cs="Arial"/>
        </w:rPr>
        <w:t>5</w:t>
      </w:r>
      <w:r>
        <w:rPr>
          <w:rFonts w:ascii="Arial" w:eastAsia="TimesNewRomanPSMT" w:hAnsi="Arial" w:cs="Arial"/>
        </w:rPr>
        <w:t>/1</w:t>
      </w:r>
      <w:r w:rsidR="003657F3">
        <w:rPr>
          <w:rFonts w:ascii="Arial" w:eastAsia="TimesNewRomanPSMT" w:hAnsi="Arial" w:cs="Arial"/>
        </w:rPr>
        <w:t>9</w:t>
      </w:r>
      <w:r w:rsidRPr="00FC4E0B">
        <w:rPr>
          <w:rFonts w:ascii="Arial" w:eastAsia="TimesNewRomanPSMT" w:hAnsi="Arial" w:cs="Arial"/>
        </w:rPr>
        <w:t xml:space="preserve"> су добра –</w:t>
      </w:r>
      <w:r>
        <w:rPr>
          <w:rFonts w:ascii="Arial" w:eastAsia="TimesNewRomanPSMT" w:hAnsi="Arial" w:cs="Arial"/>
          <w:lang w:val="sr-Cyrl-CS"/>
        </w:rPr>
        <w:t>канцеларијски материјал</w:t>
      </w:r>
    </w:p>
    <w:p w:rsidR="00DF7125" w:rsidRPr="00E96762" w:rsidRDefault="00DF7125" w:rsidP="00DF7125">
      <w:pPr>
        <w:suppressAutoHyphens w:val="0"/>
        <w:autoSpaceDE w:val="0"/>
        <w:autoSpaceDN w:val="0"/>
        <w:adjustRightInd w:val="0"/>
        <w:spacing w:line="240" w:lineRule="auto"/>
        <w:rPr>
          <w:rFonts w:ascii="Arial" w:hAnsi="Arial" w:cs="Arial"/>
          <w:noProof/>
          <w:color w:val="FF0000"/>
          <w:lang w:val="sr-Cyrl-CS"/>
        </w:rPr>
      </w:pPr>
      <w:r w:rsidRPr="0098361B">
        <w:rPr>
          <w:rFonts w:ascii="Arial" w:eastAsia="TimesNewRomanPSMT" w:hAnsi="Arial" w:cs="Arial"/>
          <w:color w:val="auto"/>
        </w:rPr>
        <w:t>ОРН:</w:t>
      </w:r>
      <w:r w:rsidRPr="0098361B">
        <w:rPr>
          <w:rFonts w:ascii="Arial" w:eastAsia="TimesNewRomanPSMT" w:hAnsi="Arial" w:cs="Arial"/>
          <w:color w:val="FF0000"/>
        </w:rPr>
        <w:t xml:space="preserve"> </w:t>
      </w:r>
      <w:r w:rsidRPr="00E96762">
        <w:rPr>
          <w:rFonts w:ascii="Arial" w:hAnsi="Arial" w:cs="Arial"/>
          <w:lang w:val="ru-RU"/>
        </w:rPr>
        <w:t>3</w:t>
      </w:r>
      <w:r w:rsidRPr="00E96762">
        <w:rPr>
          <w:rFonts w:ascii="Arial" w:hAnsi="Arial" w:cs="Arial"/>
        </w:rPr>
        <w:t>0192000 –</w:t>
      </w:r>
      <w:r w:rsidRPr="00E96762">
        <w:rPr>
          <w:rFonts w:ascii="Arial" w:hAnsi="Arial" w:cs="Arial"/>
          <w:lang w:val="sr-Cyrl-CS"/>
        </w:rPr>
        <w:t>канцеларијски материјал</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4. Циљ поступка</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proofErr w:type="gramStart"/>
      <w:r w:rsidRPr="00FC4E0B">
        <w:rPr>
          <w:rFonts w:ascii="Arial" w:eastAsia="TimesNewRomanPSMT" w:hAnsi="Arial" w:cs="Arial"/>
        </w:rPr>
        <w:t>Поступак јавне набавке се спроводи ради закључења уговора о јавној набавци.</w:t>
      </w:r>
      <w:proofErr w:type="gramEnd"/>
    </w:p>
    <w:p w:rsidR="00DF7125" w:rsidRPr="00FC4E0B" w:rsidRDefault="00DF7125" w:rsidP="00DF7125">
      <w:pPr>
        <w:pStyle w:val="Heading1"/>
        <w:kinsoku w:val="0"/>
        <w:overflowPunct w:val="0"/>
        <w:spacing w:before="120"/>
        <w:rPr>
          <w:rFonts w:ascii="Arial" w:eastAsia="TimesNewRomanPSMT" w:hAnsi="Arial" w:cs="Arial"/>
          <w:b w:val="0"/>
          <w:bCs w:val="0"/>
          <w:color w:val="000000"/>
          <w:sz w:val="24"/>
          <w:szCs w:val="24"/>
        </w:rPr>
      </w:pPr>
      <w:r w:rsidRPr="00FC4E0B">
        <w:rPr>
          <w:rFonts w:ascii="Arial" w:eastAsia="TimesNewRomanPSMT" w:hAnsi="Arial" w:cs="Arial"/>
          <w:b w:val="0"/>
          <w:bCs w:val="0"/>
          <w:color w:val="000000"/>
          <w:sz w:val="24"/>
          <w:szCs w:val="24"/>
        </w:rPr>
        <w:t>5.Рок у којем ће наручилац донети одлуку о додели уговора:</w:t>
      </w:r>
    </w:p>
    <w:p w:rsidR="00DF7125" w:rsidRPr="00FC4E0B" w:rsidRDefault="00DF7125" w:rsidP="00DF7125">
      <w:pPr>
        <w:kinsoku w:val="0"/>
        <w:overflowPunct w:val="0"/>
        <w:ind w:left="231" w:right="225"/>
        <w:rPr>
          <w:rFonts w:ascii="Arial" w:eastAsia="TimesNewRomanPSMT" w:hAnsi="Arial" w:cs="Arial"/>
        </w:rPr>
      </w:pPr>
      <w:r w:rsidRPr="00FC4E0B">
        <w:rPr>
          <w:rFonts w:ascii="Arial" w:eastAsia="TimesNewRomanPSMT" w:hAnsi="Arial" w:cs="Arial"/>
        </w:rPr>
        <w:t xml:space="preserve">Одлуку о додели уговора </w:t>
      </w:r>
      <w:r>
        <w:rPr>
          <w:rFonts w:ascii="Arial" w:eastAsia="TimesNewRomanPSMT" w:hAnsi="Arial" w:cs="Arial"/>
        </w:rPr>
        <w:t xml:space="preserve">наручилац ће донети у року од </w:t>
      </w:r>
      <w:proofErr w:type="gramStart"/>
      <w:r>
        <w:rPr>
          <w:rFonts w:ascii="Arial" w:eastAsia="TimesNewRomanPSMT" w:hAnsi="Arial" w:cs="Arial"/>
          <w:lang w:val="sr-Cyrl-CS"/>
        </w:rPr>
        <w:t xml:space="preserve">10 </w:t>
      </w:r>
      <w:r w:rsidRPr="00FC4E0B">
        <w:rPr>
          <w:rFonts w:ascii="Arial" w:eastAsia="TimesNewRomanPSMT" w:hAnsi="Arial" w:cs="Arial"/>
        </w:rPr>
        <w:t xml:space="preserve"> дана</w:t>
      </w:r>
      <w:proofErr w:type="gramEnd"/>
      <w:r w:rsidRPr="00FC4E0B">
        <w:rPr>
          <w:rFonts w:ascii="Arial" w:eastAsia="TimesNewRomanPSMT" w:hAnsi="Arial" w:cs="Arial"/>
        </w:rPr>
        <w:t xml:space="preserve"> од дана јавног отварања понуда .</w:t>
      </w:r>
    </w:p>
    <w:p w:rsidR="00DF7125" w:rsidRPr="00FC4E0B" w:rsidRDefault="00DF7125" w:rsidP="00DF7125">
      <w:pPr>
        <w:suppressAutoHyphens w:val="0"/>
        <w:autoSpaceDE w:val="0"/>
        <w:autoSpaceDN w:val="0"/>
        <w:adjustRightInd w:val="0"/>
        <w:spacing w:line="240" w:lineRule="auto"/>
        <w:rPr>
          <w:rFonts w:ascii="Arial" w:eastAsia="TimesNewRomanPSMT" w:hAnsi="Arial" w:cs="Arial"/>
          <w:lang w:val="sr-Cyrl-CS"/>
        </w:rPr>
      </w:pP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Pr>
          <w:rFonts w:ascii="Arial" w:eastAsia="TimesNewRomanPSMT" w:hAnsi="Arial" w:cs="Arial"/>
          <w:lang w:val="sr-Cyrl-CS"/>
        </w:rPr>
        <w:t>6</w:t>
      </w:r>
      <w:r w:rsidRPr="00FC4E0B">
        <w:rPr>
          <w:rFonts w:ascii="Arial" w:eastAsia="TimesNewRomanPSMT" w:hAnsi="Arial" w:cs="Arial"/>
        </w:rPr>
        <w:t>. Резервисана јавне набавка</w:t>
      </w:r>
    </w:p>
    <w:p w:rsidR="00DF7125" w:rsidRDefault="00DF7125" w:rsidP="00DF7125">
      <w:pPr>
        <w:suppressAutoHyphens w:val="0"/>
        <w:autoSpaceDE w:val="0"/>
        <w:autoSpaceDN w:val="0"/>
        <w:adjustRightInd w:val="0"/>
        <w:spacing w:line="240" w:lineRule="auto"/>
        <w:rPr>
          <w:rFonts w:ascii="Arial" w:eastAsia="TimesNewRomanPSMT" w:hAnsi="Arial" w:cs="Arial"/>
          <w:lang w:val="sr-Cyrl-CS"/>
        </w:rPr>
      </w:pPr>
      <w:r w:rsidRPr="00FC4E0B">
        <w:rPr>
          <w:rFonts w:ascii="Arial" w:eastAsia="TimesNewRomanPSMT" w:hAnsi="Arial" w:cs="Arial"/>
        </w:rPr>
        <w:t>Није у питању резервисана јавна набавка</w:t>
      </w:r>
    </w:p>
    <w:p w:rsidR="00DF7125" w:rsidRPr="004863EC" w:rsidRDefault="00DF7125" w:rsidP="00DF7125">
      <w:pPr>
        <w:suppressAutoHyphens w:val="0"/>
        <w:autoSpaceDE w:val="0"/>
        <w:autoSpaceDN w:val="0"/>
        <w:adjustRightInd w:val="0"/>
        <w:spacing w:line="240" w:lineRule="auto"/>
        <w:rPr>
          <w:rFonts w:ascii="Arial" w:eastAsia="TimesNewRomanPSMT" w:hAnsi="Arial" w:cs="Arial"/>
          <w:lang w:val="sr-Cyrl-CS"/>
        </w:rPr>
      </w:pP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Pr>
          <w:rFonts w:ascii="Arial" w:eastAsia="TimesNewRomanPSMT" w:hAnsi="Arial" w:cs="Arial"/>
          <w:lang w:val="sr-Cyrl-CS"/>
        </w:rPr>
        <w:t>7</w:t>
      </w:r>
      <w:r w:rsidRPr="00FC4E0B">
        <w:rPr>
          <w:rFonts w:ascii="Arial" w:eastAsia="TimesNewRomanPSMT" w:hAnsi="Arial" w:cs="Arial"/>
        </w:rPr>
        <w:t>. Електронска лицитација</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proofErr w:type="gramStart"/>
      <w:r w:rsidRPr="00FC4E0B">
        <w:rPr>
          <w:rFonts w:ascii="Arial" w:eastAsia="TimesNewRomanPSMT" w:hAnsi="Arial" w:cs="Arial"/>
        </w:rPr>
        <w:t>Наручилац не спроводи електронску лицитацију.</w:t>
      </w:r>
      <w:proofErr w:type="gramEnd"/>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Pr>
          <w:rFonts w:ascii="Arial" w:eastAsia="TimesNewRomanPSMT" w:hAnsi="Arial" w:cs="Arial"/>
          <w:lang w:val="sr-Cyrl-CS"/>
        </w:rPr>
        <w:t>8</w:t>
      </w:r>
      <w:r w:rsidRPr="00FC4E0B">
        <w:rPr>
          <w:rFonts w:ascii="Arial" w:eastAsia="TimesNewRomanPSMT" w:hAnsi="Arial" w:cs="Arial"/>
        </w:rPr>
        <w:t>. Партије</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Предметна јавна набавка није обликована по партијама</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Pr>
          <w:rFonts w:ascii="Arial" w:eastAsia="TimesNewRomanPSMT" w:hAnsi="Arial" w:cs="Arial"/>
          <w:lang w:val="sr-Cyrl-CS"/>
        </w:rPr>
        <w:t>9</w:t>
      </w:r>
      <w:r w:rsidRPr="00FC4E0B">
        <w:rPr>
          <w:rFonts w:ascii="Arial" w:eastAsia="TimesNewRomanPSMT" w:hAnsi="Arial" w:cs="Arial"/>
        </w:rPr>
        <w:t>. Контакт лице</w:t>
      </w:r>
    </w:p>
    <w:p w:rsidR="00DF7125" w:rsidRPr="00FC4E0B" w:rsidRDefault="00DF7125" w:rsidP="00DF7125">
      <w:pPr>
        <w:kinsoku w:val="0"/>
        <w:overflowPunct w:val="0"/>
        <w:ind w:left="231"/>
        <w:rPr>
          <w:rFonts w:ascii="Arial" w:eastAsia="TimesNewRomanPSMT" w:hAnsi="Arial" w:cs="Arial"/>
        </w:rPr>
      </w:pPr>
      <w:r w:rsidRPr="00FC4E0B">
        <w:rPr>
          <w:rFonts w:ascii="Arial" w:eastAsia="TimesNewRomanPSMT" w:hAnsi="Arial" w:cs="Arial"/>
        </w:rPr>
        <w:t>Лице за контакт</w:t>
      </w:r>
      <w:r>
        <w:rPr>
          <w:rFonts w:ascii="Arial" w:eastAsia="TimesNewRomanPSMT" w:hAnsi="Arial" w:cs="Arial"/>
        </w:rPr>
        <w:t xml:space="preserve">: </w:t>
      </w:r>
      <w:r w:rsidR="00580820">
        <w:rPr>
          <w:rFonts w:ascii="Arial" w:eastAsia="TimesNewRomanPSMT" w:hAnsi="Arial" w:cs="Arial"/>
          <w:lang w:val="sr-Cyrl-CS"/>
        </w:rPr>
        <w:t>Снежана Вучковић</w:t>
      </w:r>
      <w:proofErr w:type="gramStart"/>
      <w:r w:rsidRPr="00FC4E0B">
        <w:rPr>
          <w:rFonts w:ascii="Arial" w:eastAsia="TimesNewRomanPSMT" w:hAnsi="Arial" w:cs="Arial"/>
        </w:rPr>
        <w:t>,одсек</w:t>
      </w:r>
      <w:proofErr w:type="gramEnd"/>
      <w:r w:rsidRPr="00FC4E0B">
        <w:rPr>
          <w:rFonts w:ascii="Arial" w:eastAsia="TimesNewRomanPSMT" w:hAnsi="Arial" w:cs="Arial"/>
        </w:rPr>
        <w:t xml:space="preserve"> за јавне набавке, контакт телефон: 011/8501-312 лок.122 ,е-</w:t>
      </w:r>
      <w:r>
        <w:rPr>
          <w:rFonts w:ascii="Arial" w:eastAsia="TimesNewRomanPSMT" w:hAnsi="Arial" w:cs="Arial"/>
        </w:rPr>
        <w:t xml:space="preserve">mail адреса: </w:t>
      </w:r>
      <w:r w:rsidR="00580820">
        <w:rPr>
          <w:rFonts w:ascii="Arial" w:eastAsia="TimesNewRomanPSMT" w:hAnsi="Arial" w:cs="Arial"/>
        </w:rPr>
        <w:t>snezana.vuckovic</w:t>
      </w:r>
      <w:r w:rsidRPr="00FC4E0B">
        <w:rPr>
          <w:rFonts w:ascii="Arial" w:eastAsia="TimesNewRomanPSMT" w:hAnsi="Arial" w:cs="Arial"/>
        </w:rPr>
        <w:t>@grocka.org.rs</w:t>
      </w:r>
    </w:p>
    <w:p w:rsidR="00DF7125" w:rsidRDefault="00DF7125" w:rsidP="00DF7125">
      <w:pPr>
        <w:jc w:val="both"/>
        <w:rPr>
          <w:rFonts w:ascii="Arial" w:eastAsia="TimesNewRomanPSMT" w:hAnsi="Arial" w:cs="Arial"/>
        </w:rPr>
      </w:pPr>
    </w:p>
    <w:p w:rsidR="003657F3" w:rsidRDefault="003657F3" w:rsidP="00DF7125">
      <w:pPr>
        <w:jc w:val="both"/>
        <w:rPr>
          <w:rFonts w:ascii="Arial" w:eastAsia="TimesNewRomanPSMT" w:hAnsi="Arial" w:cs="Arial"/>
        </w:rPr>
      </w:pPr>
    </w:p>
    <w:p w:rsidR="003657F3" w:rsidRDefault="003657F3" w:rsidP="00DF7125">
      <w:pPr>
        <w:jc w:val="both"/>
        <w:rPr>
          <w:rFonts w:ascii="Arial" w:eastAsia="TimesNewRomanPSMT" w:hAnsi="Arial" w:cs="Arial"/>
        </w:rPr>
      </w:pPr>
    </w:p>
    <w:p w:rsidR="003657F3" w:rsidRDefault="003657F3" w:rsidP="00DF7125">
      <w:pPr>
        <w:jc w:val="both"/>
        <w:rPr>
          <w:rFonts w:ascii="Arial" w:eastAsia="TimesNewRomanPSMT" w:hAnsi="Arial" w:cs="Arial"/>
        </w:rPr>
      </w:pPr>
    </w:p>
    <w:p w:rsidR="003657F3" w:rsidRDefault="003657F3" w:rsidP="00DF7125">
      <w:pPr>
        <w:jc w:val="both"/>
        <w:rPr>
          <w:rFonts w:ascii="Arial" w:eastAsia="TimesNewRomanPSMT" w:hAnsi="Arial" w:cs="Arial"/>
        </w:rPr>
      </w:pPr>
    </w:p>
    <w:p w:rsidR="003657F3" w:rsidRPr="00FC4E0B" w:rsidRDefault="003657F3" w:rsidP="00DF7125">
      <w:pPr>
        <w:jc w:val="both"/>
        <w:rPr>
          <w:rFonts w:ascii="Arial" w:eastAsia="TimesNewRomanPSMT" w:hAnsi="Arial" w:cs="Arial"/>
        </w:rPr>
      </w:pPr>
    </w:p>
    <w:p w:rsidR="00DF7125" w:rsidRPr="00FC4E0B" w:rsidRDefault="00DF7125" w:rsidP="00DF7125">
      <w:pPr>
        <w:jc w:val="both"/>
        <w:rPr>
          <w:rFonts w:ascii="Arial" w:eastAsia="TimesNewRomanPSMT" w:hAnsi="Arial" w:cs="Arial"/>
        </w:rPr>
      </w:pPr>
    </w:p>
    <w:p w:rsidR="00DF7125" w:rsidRPr="00FC4E0B" w:rsidRDefault="00DF7125" w:rsidP="00DF7125">
      <w:pPr>
        <w:jc w:val="both"/>
        <w:rPr>
          <w:rFonts w:ascii="Arial" w:eastAsia="TimesNewRomanPSMT" w:hAnsi="Arial" w:cs="Arial"/>
        </w:rPr>
      </w:pPr>
    </w:p>
    <w:p w:rsidR="00DF7125" w:rsidRDefault="00DF7125" w:rsidP="00DF7125">
      <w:pPr>
        <w:shd w:val="clear" w:color="auto" w:fill="C6D9F1"/>
        <w:jc w:val="center"/>
        <w:rPr>
          <w:rFonts w:ascii="Arial" w:hAnsi="Arial" w:cs="Arial"/>
          <w:b/>
          <w:bCs/>
          <w:i/>
          <w:iCs/>
          <w:lang w:val="ru-RU"/>
        </w:rPr>
      </w:pPr>
      <w:proofErr w:type="gramStart"/>
      <w:r>
        <w:rPr>
          <w:rFonts w:ascii="Arial" w:hAnsi="Arial" w:cs="Arial"/>
          <w:b/>
          <w:bCs/>
          <w:i/>
          <w:iCs/>
          <w:sz w:val="28"/>
          <w:szCs w:val="28"/>
        </w:rPr>
        <w:t>II  ВРСТА</w:t>
      </w:r>
      <w:proofErr w:type="gramEnd"/>
      <w:r>
        <w:rPr>
          <w:rFonts w:ascii="Arial" w:hAnsi="Arial" w:cs="Arial"/>
          <w:b/>
          <w:bCs/>
          <w:i/>
          <w:iCs/>
          <w:sz w:val="28"/>
          <w:szCs w:val="28"/>
        </w:rPr>
        <w:t>, ТЕХНИЧКЕ КАРАКТЕРИСТИКЕ (СПЕЦИФИКАЦИЈЕ), КВАЛИТЕТ, КОЛИЧИНА И ОПИС ДОБАРА, РАДОВА ИЛИ УСЛУГА, НАЧИН СПРОВОЂЕЊА КОНТРОЛЕ И ОБЕЗБЕЂИВАЊА ГАРАНЦИЈЕ КВАЛИТЕТА, РОК ИЗВРШЕЊА ИЛИ ИСПОРУКЕ ДОБАРА, ЕВЕНТУАЛНЕ ДОДАТНЕ УСЛУГЕ И СЛ.</w:t>
      </w:r>
    </w:p>
    <w:p w:rsidR="00DF7125" w:rsidRDefault="00DF7125" w:rsidP="00DF7125">
      <w:pPr>
        <w:shd w:val="clear" w:color="auto" w:fill="C6D9F1"/>
        <w:jc w:val="center"/>
        <w:rPr>
          <w:rFonts w:ascii="Arial" w:hAnsi="Arial" w:cs="Arial"/>
          <w:b/>
          <w:bCs/>
          <w:i/>
          <w:iCs/>
        </w:rPr>
      </w:pPr>
      <w:proofErr w:type="gramStart"/>
      <w:r>
        <w:rPr>
          <w:rFonts w:ascii="Arial" w:hAnsi="Arial" w:cs="Arial"/>
          <w:b/>
          <w:bCs/>
          <w:i/>
          <w:iCs/>
          <w:sz w:val="28"/>
          <w:szCs w:val="28"/>
        </w:rPr>
        <w:t>III  ТЕХНИЧКА</w:t>
      </w:r>
      <w:proofErr w:type="gramEnd"/>
      <w:r>
        <w:rPr>
          <w:rFonts w:ascii="Arial" w:hAnsi="Arial" w:cs="Arial"/>
          <w:b/>
          <w:bCs/>
          <w:i/>
          <w:iCs/>
          <w:sz w:val="28"/>
          <w:szCs w:val="28"/>
        </w:rPr>
        <w:t xml:space="preserve"> ДОКУМЕНТАЦИЈА И ПЛАНОВИ</w:t>
      </w:r>
    </w:p>
    <w:p w:rsidR="00DF7125" w:rsidRDefault="00DF7125" w:rsidP="00DF7125">
      <w:pPr>
        <w:rPr>
          <w:rFonts w:ascii="Arial" w:hAnsi="Arial" w:cs="Arial"/>
          <w:b/>
          <w:bCs/>
          <w:i/>
          <w:iCs/>
        </w:rPr>
      </w:pPr>
    </w:p>
    <w:p w:rsidR="00DF7125" w:rsidRDefault="00DF7125" w:rsidP="00DF7125">
      <w:pPr>
        <w:pStyle w:val="Heading1"/>
        <w:keepNext w:val="0"/>
        <w:keepLines w:val="0"/>
        <w:numPr>
          <w:ilvl w:val="0"/>
          <w:numId w:val="3"/>
        </w:numPr>
        <w:spacing w:before="0" w:line="240" w:lineRule="auto"/>
        <w:ind w:left="360"/>
        <w:jc w:val="both"/>
        <w:rPr>
          <w:rFonts w:cs="Arial"/>
        </w:rPr>
      </w:pPr>
      <w:r>
        <w:rPr>
          <w:rFonts w:cs="Arial"/>
        </w:rPr>
        <w:t xml:space="preserve">ТЕХНИЧКА СПЕЦИФИКАЦИЈА </w:t>
      </w:r>
    </w:p>
    <w:p w:rsidR="00DF7125" w:rsidRPr="00CC42B0" w:rsidRDefault="00DF7125" w:rsidP="00DF7125">
      <w:pPr>
        <w:autoSpaceDE w:val="0"/>
        <w:autoSpaceDN w:val="0"/>
        <w:adjustRightInd w:val="0"/>
        <w:rPr>
          <w:rFonts w:ascii="Arial" w:hAnsi="Arial" w:cs="Arial"/>
          <w:b/>
          <w:bCs/>
          <w:noProof/>
          <w:lang w:val="sr-Cyrl-CS" w:eastAsia="en-US"/>
        </w:rPr>
      </w:pPr>
      <w:r w:rsidRPr="00CC42B0">
        <w:rPr>
          <w:rFonts w:ascii="Arial" w:hAnsi="Arial" w:cs="Arial"/>
          <w:b/>
          <w:bCs/>
          <w:noProof/>
          <w:lang w:val="sr-Cyrl-CS" w:eastAsia="en-US"/>
        </w:rPr>
        <w:t>Врста, техничке карактеристике, количина и опис</w:t>
      </w:r>
    </w:p>
    <w:p w:rsidR="00DF7125" w:rsidRPr="00CC42B0" w:rsidRDefault="00DF7125" w:rsidP="00DF7125">
      <w:pPr>
        <w:autoSpaceDE w:val="0"/>
        <w:autoSpaceDN w:val="0"/>
        <w:adjustRightInd w:val="0"/>
        <w:rPr>
          <w:rFonts w:ascii="Arial" w:hAnsi="Arial" w:cs="Arial"/>
          <w:b/>
          <w:bCs/>
          <w:noProof/>
          <w:lang w:val="sr-Cyrl-CS" w:eastAsia="en-US"/>
        </w:rPr>
      </w:pPr>
      <w:r w:rsidRPr="00CC42B0">
        <w:rPr>
          <w:rFonts w:ascii="Arial" w:hAnsi="Arial" w:cs="Arial"/>
          <w:b/>
          <w:bCs/>
          <w:noProof/>
          <w:lang w:val="sr-Cyrl-CS" w:eastAsia="en-US"/>
        </w:rPr>
        <w:t>предмета јавне набавке.</w:t>
      </w:r>
    </w:p>
    <w:p w:rsidR="00DF7125" w:rsidRPr="00CC42B0" w:rsidRDefault="00DF7125" w:rsidP="00DF7125">
      <w:pPr>
        <w:autoSpaceDE w:val="0"/>
        <w:autoSpaceDN w:val="0"/>
        <w:adjustRightInd w:val="0"/>
        <w:rPr>
          <w:rFonts w:ascii="Arial" w:hAnsi="Arial" w:cs="Arial"/>
          <w:b/>
          <w:bCs/>
          <w:noProof/>
          <w:lang w:val="sr-Cyrl-CS" w:eastAsia="en-US"/>
        </w:rPr>
      </w:pPr>
    </w:p>
    <w:p w:rsidR="00DF7125" w:rsidRPr="00AA1047" w:rsidRDefault="00DF7125" w:rsidP="00AA1047">
      <w:pPr>
        <w:autoSpaceDE w:val="0"/>
        <w:autoSpaceDN w:val="0"/>
        <w:adjustRightInd w:val="0"/>
        <w:rPr>
          <w:rFonts w:ascii="Arial" w:hAnsi="Arial" w:cs="Arial"/>
        </w:rPr>
      </w:pPr>
      <w:r w:rsidRPr="000F0226">
        <w:rPr>
          <w:rFonts w:ascii="Arial" w:hAnsi="Arial" w:cs="Arial"/>
          <w:lang w:val="sr-Cyrl-CS"/>
        </w:rPr>
        <w:t>Понуђена добра морају у свим аспектима одговарати захтевима наручиоца и задатим техничким карактеристикама и морају бити у складу са датом Техничком спецификацијом потребног канцеларијског материјал</w:t>
      </w:r>
      <w:r w:rsidR="00AA1047">
        <w:rPr>
          <w:rFonts w:ascii="Arial" w:hAnsi="Arial" w:cs="Arial"/>
          <w:lang w:val="sr-Cyrl-CS"/>
        </w:rPr>
        <w:t>.</w:t>
      </w:r>
    </w:p>
    <w:p w:rsidR="00AA1047" w:rsidRDefault="00AA1047" w:rsidP="00DF7125">
      <w:pPr>
        <w:pStyle w:val="ListParagraph"/>
        <w:suppressAutoHyphens w:val="0"/>
        <w:spacing w:line="240" w:lineRule="auto"/>
        <w:ind w:left="0"/>
        <w:contextualSpacing/>
        <w:jc w:val="both"/>
        <w:rPr>
          <w:rFonts w:ascii="Arial" w:hAnsi="Arial" w:cs="Arial"/>
          <w:color w:val="auto"/>
          <w:lang w:val="sr-Cyrl-CS"/>
        </w:rPr>
      </w:pPr>
    </w:p>
    <w:tbl>
      <w:tblPr>
        <w:tblpPr w:leftFromText="180" w:rightFromText="180" w:vertAnchor="text" w:horzAnchor="margin" w:tblpY="32"/>
        <w:tblW w:w="7763" w:type="dxa"/>
        <w:tblLook w:val="04A0"/>
      </w:tblPr>
      <w:tblGrid>
        <w:gridCol w:w="7763"/>
      </w:tblGrid>
      <w:tr w:rsidR="00AA1047" w:rsidRPr="0010239C" w:rsidTr="00924406">
        <w:trPr>
          <w:trHeight w:val="315"/>
        </w:trPr>
        <w:tc>
          <w:tcPr>
            <w:tcW w:w="7763"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AA1047" w:rsidRDefault="00AA1047" w:rsidP="00AA1047">
            <w:pPr>
              <w:autoSpaceDE w:val="0"/>
              <w:autoSpaceDN w:val="0"/>
              <w:adjustRightInd w:val="0"/>
              <w:rPr>
                <w:rFonts w:ascii="Arial" w:hAnsi="Arial" w:cs="Arial"/>
              </w:rPr>
            </w:pPr>
            <w:r w:rsidRPr="000F0226">
              <w:rPr>
                <w:rFonts w:ascii="Arial" w:hAnsi="Arial" w:cs="Arial"/>
                <w:lang w:val="sr-Cyrl-CS"/>
              </w:rPr>
              <w:t xml:space="preserve">Место испоруке </w:t>
            </w:r>
            <w:r>
              <w:rPr>
                <w:rFonts w:ascii="Arial" w:hAnsi="Arial" w:cs="Arial"/>
              </w:rPr>
              <w:t>су следеће адресе наручиоца :</w:t>
            </w:r>
          </w:p>
          <w:p w:rsidR="00AA1047" w:rsidRPr="00AA1047" w:rsidRDefault="00AA1047" w:rsidP="00AA1047">
            <w:pPr>
              <w:rPr>
                <w:rFonts w:ascii="Arial" w:hAnsi="Arial" w:cs="Arial"/>
                <w:b/>
                <w:bCs/>
                <w:lang w:eastAsia="en-US"/>
              </w:rPr>
            </w:pPr>
          </w:p>
        </w:tc>
      </w:tr>
      <w:tr w:rsidR="00AA1047" w:rsidRPr="00275483"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Default="00AA1047" w:rsidP="00AA1047">
            <w:pPr>
              <w:rPr>
                <w:rFonts w:ascii="Arial" w:hAnsi="Arial" w:cs="Arial"/>
                <w:lang w:val="sr-Cyrl-CS" w:eastAsia="en-US"/>
              </w:rPr>
            </w:pPr>
            <w:r w:rsidRPr="0010239C">
              <w:rPr>
                <w:rFonts w:ascii="Arial" w:hAnsi="Arial" w:cs="Arial"/>
                <w:sz w:val="22"/>
                <w:szCs w:val="22"/>
                <w:lang w:val="sr-Cyrl-CS" w:eastAsia="en-US"/>
              </w:rPr>
              <w:t xml:space="preserve">Управне зграде </w:t>
            </w:r>
          </w:p>
          <w:p w:rsidR="00AA1047"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39</w:t>
            </w:r>
          </w:p>
          <w:p w:rsidR="00AA1047"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39/а</w:t>
            </w:r>
          </w:p>
          <w:p w:rsidR="00AA1047" w:rsidRPr="0010239C"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28</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Бегаљица</w:t>
            </w:r>
            <w:r>
              <w:rPr>
                <w:rFonts w:ascii="Arial" w:hAnsi="Arial" w:cs="Arial"/>
                <w:sz w:val="22"/>
                <w:szCs w:val="22"/>
                <w:lang w:val="sr-Cyrl-CS" w:eastAsia="en-US"/>
              </w:rPr>
              <w:t>,Бориса Кидрича бр.209</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Болеч</w:t>
            </w:r>
            <w:r>
              <w:rPr>
                <w:rFonts w:ascii="Arial" w:hAnsi="Arial" w:cs="Arial"/>
                <w:sz w:val="22"/>
                <w:szCs w:val="22"/>
                <w:lang w:val="sr-Cyrl-CS" w:eastAsia="en-US"/>
              </w:rPr>
              <w:t>,7.јула бр.1</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Брестовик</w:t>
            </w:r>
            <w:r>
              <w:rPr>
                <w:rFonts w:ascii="Arial" w:hAnsi="Arial" w:cs="Arial"/>
                <w:sz w:val="22"/>
                <w:szCs w:val="22"/>
                <w:lang w:val="sr-Cyrl-CS" w:eastAsia="en-US"/>
              </w:rPr>
              <w:t>,Трг Вучка Милићевића бр.3</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Винча</w:t>
            </w:r>
            <w:r>
              <w:rPr>
                <w:rFonts w:ascii="Arial" w:hAnsi="Arial" w:cs="Arial"/>
                <w:sz w:val="22"/>
                <w:szCs w:val="22"/>
                <w:lang w:val="sr-Cyrl-CS" w:eastAsia="en-US"/>
              </w:rPr>
              <w:t>,Професора Васића бр.174</w:t>
            </w:r>
          </w:p>
        </w:tc>
      </w:tr>
      <w:tr w:rsidR="00AA1047" w:rsidRPr="0010239C" w:rsidTr="00924406">
        <w:trPr>
          <w:trHeight w:val="315"/>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Врчин</w:t>
            </w:r>
            <w:r>
              <w:rPr>
                <w:rFonts w:ascii="Arial" w:hAnsi="Arial" w:cs="Arial"/>
                <w:sz w:val="22"/>
                <w:szCs w:val="22"/>
                <w:lang w:val="sr-Cyrl-CS" w:eastAsia="en-US"/>
              </w:rPr>
              <w:t>,29.новембар бр.25</w:t>
            </w:r>
          </w:p>
        </w:tc>
      </w:tr>
      <w:tr w:rsidR="00AA1047" w:rsidRPr="0010239C" w:rsidTr="00924406">
        <w:trPr>
          <w:trHeight w:val="315"/>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Гроцка</w:t>
            </w:r>
            <w:r>
              <w:rPr>
                <w:rFonts w:ascii="Arial" w:hAnsi="Arial" w:cs="Arial"/>
                <w:sz w:val="22"/>
                <w:szCs w:val="22"/>
                <w:lang w:val="sr-Cyrl-CS" w:eastAsia="en-US"/>
              </w:rPr>
              <w:t>,Булевар ослобођења 29</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Дражањ</w:t>
            </w:r>
            <w:r>
              <w:rPr>
                <w:rFonts w:ascii="Arial" w:hAnsi="Arial" w:cs="Arial"/>
                <w:sz w:val="22"/>
                <w:szCs w:val="22"/>
                <w:lang w:val="sr-Cyrl-CS" w:eastAsia="en-US"/>
              </w:rPr>
              <w:t>,Нарадног Фронта бр.2</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Живковац</w:t>
            </w:r>
            <w:r>
              <w:rPr>
                <w:rFonts w:ascii="Arial" w:hAnsi="Arial" w:cs="Arial"/>
                <w:sz w:val="22"/>
                <w:szCs w:val="22"/>
                <w:lang w:val="sr-Cyrl-CS" w:eastAsia="en-US"/>
              </w:rPr>
              <w:t>,Добривоја Михајловића бр.22</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Заклопача</w:t>
            </w:r>
            <w:r>
              <w:rPr>
                <w:rFonts w:ascii="Arial" w:hAnsi="Arial" w:cs="Arial"/>
                <w:sz w:val="22"/>
                <w:szCs w:val="22"/>
                <w:lang w:val="sr-Cyrl-CS" w:eastAsia="en-US"/>
              </w:rPr>
              <w:t>,ЈНА бр.4</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Калуђерица</w:t>
            </w:r>
            <w:r>
              <w:rPr>
                <w:rFonts w:ascii="Arial" w:hAnsi="Arial" w:cs="Arial"/>
                <w:sz w:val="22"/>
                <w:szCs w:val="22"/>
                <w:lang w:val="sr-Cyrl-CS" w:eastAsia="en-US"/>
              </w:rPr>
              <w:t>,Краља Петра бр.7</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Камендол</w:t>
            </w:r>
            <w:r>
              <w:rPr>
                <w:rFonts w:ascii="Arial" w:hAnsi="Arial" w:cs="Arial"/>
                <w:sz w:val="22"/>
                <w:szCs w:val="22"/>
                <w:lang w:val="sr-Cyrl-CS" w:eastAsia="en-US"/>
              </w:rPr>
              <w:t>,21.августа бр.131</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Лештане</w:t>
            </w:r>
            <w:r>
              <w:rPr>
                <w:rFonts w:ascii="Arial" w:hAnsi="Arial" w:cs="Arial"/>
                <w:sz w:val="22"/>
                <w:szCs w:val="22"/>
                <w:lang w:val="sr-Cyrl-CS" w:eastAsia="en-US"/>
              </w:rPr>
              <w:t>,Маршала Тита бр.60</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Пударци</w:t>
            </w:r>
            <w:r>
              <w:rPr>
                <w:rFonts w:ascii="Arial" w:hAnsi="Arial" w:cs="Arial"/>
                <w:sz w:val="22"/>
                <w:szCs w:val="22"/>
                <w:lang w:val="sr-Cyrl-CS" w:eastAsia="en-US"/>
              </w:rPr>
              <w:t>,Палих Бораца бр.17</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Ритопек</w:t>
            </w:r>
            <w:r>
              <w:rPr>
                <w:rFonts w:ascii="Arial" w:hAnsi="Arial" w:cs="Arial"/>
                <w:sz w:val="22"/>
                <w:szCs w:val="22"/>
                <w:lang w:val="sr-Cyrl-CS" w:eastAsia="en-US"/>
              </w:rPr>
              <w:t>,Београдска бр.4</w:t>
            </w:r>
          </w:p>
        </w:tc>
      </w:tr>
      <w:tr w:rsidR="00AA1047" w:rsidRPr="0010239C" w:rsidTr="00924406">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Умчари</w:t>
            </w:r>
            <w:r>
              <w:rPr>
                <w:rFonts w:ascii="Arial" w:hAnsi="Arial" w:cs="Arial"/>
                <w:sz w:val="22"/>
                <w:szCs w:val="22"/>
                <w:lang w:val="sr-Cyrl-CS" w:eastAsia="en-US"/>
              </w:rPr>
              <w:t>,Трг Републике бр.2</w:t>
            </w:r>
          </w:p>
        </w:tc>
      </w:tr>
    </w:tbl>
    <w:p w:rsidR="00AA1047" w:rsidRDefault="00AA1047" w:rsidP="00DF7125">
      <w:pPr>
        <w:pStyle w:val="ListParagraph"/>
        <w:suppressAutoHyphens w:val="0"/>
        <w:spacing w:line="240" w:lineRule="auto"/>
        <w:ind w:left="0"/>
        <w:contextualSpacing/>
        <w:jc w:val="both"/>
        <w:rPr>
          <w:rFonts w:ascii="Arial" w:hAnsi="Arial" w:cs="Arial"/>
          <w:color w:val="auto"/>
          <w:lang w:val="sr-Cyrl-CS"/>
        </w:rPr>
      </w:pPr>
    </w:p>
    <w:p w:rsidR="00AA1047" w:rsidRDefault="00AA1047" w:rsidP="00DF7125">
      <w:pPr>
        <w:pStyle w:val="ListParagraph"/>
        <w:suppressAutoHyphens w:val="0"/>
        <w:spacing w:line="240" w:lineRule="auto"/>
        <w:ind w:left="0"/>
        <w:contextualSpacing/>
        <w:jc w:val="both"/>
        <w:rPr>
          <w:rFonts w:ascii="Arial" w:hAnsi="Arial" w:cs="Arial"/>
          <w:color w:val="auto"/>
          <w:lang w:val="sr-Cyrl-CS"/>
        </w:rPr>
      </w:pPr>
    </w:p>
    <w:p w:rsidR="00AA1047" w:rsidRDefault="00AA1047" w:rsidP="00DF7125">
      <w:pPr>
        <w:pStyle w:val="ListParagraph"/>
        <w:suppressAutoHyphens w:val="0"/>
        <w:spacing w:line="240" w:lineRule="auto"/>
        <w:ind w:left="0"/>
        <w:contextualSpacing/>
        <w:jc w:val="both"/>
        <w:rPr>
          <w:rFonts w:ascii="Arial" w:hAnsi="Arial" w:cs="Arial"/>
          <w:color w:val="auto"/>
          <w:lang w:val="sr-Cyrl-CS"/>
        </w:rPr>
      </w:pPr>
    </w:p>
    <w:p w:rsidR="00AA1047" w:rsidRDefault="00AA1047" w:rsidP="00DF7125">
      <w:pPr>
        <w:pStyle w:val="ListParagraph"/>
        <w:suppressAutoHyphens w:val="0"/>
        <w:spacing w:line="240" w:lineRule="auto"/>
        <w:ind w:left="0"/>
        <w:contextualSpacing/>
        <w:jc w:val="both"/>
        <w:rPr>
          <w:rFonts w:ascii="Arial" w:hAnsi="Arial" w:cs="Arial"/>
          <w:color w:val="auto"/>
          <w:lang w:val="sr-Cyrl-CS"/>
        </w:rPr>
      </w:pPr>
    </w:p>
    <w:p w:rsidR="00AA1047" w:rsidRDefault="00AA1047" w:rsidP="00DF7125">
      <w:pPr>
        <w:pStyle w:val="ListParagraph"/>
        <w:suppressAutoHyphens w:val="0"/>
        <w:spacing w:line="240" w:lineRule="auto"/>
        <w:ind w:left="0"/>
        <w:contextualSpacing/>
        <w:jc w:val="both"/>
        <w:rPr>
          <w:rFonts w:ascii="Arial" w:hAnsi="Arial" w:cs="Arial"/>
          <w:color w:val="auto"/>
          <w:lang w:val="sr-Cyrl-CS"/>
        </w:rPr>
      </w:pPr>
    </w:p>
    <w:p w:rsidR="00AA1047" w:rsidRDefault="00AA1047" w:rsidP="00DF7125">
      <w:pPr>
        <w:pStyle w:val="ListParagraph"/>
        <w:suppressAutoHyphens w:val="0"/>
        <w:spacing w:line="240" w:lineRule="auto"/>
        <w:ind w:left="0"/>
        <w:contextualSpacing/>
        <w:jc w:val="both"/>
        <w:rPr>
          <w:rFonts w:ascii="Arial" w:hAnsi="Arial" w:cs="Arial"/>
          <w:color w:val="auto"/>
          <w:lang w:val="sr-Cyrl-CS"/>
        </w:rPr>
      </w:pPr>
    </w:p>
    <w:p w:rsidR="00AA1047" w:rsidRDefault="00AA1047" w:rsidP="00DF7125">
      <w:pPr>
        <w:pStyle w:val="ListParagraph"/>
        <w:suppressAutoHyphens w:val="0"/>
        <w:spacing w:line="240" w:lineRule="auto"/>
        <w:ind w:left="0"/>
        <w:contextualSpacing/>
        <w:jc w:val="both"/>
        <w:rPr>
          <w:rFonts w:ascii="Arial" w:hAnsi="Arial" w:cs="Arial"/>
          <w:color w:val="auto"/>
        </w:rPr>
      </w:pPr>
    </w:p>
    <w:p w:rsidR="004B4A52" w:rsidRPr="004B4A52" w:rsidRDefault="004B4A52" w:rsidP="00DF7125">
      <w:pPr>
        <w:pStyle w:val="ListParagraph"/>
        <w:suppressAutoHyphens w:val="0"/>
        <w:spacing w:line="240" w:lineRule="auto"/>
        <w:ind w:left="0"/>
        <w:contextualSpacing/>
        <w:jc w:val="both"/>
        <w:rPr>
          <w:rFonts w:ascii="Arial" w:hAnsi="Arial" w:cs="Arial"/>
          <w:color w:val="auto"/>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AA1047" w:rsidRDefault="00AA1047" w:rsidP="00DF7125">
      <w:pPr>
        <w:autoSpaceDE w:val="0"/>
        <w:autoSpaceDN w:val="0"/>
        <w:adjustRightInd w:val="0"/>
        <w:rPr>
          <w:rFonts w:ascii="Arial" w:hAnsi="Arial" w:cs="Arial"/>
          <w:lang w:val="sr-Cyrl-CS"/>
        </w:rPr>
      </w:pPr>
    </w:p>
    <w:p w:rsidR="00DF7125" w:rsidRPr="000F0226" w:rsidRDefault="00DF7125" w:rsidP="00DF7125">
      <w:pPr>
        <w:autoSpaceDE w:val="0"/>
        <w:autoSpaceDN w:val="0"/>
        <w:adjustRightInd w:val="0"/>
        <w:rPr>
          <w:rFonts w:ascii="Arial" w:hAnsi="Arial" w:cs="Arial"/>
          <w:lang w:val="sr-Cyrl-CS"/>
        </w:rPr>
      </w:pPr>
      <w:r w:rsidRPr="000F0226">
        <w:rPr>
          <w:rFonts w:ascii="Arial" w:hAnsi="Arial" w:cs="Arial"/>
          <w:lang w:val="sr-Cyrl-CS"/>
        </w:rPr>
        <w:lastRenderedPageBreak/>
        <w:t>Наручилац ће од понуђача набављати робу сукцесивно у току године сходно својим потребама.Количине из спецификације су дате оквирно.Оквирне количине добара дате у наведеној спецификацији исказане су на бази процењених потреба за период од годину дана,због чега наручилац задржава право измена у погледу уговорених количина.</w:t>
      </w:r>
    </w:p>
    <w:p w:rsidR="00DF7125" w:rsidRPr="000F0226" w:rsidRDefault="00DF7125" w:rsidP="00DF7125">
      <w:pPr>
        <w:autoSpaceDE w:val="0"/>
        <w:autoSpaceDN w:val="0"/>
        <w:adjustRightInd w:val="0"/>
        <w:rPr>
          <w:rFonts w:ascii="Arial" w:hAnsi="Arial" w:cs="Arial"/>
          <w:lang w:val="sr-Cyrl-CS"/>
        </w:rPr>
      </w:pPr>
      <w:r w:rsidRPr="000F0226">
        <w:rPr>
          <w:rFonts w:ascii="Arial" w:hAnsi="Arial" w:cs="Arial"/>
          <w:lang w:val="sr-Cyrl-CS"/>
        </w:rPr>
        <w:t>Рачун се испоставља на основу документа отпремнице којом се верификују квалитет и квантитет испоручених добара.</w:t>
      </w:r>
    </w:p>
    <w:p w:rsidR="00DF7125" w:rsidRDefault="00DF7125" w:rsidP="00DF7125">
      <w:pPr>
        <w:autoSpaceDE w:val="0"/>
        <w:autoSpaceDN w:val="0"/>
        <w:adjustRightInd w:val="0"/>
        <w:rPr>
          <w:rFonts w:ascii="Arial" w:hAnsi="Arial" w:cs="Arial"/>
        </w:rPr>
      </w:pPr>
      <w:r w:rsidRPr="000F0226">
        <w:rPr>
          <w:rFonts w:ascii="Arial" w:hAnsi="Arial" w:cs="Arial"/>
          <w:lang w:val="sr-Cyrl-CS"/>
        </w:rPr>
        <w:t>Рок плаћања се прецизира од дана пријема исправног рачуна испостављеног по отпремници верификованој испоруци добара.</w:t>
      </w: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2E7193" w:rsidRDefault="002E7193" w:rsidP="00DF7125">
      <w:pPr>
        <w:autoSpaceDE w:val="0"/>
        <w:autoSpaceDN w:val="0"/>
        <w:adjustRightInd w:val="0"/>
        <w:rPr>
          <w:rFonts w:ascii="Arial" w:hAnsi="Arial" w:cs="Arial"/>
        </w:rPr>
      </w:pPr>
    </w:p>
    <w:p w:rsidR="00DF7125" w:rsidRDefault="00DF7125" w:rsidP="00DF7125">
      <w:pPr>
        <w:rPr>
          <w:b/>
          <w:noProof/>
        </w:rPr>
      </w:pPr>
      <w:r>
        <w:rPr>
          <w:b/>
          <w:noProof/>
          <w:lang w:val="sr-Cyrl-CS"/>
        </w:rPr>
        <w:t xml:space="preserve">                  </w:t>
      </w: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Default="002E7193" w:rsidP="00DF7125">
      <w:pPr>
        <w:rPr>
          <w:b/>
          <w:noProof/>
        </w:rPr>
      </w:pPr>
    </w:p>
    <w:p w:rsidR="002E7193" w:rsidRPr="002E7193" w:rsidRDefault="002E7193" w:rsidP="00DF7125">
      <w:pPr>
        <w:rPr>
          <w:b/>
          <w:noProof/>
        </w:rPr>
      </w:pPr>
    </w:p>
    <w:p w:rsidR="002E7193" w:rsidRDefault="00DF7125" w:rsidP="00DF7125">
      <w:pPr>
        <w:rPr>
          <w:b/>
          <w:noProof/>
        </w:rPr>
      </w:pPr>
      <w:r w:rsidRPr="000B133D">
        <w:rPr>
          <w:b/>
          <w:noProof/>
          <w:lang w:val="sr-Cyrl-CS"/>
        </w:rPr>
        <w:t xml:space="preserve"> </w:t>
      </w:r>
      <w:r>
        <w:rPr>
          <w:b/>
          <w:noProof/>
          <w:lang w:val="sr-Cyrl-CS"/>
        </w:rPr>
        <w:t xml:space="preserve">                     </w:t>
      </w:r>
      <w:r w:rsidR="003657F3">
        <w:rPr>
          <w:b/>
          <w:noProof/>
        </w:rPr>
        <w:t xml:space="preserve">               </w:t>
      </w:r>
    </w:p>
    <w:p w:rsidR="002E7193" w:rsidRDefault="002E7193" w:rsidP="00DF7125">
      <w:pPr>
        <w:rPr>
          <w:b/>
          <w:noProof/>
        </w:rPr>
      </w:pPr>
    </w:p>
    <w:p w:rsidR="007C4190" w:rsidRDefault="007C4190" w:rsidP="00DF7125">
      <w:pPr>
        <w:rPr>
          <w:b/>
          <w:noProof/>
        </w:rPr>
      </w:pPr>
      <w:r>
        <w:rPr>
          <w:b/>
          <w:noProof/>
        </w:rPr>
        <w:t xml:space="preserve">      </w:t>
      </w:r>
    </w:p>
    <w:p w:rsidR="002E7193" w:rsidRPr="007C4190" w:rsidRDefault="007C4190" w:rsidP="007C4190">
      <w:pPr>
        <w:jc w:val="center"/>
        <w:rPr>
          <w:rFonts w:cs="TimesNewRomanPSMT"/>
          <w:b/>
          <w:bCs/>
          <w:i/>
          <w:iCs/>
          <w:sz w:val="18"/>
          <w:szCs w:val="18"/>
        </w:rPr>
      </w:pPr>
      <w:r>
        <w:rPr>
          <w:b/>
          <w:noProof/>
        </w:rPr>
        <w:lastRenderedPageBreak/>
        <w:t>СПЕЦИФИКАЦИЈА ДОБАРА</w:t>
      </w:r>
    </w:p>
    <w:tbl>
      <w:tblPr>
        <w:tblW w:w="8405" w:type="dxa"/>
        <w:jc w:val="center"/>
        <w:tblLook w:val="04A0"/>
      </w:tblPr>
      <w:tblGrid>
        <w:gridCol w:w="497"/>
        <w:gridCol w:w="2618"/>
        <w:gridCol w:w="3522"/>
        <w:gridCol w:w="727"/>
        <w:gridCol w:w="1041"/>
      </w:tblGrid>
      <w:tr w:rsidR="004C059B" w:rsidRPr="004A0E28" w:rsidTr="007C4190">
        <w:trPr>
          <w:trHeight w:val="1050"/>
          <w:jc w:val="center"/>
        </w:trPr>
        <w:tc>
          <w:tcPr>
            <w:tcW w:w="497"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4C059B" w:rsidRPr="004A0E28" w:rsidRDefault="004C059B"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Ред бр.</w:t>
            </w:r>
          </w:p>
        </w:tc>
        <w:tc>
          <w:tcPr>
            <w:tcW w:w="2618" w:type="dxa"/>
            <w:tcBorders>
              <w:top w:val="single" w:sz="4" w:space="0" w:color="auto"/>
              <w:left w:val="nil"/>
              <w:bottom w:val="single" w:sz="4" w:space="0" w:color="auto"/>
              <w:right w:val="single" w:sz="4" w:space="0" w:color="auto"/>
            </w:tcBorders>
            <w:shd w:val="clear" w:color="000000" w:fill="E7E6E6"/>
            <w:noWrap/>
            <w:vAlign w:val="center"/>
            <w:hideMark/>
          </w:tcPr>
          <w:p w:rsidR="004C059B" w:rsidRPr="004A0E28" w:rsidRDefault="004C059B"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Назив добра</w:t>
            </w:r>
          </w:p>
        </w:tc>
        <w:tc>
          <w:tcPr>
            <w:tcW w:w="3522" w:type="dxa"/>
            <w:tcBorders>
              <w:top w:val="single" w:sz="4" w:space="0" w:color="auto"/>
              <w:left w:val="nil"/>
              <w:bottom w:val="single" w:sz="4" w:space="0" w:color="auto"/>
              <w:right w:val="single" w:sz="4" w:space="0" w:color="auto"/>
            </w:tcBorders>
            <w:shd w:val="clear" w:color="000000" w:fill="E7E6E6"/>
            <w:noWrap/>
            <w:vAlign w:val="center"/>
            <w:hideMark/>
          </w:tcPr>
          <w:p w:rsidR="004C059B" w:rsidRPr="004A0E28" w:rsidRDefault="004C059B"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ОПИС ДОБРА</w:t>
            </w:r>
          </w:p>
        </w:tc>
        <w:tc>
          <w:tcPr>
            <w:tcW w:w="727" w:type="dxa"/>
            <w:tcBorders>
              <w:top w:val="single" w:sz="4" w:space="0" w:color="auto"/>
              <w:left w:val="nil"/>
              <w:bottom w:val="single" w:sz="4" w:space="0" w:color="auto"/>
              <w:right w:val="single" w:sz="4" w:space="0" w:color="auto"/>
            </w:tcBorders>
            <w:shd w:val="clear" w:color="000000" w:fill="E7E6E6"/>
            <w:noWrap/>
            <w:vAlign w:val="center"/>
            <w:hideMark/>
          </w:tcPr>
          <w:p w:rsidR="004C059B" w:rsidRPr="004A0E28" w:rsidRDefault="004C059B"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Јед. мере</w:t>
            </w:r>
          </w:p>
        </w:tc>
        <w:tc>
          <w:tcPr>
            <w:tcW w:w="1041" w:type="dxa"/>
            <w:tcBorders>
              <w:top w:val="single" w:sz="4" w:space="0" w:color="auto"/>
              <w:left w:val="nil"/>
              <w:bottom w:val="single" w:sz="4" w:space="0" w:color="auto"/>
              <w:right w:val="single" w:sz="4" w:space="0" w:color="auto"/>
            </w:tcBorders>
            <w:shd w:val="clear" w:color="000000" w:fill="E7E6E6"/>
            <w:noWrap/>
            <w:vAlign w:val="center"/>
            <w:hideMark/>
          </w:tcPr>
          <w:p w:rsidR="004C059B" w:rsidRPr="004A0E28" w:rsidRDefault="004C059B" w:rsidP="007C4190">
            <w:pPr>
              <w:suppressAutoHyphens w:val="0"/>
              <w:spacing w:line="240" w:lineRule="auto"/>
              <w:rPr>
                <w:rFonts w:eastAsia="Times New Roman"/>
                <w:b/>
                <w:bCs/>
                <w:kern w:val="0"/>
                <w:sz w:val="18"/>
                <w:szCs w:val="18"/>
                <w:lang w:eastAsia="en-US"/>
              </w:rPr>
            </w:pPr>
            <w:r>
              <w:rPr>
                <w:rFonts w:eastAsia="Times New Roman"/>
                <w:b/>
                <w:bCs/>
                <w:kern w:val="0"/>
                <w:sz w:val="18"/>
                <w:szCs w:val="18"/>
                <w:lang w:eastAsia="en-US"/>
              </w:rPr>
              <w:t xml:space="preserve">Оквирна </w:t>
            </w:r>
            <w:r w:rsidRPr="004A0E28">
              <w:rPr>
                <w:rFonts w:eastAsia="Times New Roman"/>
                <w:b/>
                <w:bCs/>
                <w:kern w:val="0"/>
                <w:sz w:val="18"/>
                <w:szCs w:val="18"/>
                <w:lang w:eastAsia="en-US"/>
              </w:rPr>
              <w:t>Количина</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tcPr>
          <w:p w:rsidR="004C059B" w:rsidRPr="0038660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w:t>
            </w:r>
          </w:p>
        </w:tc>
        <w:tc>
          <w:tcPr>
            <w:tcW w:w="2618" w:type="dxa"/>
            <w:tcBorders>
              <w:top w:val="nil"/>
              <w:left w:val="nil"/>
              <w:bottom w:val="single" w:sz="4" w:space="0" w:color="auto"/>
              <w:right w:val="single" w:sz="4" w:space="0" w:color="auto"/>
            </w:tcBorders>
            <w:shd w:val="clear" w:color="auto" w:fill="auto"/>
            <w:vAlign w:val="center"/>
          </w:tcPr>
          <w:p w:rsidR="004C059B" w:rsidRPr="0038660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w:t>
            </w:r>
          </w:p>
        </w:tc>
        <w:tc>
          <w:tcPr>
            <w:tcW w:w="3522" w:type="dxa"/>
            <w:tcBorders>
              <w:top w:val="nil"/>
              <w:left w:val="nil"/>
              <w:bottom w:val="single" w:sz="4" w:space="0" w:color="auto"/>
              <w:right w:val="single" w:sz="4" w:space="0" w:color="auto"/>
            </w:tcBorders>
            <w:shd w:val="clear" w:color="auto" w:fill="auto"/>
            <w:vAlign w:val="center"/>
          </w:tcPr>
          <w:p w:rsidR="004C059B" w:rsidRPr="0038660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w:t>
            </w:r>
          </w:p>
        </w:tc>
        <w:tc>
          <w:tcPr>
            <w:tcW w:w="727" w:type="dxa"/>
            <w:tcBorders>
              <w:top w:val="nil"/>
              <w:left w:val="nil"/>
              <w:bottom w:val="single" w:sz="4" w:space="0" w:color="auto"/>
              <w:right w:val="single" w:sz="4" w:space="0" w:color="auto"/>
            </w:tcBorders>
            <w:shd w:val="clear" w:color="auto" w:fill="auto"/>
            <w:vAlign w:val="center"/>
          </w:tcPr>
          <w:p w:rsidR="004C059B" w:rsidRPr="0038660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w:t>
            </w:r>
          </w:p>
        </w:tc>
        <w:tc>
          <w:tcPr>
            <w:tcW w:w="1041" w:type="dxa"/>
            <w:tcBorders>
              <w:top w:val="nil"/>
              <w:left w:val="nil"/>
              <w:bottom w:val="single" w:sz="4" w:space="0" w:color="auto"/>
              <w:right w:val="single" w:sz="4" w:space="0" w:color="auto"/>
            </w:tcBorders>
            <w:shd w:val="clear" w:color="auto" w:fill="auto"/>
            <w:vAlign w:val="center"/>
          </w:tcPr>
          <w:p w:rsidR="004C059B" w:rsidRPr="0038660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w:t>
            </w:r>
          </w:p>
        </w:tc>
        <w:tc>
          <w:tcPr>
            <w:tcW w:w="2618" w:type="dxa"/>
            <w:tcBorders>
              <w:top w:val="nil"/>
              <w:left w:val="nil"/>
              <w:bottom w:val="single" w:sz="4" w:space="0" w:color="auto"/>
              <w:right w:val="single" w:sz="4" w:space="0" w:color="auto"/>
            </w:tcBorders>
            <w:shd w:val="clear" w:color="auto" w:fill="auto"/>
            <w:vAlign w:val="center"/>
            <w:hideMark/>
          </w:tcPr>
          <w:p w:rsidR="004C059B" w:rsidRPr="007411B2" w:rsidRDefault="004C059B" w:rsidP="007C4190">
            <w:pPr>
              <w:suppressAutoHyphens w:val="0"/>
              <w:spacing w:line="240" w:lineRule="auto"/>
              <w:rPr>
                <w:rFonts w:eastAsia="Times New Roman"/>
                <w:color w:val="auto"/>
                <w:kern w:val="0"/>
                <w:sz w:val="18"/>
                <w:szCs w:val="18"/>
                <w:lang w:eastAsia="en-US"/>
              </w:rPr>
            </w:pPr>
            <w:r w:rsidRPr="007411B2">
              <w:rPr>
                <w:rFonts w:eastAsia="Times New Roman"/>
                <w:color w:val="auto"/>
                <w:kern w:val="0"/>
                <w:sz w:val="18"/>
                <w:szCs w:val="18"/>
                <w:lang w:eastAsia="en-US"/>
              </w:rPr>
              <w:t>Фломастери 24/1</w:t>
            </w:r>
          </w:p>
        </w:tc>
        <w:tc>
          <w:tcPr>
            <w:tcW w:w="3522" w:type="dxa"/>
            <w:tcBorders>
              <w:top w:val="nil"/>
              <w:left w:val="nil"/>
              <w:bottom w:val="single" w:sz="4" w:space="0" w:color="auto"/>
              <w:right w:val="single" w:sz="4" w:space="0" w:color="auto"/>
            </w:tcBorders>
            <w:shd w:val="clear" w:color="auto" w:fill="auto"/>
            <w:vAlign w:val="center"/>
            <w:hideMark/>
          </w:tcPr>
          <w:p w:rsidR="004C059B" w:rsidRPr="007411B2" w:rsidRDefault="004C059B" w:rsidP="007C4190">
            <w:pPr>
              <w:suppressAutoHyphens w:val="0"/>
              <w:spacing w:line="240" w:lineRule="auto"/>
              <w:rPr>
                <w:rFonts w:eastAsia="Times New Roman"/>
                <w:color w:val="auto"/>
                <w:kern w:val="0"/>
                <w:sz w:val="18"/>
                <w:szCs w:val="18"/>
                <w:lang w:eastAsia="en-US"/>
              </w:rPr>
            </w:pPr>
            <w:r w:rsidRPr="007411B2">
              <w:rPr>
                <w:rFonts w:eastAsia="Times New Roman"/>
                <w:color w:val="auto"/>
                <w:kern w:val="0"/>
                <w:sz w:val="18"/>
                <w:szCs w:val="18"/>
                <w:lang w:eastAsia="en-US"/>
              </w:rPr>
              <w:t>микс боја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w:t>
            </w:r>
          </w:p>
        </w:tc>
        <w:tc>
          <w:tcPr>
            <w:tcW w:w="2618"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Коверат плави </w:t>
            </w:r>
          </w:p>
        </w:tc>
        <w:tc>
          <w:tcPr>
            <w:tcW w:w="3522"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Б6</w:t>
            </w:r>
            <w:r>
              <w:rPr>
                <w:rFonts w:eastAsia="Times New Roman"/>
                <w:kern w:val="0"/>
                <w:sz w:val="18"/>
                <w:szCs w:val="18"/>
                <w:lang w:eastAsia="en-US"/>
              </w:rPr>
              <w:t>-5 плави, /влажно лепљење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6</w:t>
            </w:r>
            <w:r w:rsidRPr="004A0E28">
              <w:rPr>
                <w:rFonts w:eastAsia="Times New Roman"/>
                <w:kern w:val="0"/>
                <w:sz w:val="18"/>
                <w:szCs w:val="18"/>
                <w:lang w:eastAsia="en-US"/>
              </w:rPr>
              <w:t>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w:t>
            </w:r>
          </w:p>
        </w:tc>
        <w:tc>
          <w:tcPr>
            <w:tcW w:w="2618"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w:t>
            </w:r>
            <w:r w:rsidRPr="004A0E28">
              <w:rPr>
                <w:rFonts w:eastAsia="Times New Roman"/>
                <w:kern w:val="0"/>
                <w:sz w:val="18"/>
                <w:szCs w:val="18"/>
                <w:lang w:eastAsia="en-US"/>
              </w:rPr>
              <w:t xml:space="preserve"> плав</w:t>
            </w:r>
            <w:r>
              <w:rPr>
                <w:rFonts w:eastAsia="Times New Roman"/>
                <w:kern w:val="0"/>
                <w:sz w:val="18"/>
                <w:szCs w:val="18"/>
                <w:lang w:eastAsia="en-US"/>
              </w:rPr>
              <w:t>и</w:t>
            </w:r>
          </w:p>
        </w:tc>
        <w:tc>
          <w:tcPr>
            <w:tcW w:w="3522"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Б6</w:t>
            </w:r>
            <w:r>
              <w:rPr>
                <w:rFonts w:eastAsia="Times New Roman"/>
                <w:kern w:val="0"/>
                <w:sz w:val="18"/>
                <w:szCs w:val="18"/>
                <w:lang w:eastAsia="en-US"/>
              </w:rPr>
              <w:t>-5 плави</w:t>
            </w:r>
            <w:r w:rsidRPr="004A0E28">
              <w:rPr>
                <w:rFonts w:eastAsia="Times New Roman"/>
                <w:kern w:val="0"/>
                <w:sz w:val="18"/>
                <w:szCs w:val="18"/>
                <w:lang w:eastAsia="en-US"/>
              </w:rPr>
              <w:t xml:space="preserve">, </w:t>
            </w:r>
            <w:r>
              <w:rPr>
                <w:rFonts w:eastAsia="Times New Roman"/>
                <w:kern w:val="0"/>
                <w:sz w:val="18"/>
                <w:szCs w:val="18"/>
                <w:lang w:eastAsia="en-US"/>
              </w:rPr>
              <w:t>/самолепљиви/</w:t>
            </w:r>
          </w:p>
        </w:tc>
        <w:tc>
          <w:tcPr>
            <w:tcW w:w="727"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w:t>
            </w:r>
          </w:p>
        </w:tc>
        <w:tc>
          <w:tcPr>
            <w:tcW w:w="2618"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w:t>
            </w:r>
            <w:r w:rsidRPr="004A0E28">
              <w:rPr>
                <w:rFonts w:eastAsia="Times New Roman"/>
                <w:kern w:val="0"/>
                <w:sz w:val="18"/>
                <w:szCs w:val="18"/>
                <w:lang w:eastAsia="en-US"/>
              </w:rPr>
              <w:t>Б6</w:t>
            </w:r>
            <w:r>
              <w:rPr>
                <w:rFonts w:eastAsia="Times New Roman"/>
                <w:kern w:val="0"/>
                <w:sz w:val="18"/>
                <w:szCs w:val="18"/>
                <w:lang w:eastAsia="en-US"/>
              </w:rPr>
              <w:t>-5 бели</w:t>
            </w:r>
            <w:r w:rsidRPr="004A0E28">
              <w:rPr>
                <w:rFonts w:eastAsia="Times New Roman"/>
                <w:kern w:val="0"/>
                <w:sz w:val="18"/>
                <w:szCs w:val="18"/>
                <w:lang w:eastAsia="en-US"/>
              </w:rPr>
              <w:t xml:space="preserve">, </w:t>
            </w:r>
            <w:r>
              <w:rPr>
                <w:rFonts w:eastAsia="Times New Roman"/>
                <w:kern w:val="0"/>
                <w:sz w:val="18"/>
                <w:szCs w:val="18"/>
                <w:lang w:eastAsia="en-US"/>
              </w:rPr>
              <w:t>/самолепљиви/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1669A2"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 </w:t>
            </w: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Џеп-12х18/</w:t>
            </w:r>
            <w:r w:rsidRPr="004A0E28">
              <w:rPr>
                <w:rFonts w:eastAsia="Times New Roman"/>
                <w:kern w:val="0"/>
                <w:sz w:val="18"/>
                <w:szCs w:val="18"/>
                <w:lang w:eastAsia="en-US"/>
              </w:rPr>
              <w:t xml:space="preserve"> самолепљ</w:t>
            </w:r>
            <w:r>
              <w:rPr>
                <w:rFonts w:eastAsia="Times New Roman"/>
                <w:kern w:val="0"/>
                <w:sz w:val="18"/>
                <w:szCs w:val="18"/>
                <w:lang w:eastAsia="en-US"/>
              </w:rPr>
              <w:t>иви/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r w:rsidRPr="004A0E28">
              <w:rPr>
                <w:rFonts w:eastAsia="Times New Roman"/>
                <w:kern w:val="0"/>
                <w:sz w:val="18"/>
                <w:szCs w:val="18"/>
                <w:lang w:eastAsia="en-US"/>
              </w:rPr>
              <w:t>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Џеп-23x33 </w:t>
            </w:r>
            <w:r>
              <w:rPr>
                <w:rFonts w:eastAsia="Times New Roman"/>
                <w:kern w:val="0"/>
                <w:sz w:val="18"/>
                <w:szCs w:val="18"/>
                <w:lang w:eastAsia="en-US"/>
              </w:rPr>
              <w:t>/</w:t>
            </w:r>
            <w:r w:rsidRPr="004A0E28">
              <w:rPr>
                <w:rFonts w:eastAsia="Times New Roman"/>
                <w:kern w:val="0"/>
                <w:sz w:val="18"/>
                <w:szCs w:val="18"/>
                <w:lang w:eastAsia="en-US"/>
              </w:rPr>
              <w:t>самолепљив</w:t>
            </w:r>
            <w:r>
              <w:rPr>
                <w:rFonts w:eastAsia="Times New Roman"/>
                <w:kern w:val="0"/>
                <w:sz w:val="18"/>
                <w:szCs w:val="18"/>
                <w:lang w:eastAsia="en-US"/>
              </w:rPr>
              <w:t>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r w:rsidRPr="004A0E28">
              <w:rPr>
                <w:rFonts w:eastAsia="Times New Roman"/>
                <w:kern w:val="0"/>
                <w:sz w:val="18"/>
                <w:szCs w:val="18"/>
                <w:lang w:eastAsia="en-US"/>
              </w:rPr>
              <w:t>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Џеп-19x26/</w:t>
            </w:r>
            <w:r w:rsidRPr="004A0E28">
              <w:rPr>
                <w:rFonts w:eastAsia="Times New Roman"/>
                <w:kern w:val="0"/>
                <w:sz w:val="18"/>
                <w:szCs w:val="18"/>
                <w:lang w:eastAsia="en-US"/>
              </w:rPr>
              <w:t xml:space="preserve"> самолепљив</w:t>
            </w:r>
            <w:r>
              <w:rPr>
                <w:rFonts w:eastAsia="Times New Roman"/>
                <w:kern w:val="0"/>
                <w:sz w:val="18"/>
                <w:szCs w:val="18"/>
                <w:lang w:eastAsia="en-US"/>
              </w:rPr>
              <w:t>и/</w:t>
            </w:r>
          </w:p>
        </w:tc>
        <w:tc>
          <w:tcPr>
            <w:tcW w:w="727" w:type="dxa"/>
            <w:tcBorders>
              <w:top w:val="nil"/>
              <w:left w:val="nil"/>
              <w:bottom w:val="single" w:sz="4" w:space="0" w:color="auto"/>
              <w:right w:val="single" w:sz="4" w:space="0" w:color="auto"/>
            </w:tcBorders>
            <w:shd w:val="clear" w:color="auto" w:fill="auto"/>
            <w:vAlign w:val="center"/>
            <w:hideMark/>
          </w:tcPr>
          <w:p w:rsidR="004C059B" w:rsidRPr="00B82A5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Џеп-30x40</w:t>
            </w:r>
            <w:r w:rsidRPr="004A0E28">
              <w:rPr>
                <w:rFonts w:eastAsia="Times New Roman"/>
                <w:kern w:val="0"/>
                <w:sz w:val="18"/>
                <w:szCs w:val="18"/>
                <w:lang w:eastAsia="en-US"/>
              </w:rPr>
              <w:t xml:space="preserve"> </w:t>
            </w:r>
            <w:r>
              <w:rPr>
                <w:rFonts w:eastAsia="Times New Roman"/>
                <w:kern w:val="0"/>
                <w:sz w:val="18"/>
                <w:szCs w:val="18"/>
                <w:lang w:eastAsia="en-US"/>
              </w:rPr>
              <w:t>/</w:t>
            </w:r>
            <w:r w:rsidRPr="004A0E28">
              <w:rPr>
                <w:rFonts w:eastAsia="Times New Roman"/>
                <w:kern w:val="0"/>
                <w:sz w:val="18"/>
                <w:szCs w:val="18"/>
                <w:lang w:eastAsia="en-US"/>
              </w:rPr>
              <w:t>самолепљив</w:t>
            </w:r>
            <w:r>
              <w:rPr>
                <w:rFonts w:eastAsia="Times New Roman"/>
                <w:kern w:val="0"/>
                <w:sz w:val="18"/>
                <w:szCs w:val="18"/>
                <w:lang w:eastAsia="en-US"/>
              </w:rPr>
              <w:t>и/</w:t>
            </w:r>
          </w:p>
        </w:tc>
        <w:tc>
          <w:tcPr>
            <w:tcW w:w="727"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w:t>
            </w:r>
          </w:p>
        </w:tc>
        <w:tc>
          <w:tcPr>
            <w:tcW w:w="2618"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розе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Б5/влажно лепљење/</w:t>
            </w:r>
            <w:r w:rsidRPr="004A0E28">
              <w:rPr>
                <w:rFonts w:eastAsia="Times New Roman"/>
                <w:kern w:val="0"/>
                <w:sz w:val="18"/>
                <w:szCs w:val="18"/>
                <w:lang w:eastAsia="en-US"/>
              </w:rPr>
              <w:t xml:space="preserve"> 175x250 mm</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7</w:t>
            </w:r>
            <w:r w:rsidRPr="004A0E28">
              <w:rPr>
                <w:rFonts w:eastAsia="Times New Roman"/>
                <w:kern w:val="0"/>
                <w:sz w:val="18"/>
                <w:szCs w:val="18"/>
                <w:lang w:eastAsia="en-US"/>
              </w:rPr>
              <w:t>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10</w:t>
            </w:r>
          </w:p>
        </w:tc>
        <w:tc>
          <w:tcPr>
            <w:tcW w:w="2618" w:type="dxa"/>
            <w:tcBorders>
              <w:top w:val="nil"/>
              <w:left w:val="nil"/>
              <w:bottom w:val="single" w:sz="4" w:space="0" w:color="auto"/>
              <w:right w:val="single" w:sz="4" w:space="0" w:color="auto"/>
            </w:tcBorders>
            <w:shd w:val="clear" w:color="auto" w:fill="auto"/>
            <w:vAlign w:val="center"/>
            <w:hideMark/>
          </w:tcPr>
          <w:p w:rsidR="004C059B" w:rsidRPr="008468B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жути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/влажно лепљење/</w:t>
            </w:r>
            <w:r w:rsidRPr="004A0E28">
              <w:rPr>
                <w:rFonts w:eastAsia="Times New Roman"/>
                <w:kern w:val="0"/>
                <w:sz w:val="18"/>
                <w:szCs w:val="18"/>
                <w:lang w:eastAsia="en-US"/>
              </w:rPr>
              <w:t>, велике за А4 документа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82A5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12000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Коверат америкен</w:t>
            </w:r>
          </w:p>
        </w:tc>
        <w:tc>
          <w:tcPr>
            <w:tcW w:w="3522" w:type="dxa"/>
            <w:tcBorders>
              <w:top w:val="nil"/>
              <w:left w:val="nil"/>
              <w:bottom w:val="single" w:sz="4" w:space="0" w:color="auto"/>
              <w:right w:val="single" w:sz="4" w:space="0" w:color="auto"/>
            </w:tcBorders>
            <w:shd w:val="clear" w:color="auto" w:fill="auto"/>
            <w:vAlign w:val="center"/>
            <w:hideMark/>
          </w:tcPr>
          <w:p w:rsidR="004C059B" w:rsidRPr="00B82A5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Самолепљиве </w:t>
            </w:r>
            <w:r>
              <w:rPr>
                <w:rFonts w:eastAsia="Times New Roman"/>
                <w:kern w:val="0"/>
                <w:sz w:val="18"/>
                <w:szCs w:val="18"/>
                <w:lang w:eastAsia="en-US"/>
              </w:rPr>
              <w:t>без прозора 11х23</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r w:rsidRPr="004A0E28">
              <w:rPr>
                <w:rFonts w:eastAsia="Times New Roman"/>
                <w:kern w:val="0"/>
                <w:sz w:val="18"/>
                <w:szCs w:val="18"/>
                <w:lang w:eastAsia="en-US"/>
              </w:rPr>
              <w:t>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Фасцикла картон преклоп</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А4-бела, димензије 245мм x 325мм, једноделна, без лепљених клапни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F4B49"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9000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w:t>
            </w:r>
          </w:p>
        </w:tc>
        <w:tc>
          <w:tcPr>
            <w:tcW w:w="2618" w:type="dxa"/>
            <w:tcBorders>
              <w:top w:val="nil"/>
              <w:left w:val="nil"/>
              <w:bottom w:val="single" w:sz="4" w:space="0" w:color="auto"/>
              <w:right w:val="single" w:sz="4" w:space="0" w:color="auto"/>
            </w:tcBorders>
            <w:shd w:val="clear" w:color="auto" w:fill="auto"/>
            <w:vAlign w:val="center"/>
            <w:hideMark/>
          </w:tcPr>
          <w:p w:rsidR="004C059B" w:rsidRPr="000F4B4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Фасцикла са кепер пантљиком</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Лепенка 2мм,каширана шагрином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F4B49"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2500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Фасцикла ПВЦ са механизмом</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Пвц са металним механизмом 310х220мм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F4B49"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700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Регистратор A4-шири</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Картонски</w:t>
            </w:r>
            <w:r>
              <w:rPr>
                <w:rFonts w:eastAsia="Times New Roman"/>
                <w:kern w:val="0"/>
                <w:sz w:val="18"/>
                <w:szCs w:val="18"/>
                <w:lang w:eastAsia="en-US"/>
              </w:rPr>
              <w:t xml:space="preserve"> регистратор са кутијом А4 шири, ојачаних ивица металном шином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440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w:t>
            </w:r>
          </w:p>
        </w:tc>
        <w:tc>
          <w:tcPr>
            <w:tcW w:w="2618" w:type="dxa"/>
            <w:tcBorders>
              <w:top w:val="nil"/>
              <w:left w:val="nil"/>
              <w:bottom w:val="single" w:sz="4" w:space="0" w:color="auto"/>
              <w:right w:val="single" w:sz="4" w:space="0" w:color="auto"/>
            </w:tcBorders>
            <w:shd w:val="clear" w:color="auto" w:fill="auto"/>
            <w:vAlign w:val="center"/>
            <w:hideMark/>
          </w:tcPr>
          <w:p w:rsidR="004C059B" w:rsidRPr="005361FC"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Регистратор A4-</w:t>
            </w:r>
            <w:r>
              <w:rPr>
                <w:rFonts w:eastAsia="Times New Roman"/>
                <w:kern w:val="0"/>
                <w:sz w:val="18"/>
                <w:szCs w:val="18"/>
                <w:lang w:eastAsia="en-US"/>
              </w:rPr>
              <w:t>уски</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Картонски регистратор са кутијом А4 </w:t>
            </w:r>
            <w:r>
              <w:rPr>
                <w:rFonts w:eastAsia="Times New Roman"/>
                <w:kern w:val="0"/>
                <w:sz w:val="18"/>
                <w:szCs w:val="18"/>
                <w:lang w:eastAsia="en-US"/>
              </w:rPr>
              <w:t>уски  ојачаних ивица металном шином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5361FC"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w:t>
            </w:r>
          </w:p>
        </w:tc>
        <w:tc>
          <w:tcPr>
            <w:tcW w:w="2618" w:type="dxa"/>
            <w:tcBorders>
              <w:top w:val="nil"/>
              <w:left w:val="nil"/>
              <w:bottom w:val="single" w:sz="4" w:space="0" w:color="auto"/>
              <w:right w:val="single" w:sz="4" w:space="0" w:color="auto"/>
            </w:tcBorders>
            <w:shd w:val="clear" w:color="auto" w:fill="auto"/>
            <w:vAlign w:val="center"/>
            <w:hideMark/>
          </w:tcPr>
          <w:p w:rsidR="004C059B" w:rsidRPr="005361FC"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Регистратор A5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Кар</w:t>
            </w:r>
            <w:r>
              <w:rPr>
                <w:rFonts w:eastAsia="Times New Roman"/>
                <w:kern w:val="0"/>
                <w:sz w:val="18"/>
                <w:szCs w:val="18"/>
                <w:lang w:eastAsia="en-US"/>
              </w:rPr>
              <w:t>тонски регистратор са кутијом А5</w:t>
            </w:r>
            <w:r w:rsidRPr="004A0E28">
              <w:rPr>
                <w:rFonts w:eastAsia="Times New Roman"/>
                <w:kern w:val="0"/>
                <w:sz w:val="18"/>
                <w:szCs w:val="18"/>
                <w:lang w:eastAsia="en-US"/>
              </w:rPr>
              <w:t xml:space="preserve"> </w:t>
            </w:r>
          </w:p>
        </w:tc>
        <w:tc>
          <w:tcPr>
            <w:tcW w:w="727"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Фолије пвц „У““са перфорацијом</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А4-кристално провидна паковање 5</w:t>
            </w:r>
            <w:r w:rsidRPr="004A0E28">
              <w:rPr>
                <w:rFonts w:eastAsia="Times New Roman"/>
                <w:kern w:val="0"/>
                <w:sz w:val="18"/>
                <w:szCs w:val="18"/>
                <w:lang w:eastAsia="en-US"/>
              </w:rPr>
              <w:t>0 микрона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361FC"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Фолије пвц „У““са перфорацијом</w:t>
            </w:r>
          </w:p>
        </w:tc>
        <w:tc>
          <w:tcPr>
            <w:tcW w:w="3522"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А4-кристално провидна паковање 4</w:t>
            </w:r>
            <w:r w:rsidRPr="004A0E28">
              <w:rPr>
                <w:rFonts w:eastAsia="Times New Roman"/>
                <w:kern w:val="0"/>
                <w:sz w:val="18"/>
                <w:szCs w:val="18"/>
                <w:lang w:eastAsia="en-US"/>
              </w:rPr>
              <w:t>0 микрона“са перфорацијом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5361FC"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Фолије пвц „У““са перфорацијом</w:t>
            </w:r>
          </w:p>
        </w:tc>
        <w:tc>
          <w:tcPr>
            <w:tcW w:w="3522" w:type="dxa"/>
            <w:tcBorders>
              <w:top w:val="nil"/>
              <w:left w:val="nil"/>
              <w:bottom w:val="single" w:sz="4" w:space="0" w:color="auto"/>
              <w:right w:val="single" w:sz="4" w:space="0" w:color="auto"/>
            </w:tcBorders>
            <w:shd w:val="clear" w:color="auto" w:fill="auto"/>
            <w:vAlign w:val="center"/>
            <w:hideMark/>
          </w:tcPr>
          <w:p w:rsidR="004C059B" w:rsidRPr="005361FC"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А4-кристално провидна паковање 3</w:t>
            </w:r>
            <w:r w:rsidRPr="004A0E28">
              <w:rPr>
                <w:rFonts w:eastAsia="Times New Roman"/>
                <w:kern w:val="0"/>
                <w:sz w:val="18"/>
                <w:szCs w:val="18"/>
                <w:lang w:eastAsia="en-US"/>
              </w:rPr>
              <w:t>0 микрона“са перфорацијом</w:t>
            </w:r>
          </w:p>
        </w:tc>
        <w:tc>
          <w:tcPr>
            <w:tcW w:w="727"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1500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Фолија „У“са перфорацијом</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А4-кристално провидна 11 рупа,проширена, 80 микрона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C7071D"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7000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Фолија “Л“</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А4-мат провидна, 90 микрона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C7071D"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w:t>
            </w:r>
          </w:p>
        </w:tc>
        <w:tc>
          <w:tcPr>
            <w:tcW w:w="2618" w:type="dxa"/>
            <w:tcBorders>
              <w:top w:val="nil"/>
              <w:left w:val="nil"/>
              <w:bottom w:val="single" w:sz="4" w:space="0" w:color="auto"/>
              <w:right w:val="single" w:sz="4" w:space="0" w:color="auto"/>
            </w:tcBorders>
            <w:shd w:val="clear" w:color="auto" w:fill="auto"/>
            <w:vAlign w:val="center"/>
            <w:hideMark/>
          </w:tcPr>
          <w:p w:rsidR="004C059B" w:rsidRPr="000F4B4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Фасцикла са гумицом</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Картонска пластифицирана ,</w:t>
            </w:r>
            <w:r>
              <w:rPr>
                <w:rFonts w:eastAsia="Times New Roman"/>
                <w:kern w:val="0"/>
                <w:sz w:val="18"/>
                <w:szCs w:val="18"/>
                <w:lang w:eastAsia="en-US"/>
              </w:rPr>
              <w:t xml:space="preserve"> од 600 грамског картона 250х350</w:t>
            </w:r>
            <w:r w:rsidRPr="004A0E28">
              <w:rPr>
                <w:rFonts w:eastAsia="Times New Roman"/>
                <w:kern w:val="0"/>
                <w:sz w:val="18"/>
                <w:szCs w:val="18"/>
                <w:lang w:eastAsia="en-US"/>
              </w:rPr>
              <w:t>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C6CC2"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1000</w:t>
            </w:r>
          </w:p>
        </w:tc>
      </w:tr>
      <w:tr w:rsidR="004C059B" w:rsidRPr="006B56D0"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B56D0" w:rsidRDefault="004C059B" w:rsidP="007C4190">
            <w:pPr>
              <w:suppressAutoHyphens w:val="0"/>
              <w:spacing w:line="240" w:lineRule="auto"/>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24</w:t>
            </w:r>
          </w:p>
        </w:tc>
        <w:tc>
          <w:tcPr>
            <w:tcW w:w="2618" w:type="dxa"/>
            <w:tcBorders>
              <w:top w:val="nil"/>
              <w:left w:val="nil"/>
              <w:bottom w:val="single" w:sz="4" w:space="0" w:color="auto"/>
              <w:right w:val="single" w:sz="4" w:space="0" w:color="auto"/>
            </w:tcBorders>
            <w:shd w:val="clear" w:color="auto" w:fill="auto"/>
            <w:vAlign w:val="center"/>
            <w:hideMark/>
          </w:tcPr>
          <w:p w:rsidR="004C059B" w:rsidRPr="006B56D0" w:rsidRDefault="004C059B" w:rsidP="007C4190">
            <w:pPr>
              <w:suppressAutoHyphens w:val="0"/>
              <w:spacing w:line="240" w:lineRule="auto"/>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Фасцикла ПВЦ са гумом</w:t>
            </w:r>
          </w:p>
        </w:tc>
        <w:tc>
          <w:tcPr>
            <w:tcW w:w="3522" w:type="dxa"/>
            <w:tcBorders>
              <w:top w:val="nil"/>
              <w:left w:val="nil"/>
              <w:bottom w:val="single" w:sz="4" w:space="0" w:color="auto"/>
              <w:right w:val="single" w:sz="4" w:space="0" w:color="auto"/>
            </w:tcBorders>
            <w:shd w:val="clear" w:color="auto" w:fill="auto"/>
            <w:vAlign w:val="center"/>
            <w:hideMark/>
          </w:tcPr>
          <w:p w:rsidR="004C059B" w:rsidRPr="006B56D0" w:rsidRDefault="004C059B" w:rsidP="007C4190">
            <w:pPr>
              <w:suppressAutoHyphens w:val="0"/>
              <w:spacing w:line="240" w:lineRule="auto"/>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 xml:space="preserve">ПВЦ, А4 </w:t>
            </w:r>
          </w:p>
        </w:tc>
        <w:tc>
          <w:tcPr>
            <w:tcW w:w="727" w:type="dxa"/>
            <w:tcBorders>
              <w:top w:val="nil"/>
              <w:left w:val="nil"/>
              <w:bottom w:val="single" w:sz="4" w:space="0" w:color="auto"/>
              <w:right w:val="single" w:sz="4" w:space="0" w:color="auto"/>
            </w:tcBorders>
            <w:shd w:val="clear" w:color="auto" w:fill="auto"/>
            <w:vAlign w:val="center"/>
            <w:hideMark/>
          </w:tcPr>
          <w:p w:rsidR="004C059B" w:rsidRPr="006B56D0" w:rsidRDefault="004C059B" w:rsidP="007C4190">
            <w:pPr>
              <w:suppressAutoHyphens w:val="0"/>
              <w:spacing w:line="240" w:lineRule="auto"/>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6B56D0" w:rsidRDefault="004C059B" w:rsidP="007C4190">
            <w:pPr>
              <w:suppressAutoHyphens w:val="0"/>
              <w:spacing w:line="240" w:lineRule="auto"/>
              <w:jc w:val="right"/>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5</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25</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Фасцикла за диплому</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both"/>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Димензија дипломе 354х245мм</w:t>
            </w:r>
            <w:r w:rsidRPr="00B30EBF">
              <w:rPr>
                <w:rFonts w:eastAsia="Times New Roman"/>
                <w:color w:val="000000" w:themeColor="text1"/>
                <w:kern w:val="0"/>
                <w:sz w:val="18"/>
                <w:szCs w:val="18"/>
                <w:lang w:eastAsia="en-US"/>
              </w:rPr>
              <w:br/>
              <w:t>Израђена од тврде лепенке дебљине 2мм, пресвучена еко кожом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w:t>
            </w:r>
          </w:p>
        </w:tc>
      </w:tr>
      <w:tr w:rsidR="004C059B" w:rsidRPr="004A0E28" w:rsidTr="007C4190">
        <w:trPr>
          <w:trHeight w:val="9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auto"/>
                <w:kern w:val="0"/>
                <w:sz w:val="18"/>
                <w:szCs w:val="18"/>
                <w:lang w:eastAsia="en-US"/>
              </w:rPr>
            </w:pPr>
            <w:r>
              <w:rPr>
                <w:rFonts w:eastAsia="Times New Roman"/>
                <w:color w:val="auto"/>
                <w:kern w:val="0"/>
                <w:sz w:val="18"/>
                <w:szCs w:val="18"/>
                <w:lang w:eastAsia="en-US"/>
              </w:rPr>
              <w:lastRenderedPageBreak/>
              <w:t>26</w:t>
            </w:r>
          </w:p>
        </w:tc>
        <w:tc>
          <w:tcPr>
            <w:tcW w:w="2618"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Фасцикла обр.6/93</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Лепенка 2мм са клапнама, врпца и метал лептир на средини, каширана шагрином, са 2 пантљике дужине по 1 метар</w:t>
            </w:r>
          </w:p>
        </w:tc>
        <w:tc>
          <w:tcPr>
            <w:tcW w:w="727"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proofErr w:type="gramStart"/>
            <w:r w:rsidRPr="004E6E99">
              <w:rPr>
                <w:rFonts w:eastAsia="Times New Roman"/>
                <w:color w:val="auto"/>
                <w:kern w:val="0"/>
                <w:sz w:val="18"/>
                <w:szCs w:val="18"/>
                <w:lang w:eastAsia="en-US"/>
              </w:rPr>
              <w:t>ком</w:t>
            </w:r>
            <w:proofErr w:type="gramEnd"/>
            <w:r w:rsidRPr="004E6E99">
              <w:rPr>
                <w:rFonts w:eastAsia="Times New Roman"/>
                <w:color w:val="auto"/>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jc w:val="right"/>
              <w:rPr>
                <w:rFonts w:eastAsia="Times New Roman"/>
                <w:color w:val="auto"/>
                <w:kern w:val="0"/>
                <w:sz w:val="18"/>
                <w:szCs w:val="18"/>
                <w:lang w:eastAsia="en-US"/>
              </w:rPr>
            </w:pPr>
            <w:r w:rsidRPr="004E6E99">
              <w:rPr>
                <w:rFonts w:eastAsia="Times New Roman"/>
                <w:color w:val="auto"/>
                <w:kern w:val="0"/>
                <w:sz w:val="18"/>
                <w:szCs w:val="18"/>
                <w:lang w:eastAsia="en-US"/>
              </w:rPr>
              <w:t>2500</w:t>
            </w:r>
          </w:p>
        </w:tc>
      </w:tr>
      <w:tr w:rsidR="004C059B" w:rsidRPr="004A0E28" w:rsidTr="007C4190">
        <w:trPr>
          <w:trHeight w:val="9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auto"/>
                <w:kern w:val="0"/>
                <w:sz w:val="18"/>
                <w:szCs w:val="18"/>
                <w:lang w:eastAsia="en-US"/>
              </w:rPr>
            </w:pPr>
            <w:r>
              <w:rPr>
                <w:rFonts w:eastAsia="Times New Roman"/>
                <w:color w:val="auto"/>
                <w:kern w:val="0"/>
                <w:sz w:val="18"/>
                <w:szCs w:val="18"/>
                <w:lang w:eastAsia="en-US"/>
              </w:rPr>
              <w:t>27</w:t>
            </w:r>
          </w:p>
        </w:tc>
        <w:tc>
          <w:tcPr>
            <w:tcW w:w="2618"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Фасцикла кутија "континентал"</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 xml:space="preserve">Израђена од лепенке дебљине 2мм, каширана са обе стране </w:t>
            </w:r>
            <w:r w:rsidRPr="004E6E99">
              <w:rPr>
                <w:rFonts w:eastAsia="Times New Roman"/>
                <w:color w:val="auto"/>
                <w:kern w:val="0"/>
                <w:sz w:val="18"/>
                <w:szCs w:val="18"/>
                <w:lang w:eastAsia="en-US"/>
              </w:rPr>
              <w:br/>
              <w:t>ширине 30мм</w:t>
            </w:r>
            <w:r w:rsidRPr="004E6E99">
              <w:rPr>
                <w:rFonts w:eastAsia="Times New Roman"/>
                <w:color w:val="auto"/>
                <w:kern w:val="0"/>
                <w:sz w:val="18"/>
                <w:szCs w:val="18"/>
                <w:lang w:eastAsia="en-US"/>
              </w:rPr>
              <w:br/>
              <w:t xml:space="preserve"> са гумицом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jc w:val="right"/>
              <w:rPr>
                <w:rFonts w:eastAsia="Times New Roman"/>
                <w:color w:val="auto"/>
                <w:kern w:val="0"/>
                <w:sz w:val="18"/>
                <w:szCs w:val="18"/>
                <w:lang w:eastAsia="en-US"/>
              </w:rPr>
            </w:pPr>
            <w:r w:rsidRPr="004E6E99">
              <w:rPr>
                <w:rFonts w:eastAsia="Times New Roman"/>
                <w:color w:val="auto"/>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28</w:t>
            </w:r>
          </w:p>
        </w:tc>
        <w:tc>
          <w:tcPr>
            <w:tcW w:w="2618" w:type="dxa"/>
            <w:tcBorders>
              <w:top w:val="nil"/>
              <w:left w:val="nil"/>
              <w:bottom w:val="single" w:sz="4" w:space="0" w:color="auto"/>
              <w:right w:val="single" w:sz="4" w:space="0" w:color="auto"/>
            </w:tcBorders>
            <w:shd w:val="clear" w:color="auto" w:fill="auto"/>
            <w:vAlign w:val="center"/>
            <w:hideMark/>
          </w:tcPr>
          <w:p w:rsidR="004C059B" w:rsidRPr="005361FC"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Доставнице зуп</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Беле, стандардне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361FC"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4200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auto"/>
                <w:kern w:val="0"/>
                <w:sz w:val="18"/>
                <w:szCs w:val="18"/>
                <w:lang w:eastAsia="en-US"/>
              </w:rPr>
            </w:pPr>
            <w:r>
              <w:rPr>
                <w:rFonts w:eastAsia="Times New Roman"/>
                <w:color w:val="auto"/>
                <w:kern w:val="0"/>
                <w:sz w:val="18"/>
                <w:szCs w:val="18"/>
                <w:lang w:eastAsia="en-US"/>
              </w:rPr>
              <w:t>29</w:t>
            </w:r>
          </w:p>
        </w:tc>
        <w:tc>
          <w:tcPr>
            <w:tcW w:w="2618"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Путни налог за путничко моторно возило</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А4,  Блок стандардно</w:t>
            </w:r>
          </w:p>
        </w:tc>
        <w:tc>
          <w:tcPr>
            <w:tcW w:w="727"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 xml:space="preserve">Ком </w:t>
            </w:r>
          </w:p>
        </w:tc>
        <w:tc>
          <w:tcPr>
            <w:tcW w:w="1041"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jc w:val="right"/>
              <w:rPr>
                <w:rFonts w:eastAsia="Times New Roman"/>
                <w:color w:val="auto"/>
                <w:kern w:val="0"/>
                <w:sz w:val="18"/>
                <w:szCs w:val="18"/>
                <w:lang w:eastAsia="en-US"/>
              </w:rPr>
            </w:pPr>
            <w:r w:rsidRPr="004E6E99">
              <w:rPr>
                <w:rFonts w:eastAsia="Times New Roman"/>
                <w:color w:val="auto"/>
                <w:kern w:val="0"/>
                <w:sz w:val="18"/>
                <w:szCs w:val="18"/>
                <w:lang w:eastAsia="en-US"/>
              </w:rPr>
              <w:t xml:space="preserve">         5</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Налог за уплату </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Обр.1, блок, стандардно 1+1</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w:t>
            </w:r>
            <w:r w:rsidRPr="004A0E28">
              <w:rPr>
                <w:rFonts w:eastAsia="Times New Roman"/>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Налог за исплату </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Обр.2 ,блок,стандардно 1+1</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w:t>
            </w:r>
            <w:r w:rsidRPr="004A0E28">
              <w:rPr>
                <w:rFonts w:eastAsia="Times New Roman"/>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Налог за пренос </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w:t>
            </w:r>
            <w:r w:rsidRPr="004A0E28">
              <w:rPr>
                <w:rFonts w:eastAsia="Times New Roman"/>
                <w:kern w:val="0"/>
                <w:sz w:val="18"/>
                <w:szCs w:val="18"/>
                <w:lang w:eastAsia="en-US"/>
              </w:rPr>
              <w:t>Обр.3, В6,стандардно, блок 1+1</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w:t>
            </w:r>
            <w:r w:rsidRPr="004A0E28">
              <w:rPr>
                <w:rFonts w:eastAsia="Times New Roman"/>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Налог благајни –исплати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Блок </w:t>
            </w:r>
            <w:r w:rsidRPr="004A0E28">
              <w:rPr>
                <w:rFonts w:eastAsia="Times New Roman"/>
                <w:kern w:val="0"/>
                <w:sz w:val="18"/>
                <w:szCs w:val="18"/>
                <w:lang w:eastAsia="en-US"/>
              </w:rPr>
              <w:t>а5,</w:t>
            </w:r>
            <w:r>
              <w:rPr>
                <w:rFonts w:eastAsia="Times New Roman"/>
                <w:kern w:val="0"/>
                <w:sz w:val="18"/>
                <w:szCs w:val="18"/>
                <w:lang w:eastAsia="en-US"/>
              </w:rPr>
              <w:t xml:space="preserve">100 листова, </w:t>
            </w:r>
            <w:r w:rsidRPr="004A0E28">
              <w:rPr>
                <w:rFonts w:eastAsia="Times New Roman"/>
                <w:kern w:val="0"/>
                <w:sz w:val="18"/>
                <w:szCs w:val="18"/>
                <w:lang w:eastAsia="en-US"/>
              </w:rPr>
              <w:t>стандардно, нцр</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C7ADF"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Налог благајни –наплати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Блок А5</w:t>
            </w:r>
            <w:r w:rsidRPr="004A0E28">
              <w:rPr>
                <w:rFonts w:eastAsia="Times New Roman"/>
                <w:kern w:val="0"/>
                <w:sz w:val="18"/>
                <w:szCs w:val="18"/>
                <w:lang w:eastAsia="en-US"/>
              </w:rPr>
              <w:t>,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C7ADF"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35</w:t>
            </w:r>
          </w:p>
        </w:tc>
        <w:tc>
          <w:tcPr>
            <w:tcW w:w="2618" w:type="dxa"/>
            <w:tcBorders>
              <w:top w:val="nil"/>
              <w:left w:val="nil"/>
              <w:bottom w:val="single" w:sz="4" w:space="0" w:color="auto"/>
              <w:right w:val="single" w:sz="4" w:space="0" w:color="auto"/>
            </w:tcBorders>
            <w:shd w:val="clear" w:color="auto" w:fill="auto"/>
            <w:vAlign w:val="center"/>
            <w:hideMark/>
          </w:tcPr>
          <w:p w:rsidR="004C059B" w:rsidRPr="0082256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Путни налог за службене послове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Блок А5,меке корице,стандардно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w:t>
            </w:r>
            <w:r w:rsidRPr="004A0E28">
              <w:rPr>
                <w:rFonts w:eastAsia="Times New Roman"/>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36</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Књига примљених рачуна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стандардно, тврд повез</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65"/>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 призн</w:t>
            </w:r>
            <w:r>
              <w:rPr>
                <w:rFonts w:eastAsia="Times New Roman"/>
                <w:kern w:val="0"/>
                <w:sz w:val="18"/>
                <w:szCs w:val="18"/>
                <w:lang w:eastAsia="en-US"/>
              </w:rPr>
              <w:t>аница</w:t>
            </w:r>
            <w:r w:rsidRPr="004A0E28">
              <w:rPr>
                <w:rFonts w:eastAsia="Times New Roman"/>
                <w:kern w:val="0"/>
                <w:sz w:val="18"/>
                <w:szCs w:val="18"/>
                <w:lang w:eastAsia="en-US"/>
              </w:rPr>
              <w:t>.</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А5 стандардно,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 призн</w:t>
            </w:r>
            <w:r>
              <w:rPr>
                <w:rFonts w:eastAsia="Times New Roman"/>
                <w:kern w:val="0"/>
                <w:sz w:val="18"/>
                <w:szCs w:val="18"/>
                <w:lang w:eastAsia="en-US"/>
              </w:rPr>
              <w:t>аница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А6</w:t>
            </w:r>
            <w:r w:rsidRPr="004A0E28">
              <w:rPr>
                <w:rFonts w:eastAsia="Times New Roman"/>
                <w:kern w:val="0"/>
                <w:sz w:val="18"/>
                <w:szCs w:val="18"/>
                <w:lang w:eastAsia="en-US"/>
              </w:rPr>
              <w:t xml:space="preserve"> стандардно,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2F4810"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2F4810"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Дневник благајне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НЦР, свеска стандардно</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Пописне листе основних средстава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Блок,стандардно, нцр,А3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Књига требовања А5</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Блок,стандардно,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F4810"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Уписник за оверавање потписа, рукописа и преписа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Обр.бр.11/40</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6</w:t>
            </w:r>
            <w:r w:rsidRPr="004A0E28">
              <w:rPr>
                <w:rFonts w:eastAsia="Times New Roman"/>
                <w:kern w:val="0"/>
                <w:sz w:val="18"/>
                <w:szCs w:val="18"/>
                <w:lang w:eastAsia="en-US"/>
              </w:rPr>
              <w:t>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Адинг ролна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57/48, висок квалитет са јасн</w:t>
            </w:r>
            <w:r>
              <w:rPr>
                <w:rFonts w:eastAsia="Times New Roman"/>
                <w:kern w:val="0"/>
                <w:sz w:val="18"/>
                <w:szCs w:val="18"/>
                <w:lang w:eastAsia="en-US"/>
              </w:rPr>
              <w:t>ом отиском</w:t>
            </w:r>
            <w:r w:rsidRPr="004A0E28">
              <w:rPr>
                <w:rFonts w:eastAsia="Times New Roman"/>
                <w:kern w:val="0"/>
                <w:sz w:val="18"/>
                <w:szCs w:val="18"/>
                <w:lang w:eastAsia="en-US"/>
              </w:rPr>
              <w:t xml:space="preserve"> 1+0</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r w:rsidRPr="004A0E28">
              <w:rPr>
                <w:rFonts w:eastAsia="Times New Roman"/>
                <w:kern w:val="0"/>
                <w:sz w:val="18"/>
                <w:szCs w:val="18"/>
                <w:lang w:eastAsia="en-US"/>
              </w:rPr>
              <w:t>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Адинг ролна                   </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75/70, висок квалитет са јасном копијом </w:t>
            </w:r>
            <w:r w:rsidRPr="004A0E28">
              <w:rPr>
                <w:rFonts w:eastAsia="Times New Roman"/>
                <w:kern w:val="0"/>
                <w:sz w:val="18"/>
                <w:szCs w:val="18"/>
                <w:lang w:eastAsia="en-US"/>
              </w:rPr>
              <w:t>1+</w:t>
            </w:r>
            <w:r>
              <w:rPr>
                <w:rFonts w:eastAsia="Times New Roman"/>
                <w:kern w:val="0"/>
                <w:sz w:val="18"/>
                <w:szCs w:val="18"/>
                <w:lang w:eastAsia="en-US"/>
              </w:rPr>
              <w:t>1</w:t>
            </w:r>
          </w:p>
        </w:tc>
        <w:tc>
          <w:tcPr>
            <w:tcW w:w="727" w:type="dxa"/>
            <w:tcBorders>
              <w:top w:val="nil"/>
              <w:left w:val="nil"/>
              <w:bottom w:val="single" w:sz="4" w:space="0" w:color="auto"/>
              <w:right w:val="single" w:sz="4" w:space="0" w:color="auto"/>
            </w:tcBorders>
            <w:shd w:val="clear" w:color="auto" w:fill="auto"/>
            <w:vAlign w:val="center"/>
            <w:hideMark/>
          </w:tcPr>
          <w:p w:rsidR="004C059B" w:rsidRPr="002F4810"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45</w:t>
            </w:r>
          </w:p>
        </w:tc>
        <w:tc>
          <w:tcPr>
            <w:tcW w:w="2618"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Термо адинг ролна</w:t>
            </w:r>
          </w:p>
        </w:tc>
        <w:tc>
          <w:tcPr>
            <w:tcW w:w="3522"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57/48</w:t>
            </w:r>
          </w:p>
        </w:tc>
        <w:tc>
          <w:tcPr>
            <w:tcW w:w="727"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46</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Трака за рачунску машину</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Црно-црвена, дужина 8,9цм и ширина 3,7цм</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Књига реверса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Блик,А5,стандардно,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Регистар свеска А</w:t>
            </w:r>
            <w:r w:rsidRPr="004A0E28">
              <w:rPr>
                <w:rFonts w:eastAsia="Times New Roman"/>
                <w:kern w:val="0"/>
                <w:sz w:val="18"/>
                <w:szCs w:val="18"/>
                <w:lang w:eastAsia="en-US"/>
              </w:rPr>
              <w:t>4 200 листа азбука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w:t>
            </w:r>
            <w:r w:rsidRPr="004A0E28">
              <w:rPr>
                <w:rFonts w:eastAsia="Times New Roman"/>
                <w:kern w:val="0"/>
                <w:sz w:val="18"/>
                <w:szCs w:val="18"/>
                <w:lang w:eastAsia="en-US"/>
              </w:rPr>
              <w:t>4,тврди повез</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Факс ролна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210ммх20</w:t>
            </w:r>
            <w:r w:rsidRPr="004A0E28">
              <w:rPr>
                <w:rFonts w:eastAsia="Times New Roman"/>
                <w:kern w:val="0"/>
                <w:sz w:val="18"/>
                <w:szCs w:val="18"/>
                <w:lang w:eastAsia="en-US"/>
              </w:rPr>
              <w:t>м, високог квалитета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Фотокопир папир А3</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фотокопир апарате,бели,стандардни,1/500,ISO 9706</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F4810"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630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Фотокопир папир А4</w:t>
            </w:r>
          </w:p>
        </w:tc>
        <w:tc>
          <w:tcPr>
            <w:tcW w:w="3522" w:type="dxa"/>
            <w:tcBorders>
              <w:top w:val="nil"/>
              <w:left w:val="nil"/>
              <w:bottom w:val="nil"/>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фотокопир апарате и штампаче, бели високог квалитета – А класе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F4810"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4000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матрични штампач 1+1</w:t>
            </w:r>
          </w:p>
        </w:tc>
        <w:tc>
          <w:tcPr>
            <w:tcW w:w="3522" w:type="dxa"/>
            <w:tcBorders>
              <w:top w:val="single" w:sz="4" w:space="0" w:color="auto"/>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Табулир 240х12 1+1, 1000 преклопа</w:t>
            </w:r>
          </w:p>
        </w:tc>
        <w:tc>
          <w:tcPr>
            <w:tcW w:w="727" w:type="dxa"/>
            <w:tcBorders>
              <w:top w:val="nil"/>
              <w:left w:val="nil"/>
              <w:bottom w:val="single" w:sz="4" w:space="0" w:color="auto"/>
              <w:right w:val="single" w:sz="4" w:space="0" w:color="auto"/>
            </w:tcBorders>
            <w:shd w:val="clear" w:color="auto" w:fill="auto"/>
            <w:vAlign w:val="center"/>
            <w:hideMark/>
          </w:tcPr>
          <w:p w:rsidR="004C059B" w:rsidRPr="00840DC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Кут.</w:t>
            </w:r>
          </w:p>
        </w:tc>
        <w:tc>
          <w:tcPr>
            <w:tcW w:w="1041" w:type="dxa"/>
            <w:tcBorders>
              <w:top w:val="nil"/>
              <w:left w:val="nil"/>
              <w:bottom w:val="single" w:sz="4" w:space="0" w:color="auto"/>
              <w:right w:val="single" w:sz="4" w:space="0" w:color="auto"/>
            </w:tcBorders>
            <w:shd w:val="clear" w:color="auto" w:fill="auto"/>
            <w:vAlign w:val="center"/>
            <w:hideMark/>
          </w:tcPr>
          <w:p w:rsidR="004C059B" w:rsidRPr="00840DC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ВК хартија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А3  паковање 1/250</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рисева</w:t>
            </w:r>
          </w:p>
        </w:tc>
        <w:tc>
          <w:tcPr>
            <w:tcW w:w="1041" w:type="dxa"/>
            <w:tcBorders>
              <w:top w:val="nil"/>
              <w:left w:val="nil"/>
              <w:bottom w:val="single" w:sz="4" w:space="0" w:color="auto"/>
              <w:right w:val="single" w:sz="4" w:space="0" w:color="auto"/>
            </w:tcBorders>
            <w:shd w:val="clear" w:color="auto" w:fill="auto"/>
            <w:vAlign w:val="center"/>
            <w:hideMark/>
          </w:tcPr>
          <w:p w:rsidR="004C059B" w:rsidRPr="00840DC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230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54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Индиго ручни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Плава боја, А4, стандардно паковање  1/100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пак</w:t>
            </w:r>
          </w:p>
        </w:tc>
        <w:tc>
          <w:tcPr>
            <w:tcW w:w="1041"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Паус папир</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беле боје 92 гр 1/</w:t>
            </w:r>
            <w:r>
              <w:rPr>
                <w:rFonts w:eastAsia="Times New Roman"/>
                <w:kern w:val="0"/>
                <w:sz w:val="18"/>
                <w:szCs w:val="18"/>
                <w:lang w:eastAsia="en-US"/>
              </w:rPr>
              <w:t>1</w:t>
            </w:r>
          </w:p>
        </w:tc>
        <w:tc>
          <w:tcPr>
            <w:tcW w:w="727"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56</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Свеска А4</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 xml:space="preserve">Тврде корице,велике коцке,висок квал.100листова </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57</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Свеска А4</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Меке корице, линије 52 листа</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58</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Свеска А4</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Тврде корице, линије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59</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Свеска А5</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Тврде корице,</w:t>
            </w:r>
            <w:r>
              <w:rPr>
                <w:rFonts w:eastAsia="Times New Roman"/>
                <w:color w:val="000000" w:themeColor="text1"/>
                <w:kern w:val="0"/>
                <w:sz w:val="18"/>
                <w:szCs w:val="18"/>
                <w:lang w:eastAsia="en-US"/>
              </w:rPr>
              <w:t xml:space="preserve"> цитан каро</w:t>
            </w:r>
            <w:r w:rsidRPr="00D23958">
              <w:rPr>
                <w:rFonts w:eastAsia="Times New Roman"/>
                <w:color w:val="000000" w:themeColor="text1"/>
                <w:kern w:val="0"/>
                <w:sz w:val="18"/>
                <w:szCs w:val="18"/>
                <w:lang w:eastAsia="en-US"/>
              </w:rPr>
              <w:t>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w:t>
            </w:r>
            <w:r w:rsidRPr="00D23958">
              <w:rPr>
                <w:rFonts w:eastAsia="Times New Roman"/>
                <w:color w:val="000000" w:themeColor="text1"/>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60</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Свеска А5</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Меки корице,коцке 52 листа</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Књига </w:t>
            </w:r>
            <w:r w:rsidRPr="004A0E28">
              <w:rPr>
                <w:rFonts w:eastAsia="Times New Roman"/>
                <w:kern w:val="0"/>
                <w:sz w:val="18"/>
                <w:szCs w:val="18"/>
                <w:lang w:eastAsia="en-US"/>
              </w:rPr>
              <w:t>примљене поште на личност</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А4,стандардно</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Скраћени деловодник</w:t>
            </w:r>
          </w:p>
        </w:tc>
        <w:tc>
          <w:tcPr>
            <w:tcW w:w="3522" w:type="dxa"/>
            <w:tcBorders>
              <w:top w:val="nil"/>
              <w:left w:val="nil"/>
              <w:bottom w:val="single" w:sz="4" w:space="0" w:color="auto"/>
              <w:right w:val="single" w:sz="4" w:space="0" w:color="auto"/>
            </w:tcBorders>
            <w:shd w:val="clear" w:color="auto" w:fill="auto"/>
            <w:vAlign w:val="center"/>
            <w:hideMark/>
          </w:tcPr>
          <w:p w:rsidR="004C059B" w:rsidRPr="004E6E9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А4,тврде корице,стандардно</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Књига излазних фактура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w:t>
            </w:r>
            <w:r>
              <w:rPr>
                <w:rFonts w:eastAsia="Times New Roman"/>
                <w:kern w:val="0"/>
                <w:sz w:val="18"/>
                <w:szCs w:val="18"/>
                <w:lang w:eastAsia="en-US"/>
              </w:rPr>
              <w:t xml:space="preserve"> </w:t>
            </w:r>
            <w:r w:rsidRPr="004A0E28">
              <w:rPr>
                <w:rFonts w:eastAsia="Times New Roman"/>
                <w:kern w:val="0"/>
                <w:sz w:val="18"/>
                <w:szCs w:val="18"/>
                <w:lang w:eastAsia="en-US"/>
              </w:rPr>
              <w:t>тврде корице,</w:t>
            </w:r>
            <w:r>
              <w:rPr>
                <w:rFonts w:eastAsia="Times New Roman"/>
                <w:kern w:val="0"/>
                <w:sz w:val="18"/>
                <w:szCs w:val="18"/>
                <w:lang w:eastAsia="en-US"/>
              </w:rPr>
              <w:t xml:space="preserve"> </w:t>
            </w:r>
            <w:r w:rsidRPr="004A0E28">
              <w:rPr>
                <w:rFonts w:eastAsia="Times New Roman"/>
                <w:kern w:val="0"/>
                <w:sz w:val="18"/>
                <w:szCs w:val="18"/>
                <w:lang w:eastAsia="en-US"/>
              </w:rPr>
              <w:t>стандардно</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64</w:t>
            </w:r>
          </w:p>
        </w:tc>
        <w:tc>
          <w:tcPr>
            <w:tcW w:w="2618"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Роковник</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Б5,еко кожа,240 страна</w:t>
            </w:r>
          </w:p>
        </w:tc>
        <w:tc>
          <w:tcPr>
            <w:tcW w:w="727"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65</w:t>
            </w:r>
          </w:p>
        </w:tc>
        <w:tc>
          <w:tcPr>
            <w:tcW w:w="2618"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Спајалице</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Металне, 25мм, поцинковане, угласте, кутија 100 комада</w:t>
            </w:r>
          </w:p>
        </w:tc>
        <w:tc>
          <w:tcPr>
            <w:tcW w:w="727"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40</w:t>
            </w:r>
            <w:r w:rsidRPr="00523E0A">
              <w:rPr>
                <w:rFonts w:eastAsia="Times New Roman"/>
                <w:color w:val="000000" w:themeColor="text1"/>
                <w:kern w:val="0"/>
                <w:sz w:val="18"/>
                <w:szCs w:val="18"/>
                <w:lang w:eastAsia="en-US"/>
              </w:rPr>
              <w:t>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66</w:t>
            </w:r>
          </w:p>
        </w:tc>
        <w:tc>
          <w:tcPr>
            <w:tcW w:w="2618"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 xml:space="preserve">  Спајалице </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Металне, 30мм, поцинковане, угласте, кутија 100 комада</w:t>
            </w:r>
          </w:p>
        </w:tc>
        <w:tc>
          <w:tcPr>
            <w:tcW w:w="727"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100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67</w:t>
            </w:r>
          </w:p>
        </w:tc>
        <w:tc>
          <w:tcPr>
            <w:tcW w:w="2618"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 xml:space="preserve"> Спајалице</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Пластифициране 25мм, кутија 100 комада</w:t>
            </w:r>
          </w:p>
        </w:tc>
        <w:tc>
          <w:tcPr>
            <w:tcW w:w="727"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68</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Магнетна кутија за спајалице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Округла, пвц,58х72мм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69</w:t>
            </w:r>
          </w:p>
        </w:tc>
        <w:tc>
          <w:tcPr>
            <w:tcW w:w="2618"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 xml:space="preserve">Муниција за хефталицу  Delta или одговарајуће  </w:t>
            </w:r>
          </w:p>
        </w:tc>
        <w:tc>
          <w:tcPr>
            <w:tcW w:w="3522"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Жута, квалитетна, 24/6, кутија паковање 1/1000</w:t>
            </w:r>
          </w:p>
        </w:tc>
        <w:tc>
          <w:tcPr>
            <w:tcW w:w="727"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55068">
              <w:rPr>
                <w:rFonts w:eastAsia="Times New Roman"/>
                <w:color w:val="000000" w:themeColor="text1"/>
                <w:kern w:val="0"/>
                <w:sz w:val="18"/>
                <w:szCs w:val="18"/>
                <w:lang w:eastAsia="en-US"/>
              </w:rPr>
              <w:t>ком</w:t>
            </w:r>
            <w:proofErr w:type="gramEnd"/>
            <w:r w:rsidRPr="00B5506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 xml:space="preserve">      800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70</w:t>
            </w:r>
          </w:p>
        </w:tc>
        <w:tc>
          <w:tcPr>
            <w:tcW w:w="2618"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Хефталица Delta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 xml:space="preserve">Метална клешта, спаја минимално 30 листова, </w:t>
            </w:r>
          </w:p>
        </w:tc>
        <w:tc>
          <w:tcPr>
            <w:tcW w:w="727"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55068">
              <w:rPr>
                <w:rFonts w:eastAsia="Times New Roman"/>
                <w:color w:val="000000" w:themeColor="text1"/>
                <w:kern w:val="0"/>
                <w:sz w:val="18"/>
                <w:szCs w:val="18"/>
                <w:lang w:eastAsia="en-US"/>
              </w:rPr>
              <w:t>ком</w:t>
            </w:r>
            <w:proofErr w:type="gramEnd"/>
            <w:r w:rsidRPr="00B5506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135</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71</w:t>
            </w:r>
          </w:p>
        </w:tc>
        <w:tc>
          <w:tcPr>
            <w:tcW w:w="2618" w:type="dxa"/>
            <w:tcBorders>
              <w:top w:val="nil"/>
              <w:left w:val="nil"/>
              <w:bottom w:val="single" w:sz="4" w:space="0" w:color="auto"/>
              <w:right w:val="single" w:sz="4" w:space="0" w:color="auto"/>
            </w:tcBorders>
            <w:shd w:val="clear" w:color="auto" w:fill="auto"/>
            <w:vAlign w:val="center"/>
            <w:hideMark/>
          </w:tcPr>
          <w:p w:rsidR="004C059B" w:rsidRPr="0056262D"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Дигитрон</w:t>
            </w:r>
          </w:p>
        </w:tc>
        <w:tc>
          <w:tcPr>
            <w:tcW w:w="3522" w:type="dxa"/>
            <w:tcBorders>
              <w:top w:val="nil"/>
              <w:left w:val="nil"/>
              <w:bottom w:val="single" w:sz="4" w:space="0" w:color="auto"/>
              <w:right w:val="single" w:sz="4" w:space="0" w:color="auto"/>
            </w:tcBorders>
            <w:shd w:val="clear" w:color="auto" w:fill="auto"/>
            <w:vAlign w:val="center"/>
            <w:hideMark/>
          </w:tcPr>
          <w:p w:rsidR="004C059B" w:rsidRPr="00274E4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Мањи,пвц, 12 сифара, приближно 10х10 цм</w:t>
            </w:r>
          </w:p>
        </w:tc>
        <w:tc>
          <w:tcPr>
            <w:tcW w:w="727"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24</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72</w:t>
            </w:r>
          </w:p>
        </w:tc>
        <w:tc>
          <w:tcPr>
            <w:tcW w:w="2618"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Јастуче за печате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 xml:space="preserve">Веће, за штамбиље, стандардно, метално </w:t>
            </w:r>
          </w:p>
        </w:tc>
        <w:tc>
          <w:tcPr>
            <w:tcW w:w="727"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55068">
              <w:rPr>
                <w:rFonts w:eastAsia="Times New Roman"/>
                <w:color w:val="000000" w:themeColor="text1"/>
                <w:kern w:val="0"/>
                <w:sz w:val="18"/>
                <w:szCs w:val="18"/>
                <w:lang w:eastAsia="en-US"/>
              </w:rPr>
              <w:t>ком</w:t>
            </w:r>
            <w:proofErr w:type="gramEnd"/>
            <w:r w:rsidRPr="00B5506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Јастуче за печате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Мање,стандардно,за округле печате,метално</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w:t>
            </w:r>
            <w:r w:rsidRPr="004A0E28">
              <w:rPr>
                <w:rFonts w:eastAsia="Times New Roman"/>
                <w:kern w:val="0"/>
                <w:sz w:val="18"/>
                <w:szCs w:val="18"/>
                <w:lang w:eastAsia="en-US"/>
              </w:rPr>
              <w:t>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Kоректор "Retype"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Течни, 20мл</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6262D"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150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75</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Охо лепак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Течни, универзални,да лепи картон,папир,тежине 20гр </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76</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Лепак у стику </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Чврсти</w:t>
            </w:r>
            <w:proofErr w:type="gramStart"/>
            <w:r w:rsidRPr="00D23958">
              <w:rPr>
                <w:rFonts w:eastAsia="Times New Roman"/>
                <w:color w:val="000000" w:themeColor="text1"/>
                <w:kern w:val="0"/>
                <w:sz w:val="18"/>
                <w:szCs w:val="18"/>
                <w:lang w:eastAsia="en-US"/>
              </w:rPr>
              <w:t>,универзални,лепи</w:t>
            </w:r>
            <w:proofErr w:type="gramEnd"/>
            <w:r w:rsidRPr="00D23958">
              <w:rPr>
                <w:rFonts w:eastAsia="Times New Roman"/>
                <w:color w:val="000000" w:themeColor="text1"/>
                <w:kern w:val="0"/>
                <w:sz w:val="18"/>
                <w:szCs w:val="18"/>
                <w:lang w:eastAsia="en-US"/>
              </w:rPr>
              <w:t xml:space="preserve"> папир,тежине 15гр.</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        </w:t>
            </w:r>
            <w:r>
              <w:rPr>
                <w:rFonts w:eastAsia="Times New Roman"/>
                <w:color w:val="000000" w:themeColor="text1"/>
                <w:kern w:val="0"/>
                <w:sz w:val="18"/>
                <w:szCs w:val="18"/>
                <w:lang w:eastAsia="en-US"/>
              </w:rPr>
              <w:t>50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Коректор трака, "Retype"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5мм х 8м преко кога се одмах пише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78</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Лењир</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30цм,пвц,провидни,стандардни</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20</w:t>
            </w:r>
            <w:r w:rsidRPr="00D23958">
              <w:rPr>
                <w:rFonts w:eastAsia="Times New Roman"/>
                <w:color w:val="000000" w:themeColor="text1"/>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79</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Резач за оловке</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Метални,стандардни</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80</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Резач за оловке</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Пвц ,стандардни</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81</w:t>
            </w:r>
          </w:p>
        </w:tc>
        <w:tc>
          <w:tcPr>
            <w:tcW w:w="2618" w:type="dxa"/>
            <w:tcBorders>
              <w:top w:val="nil"/>
              <w:left w:val="nil"/>
              <w:bottom w:val="single" w:sz="4" w:space="0" w:color="auto"/>
              <w:right w:val="single" w:sz="4" w:space="0" w:color="auto"/>
            </w:tcBorders>
            <w:shd w:val="clear" w:color="auto" w:fill="auto"/>
            <w:vAlign w:val="center"/>
            <w:hideMark/>
          </w:tcPr>
          <w:p w:rsidR="004C059B" w:rsidRPr="00C5644B" w:rsidRDefault="004C059B" w:rsidP="007C4190">
            <w:pPr>
              <w:suppressAutoHyphens w:val="0"/>
              <w:spacing w:line="240" w:lineRule="auto"/>
              <w:rPr>
                <w:rFonts w:eastAsia="Times New Roman"/>
                <w:color w:val="000000" w:themeColor="text1"/>
                <w:kern w:val="0"/>
                <w:sz w:val="18"/>
                <w:szCs w:val="18"/>
                <w:lang w:eastAsia="en-US"/>
              </w:rPr>
            </w:pPr>
            <w:r w:rsidRPr="00C5644B">
              <w:rPr>
                <w:rFonts w:eastAsia="Times New Roman"/>
                <w:color w:val="000000" w:themeColor="text1"/>
                <w:kern w:val="0"/>
                <w:sz w:val="18"/>
                <w:szCs w:val="18"/>
                <w:lang w:eastAsia="en-US"/>
              </w:rPr>
              <w:t>Овлаживач прстију</w:t>
            </w:r>
          </w:p>
        </w:tc>
        <w:tc>
          <w:tcPr>
            <w:tcW w:w="3522" w:type="dxa"/>
            <w:tcBorders>
              <w:top w:val="nil"/>
              <w:left w:val="nil"/>
              <w:bottom w:val="single" w:sz="4" w:space="0" w:color="auto"/>
              <w:right w:val="single" w:sz="4" w:space="0" w:color="auto"/>
            </w:tcBorders>
            <w:shd w:val="clear" w:color="auto" w:fill="auto"/>
            <w:vAlign w:val="center"/>
            <w:hideMark/>
          </w:tcPr>
          <w:p w:rsidR="004C059B" w:rsidRPr="00C5644B" w:rsidRDefault="004C059B" w:rsidP="007C4190">
            <w:pPr>
              <w:suppressAutoHyphens w:val="0"/>
              <w:spacing w:line="240" w:lineRule="auto"/>
              <w:rPr>
                <w:rFonts w:eastAsia="Times New Roman"/>
                <w:color w:val="000000" w:themeColor="text1"/>
                <w:kern w:val="0"/>
                <w:sz w:val="18"/>
                <w:szCs w:val="18"/>
                <w:lang w:eastAsia="en-US"/>
              </w:rPr>
            </w:pPr>
            <w:r w:rsidRPr="00C5644B">
              <w:rPr>
                <w:rFonts w:eastAsia="Times New Roman"/>
                <w:color w:val="000000" w:themeColor="text1"/>
                <w:kern w:val="0"/>
                <w:sz w:val="18"/>
                <w:szCs w:val="18"/>
                <w:lang w:eastAsia="en-US"/>
              </w:rPr>
              <w:t>Пвц,округло постоље са сунђером,стандардно</w:t>
            </w:r>
          </w:p>
        </w:tc>
        <w:tc>
          <w:tcPr>
            <w:tcW w:w="727" w:type="dxa"/>
            <w:tcBorders>
              <w:top w:val="nil"/>
              <w:left w:val="nil"/>
              <w:bottom w:val="single" w:sz="4" w:space="0" w:color="auto"/>
              <w:right w:val="single" w:sz="4" w:space="0" w:color="auto"/>
            </w:tcBorders>
            <w:shd w:val="clear" w:color="auto" w:fill="auto"/>
            <w:vAlign w:val="center"/>
            <w:hideMark/>
          </w:tcPr>
          <w:p w:rsidR="004C059B" w:rsidRPr="00C5644B" w:rsidRDefault="004C059B" w:rsidP="007C4190">
            <w:pPr>
              <w:suppressAutoHyphens w:val="0"/>
              <w:spacing w:line="240" w:lineRule="auto"/>
              <w:rPr>
                <w:rFonts w:eastAsia="Times New Roman"/>
                <w:color w:val="000000" w:themeColor="text1"/>
                <w:kern w:val="0"/>
                <w:sz w:val="18"/>
                <w:szCs w:val="18"/>
                <w:lang w:eastAsia="en-US"/>
              </w:rPr>
            </w:pPr>
            <w:proofErr w:type="gramStart"/>
            <w:r w:rsidRPr="00C5644B">
              <w:rPr>
                <w:rFonts w:eastAsia="Times New Roman"/>
                <w:color w:val="000000" w:themeColor="text1"/>
                <w:kern w:val="0"/>
                <w:sz w:val="18"/>
                <w:szCs w:val="18"/>
                <w:lang w:eastAsia="en-US"/>
              </w:rPr>
              <w:t>ком</w:t>
            </w:r>
            <w:proofErr w:type="gramEnd"/>
            <w:r w:rsidRPr="00C5644B">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C5644B" w:rsidRDefault="004C059B" w:rsidP="007C4190">
            <w:pPr>
              <w:suppressAutoHyphens w:val="0"/>
              <w:spacing w:line="240" w:lineRule="auto"/>
              <w:jc w:val="right"/>
              <w:rPr>
                <w:rFonts w:eastAsia="Times New Roman"/>
                <w:color w:val="000000" w:themeColor="text1"/>
                <w:kern w:val="0"/>
                <w:sz w:val="18"/>
                <w:szCs w:val="18"/>
                <w:lang w:eastAsia="en-US"/>
              </w:rPr>
            </w:pPr>
            <w:r w:rsidRPr="00C5644B">
              <w:rPr>
                <w:rFonts w:eastAsia="Times New Roman"/>
                <w:color w:val="000000" w:themeColor="text1"/>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82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Бушилица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Велика, метална, б</w:t>
            </w:r>
            <w:r>
              <w:rPr>
                <w:rFonts w:eastAsia="Times New Roman"/>
                <w:kern w:val="0"/>
                <w:sz w:val="18"/>
                <w:szCs w:val="18"/>
                <w:lang w:eastAsia="en-US"/>
              </w:rPr>
              <w:t>у</w:t>
            </w:r>
            <w:r w:rsidRPr="004A0E28">
              <w:rPr>
                <w:rFonts w:eastAsia="Times New Roman"/>
                <w:kern w:val="0"/>
                <w:sz w:val="18"/>
                <w:szCs w:val="18"/>
                <w:lang w:eastAsia="en-US"/>
              </w:rPr>
              <w:t>ши више од 35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74E49"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45</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83</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Дигитрон</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Велики, пвц, 14 цифара, приближне димензије 20х15 цм</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lastRenderedPageBreak/>
              <w:t>84</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Канап тањи</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500гр., стандардно, квалитетна кудеља</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85</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Графитна оловка</w:t>
            </w:r>
            <w:r>
              <w:rPr>
                <w:rFonts w:eastAsia="Times New Roman"/>
                <w:color w:val="000000" w:themeColor="text1"/>
                <w:kern w:val="0"/>
                <w:sz w:val="18"/>
                <w:szCs w:val="18"/>
                <w:lang w:eastAsia="en-US"/>
              </w:rPr>
              <w:t xml:space="preserve"> МАПЕД или екв.</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ХБ,отпорна на ломљење, са гумицом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100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86</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Графитна </w:t>
            </w:r>
            <w:proofErr w:type="gramStart"/>
            <w:r w:rsidRPr="00D23958">
              <w:rPr>
                <w:rFonts w:eastAsia="Times New Roman"/>
                <w:color w:val="000000" w:themeColor="text1"/>
                <w:kern w:val="0"/>
                <w:sz w:val="18"/>
                <w:szCs w:val="18"/>
                <w:lang w:eastAsia="en-US"/>
              </w:rPr>
              <w:t>оловка</w:t>
            </w:r>
            <w:r>
              <w:rPr>
                <w:rFonts w:eastAsia="Times New Roman"/>
                <w:color w:val="000000" w:themeColor="text1"/>
                <w:kern w:val="0"/>
                <w:sz w:val="18"/>
                <w:szCs w:val="18"/>
                <w:lang w:eastAsia="en-US"/>
              </w:rPr>
              <w:t xml:space="preserve">  МАПЕД</w:t>
            </w:r>
            <w:proofErr w:type="gramEnd"/>
            <w:r>
              <w:rPr>
                <w:rFonts w:eastAsia="Times New Roman"/>
                <w:color w:val="000000" w:themeColor="text1"/>
                <w:kern w:val="0"/>
                <w:sz w:val="18"/>
                <w:szCs w:val="18"/>
                <w:lang w:eastAsia="en-US"/>
              </w:rPr>
              <w:t xml:space="preserve"> или екв.</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ХБ,отпорна на ломљење без гумице</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25</w:t>
            </w:r>
            <w:r w:rsidRPr="00D23958">
              <w:rPr>
                <w:rFonts w:eastAsia="Times New Roman"/>
                <w:color w:val="000000" w:themeColor="text1"/>
                <w:kern w:val="0"/>
                <w:sz w:val="18"/>
                <w:szCs w:val="18"/>
                <w:lang w:eastAsia="en-US"/>
              </w:rPr>
              <w:t>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87</w:t>
            </w:r>
          </w:p>
        </w:tc>
        <w:tc>
          <w:tcPr>
            <w:tcW w:w="2618"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color w:val="000000" w:themeColor="text1"/>
                <w:kern w:val="0"/>
                <w:sz w:val="18"/>
                <w:szCs w:val="18"/>
                <w:lang w:eastAsia="en-US"/>
              </w:rPr>
            </w:pPr>
            <w:r w:rsidRPr="00FD1F44">
              <w:rPr>
                <w:rFonts w:eastAsia="Times New Roman"/>
                <w:color w:val="000000" w:themeColor="text1"/>
                <w:kern w:val="0"/>
                <w:sz w:val="18"/>
                <w:szCs w:val="18"/>
                <w:lang w:eastAsia="en-US"/>
              </w:rPr>
              <w:t>Техничка оловка Stabilo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color w:val="000000" w:themeColor="text1"/>
                <w:kern w:val="0"/>
                <w:sz w:val="18"/>
                <w:szCs w:val="18"/>
                <w:lang w:eastAsia="en-US"/>
              </w:rPr>
            </w:pPr>
            <w:r w:rsidRPr="00FD1F44">
              <w:rPr>
                <w:rFonts w:eastAsia="Times New Roman"/>
                <w:color w:val="000000" w:themeColor="text1"/>
                <w:kern w:val="0"/>
                <w:sz w:val="18"/>
                <w:szCs w:val="18"/>
                <w:lang w:eastAsia="en-US"/>
              </w:rPr>
              <w:t>Метална са гумицом, дебљина 0,5мм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color w:val="000000" w:themeColor="text1"/>
                <w:kern w:val="0"/>
                <w:sz w:val="18"/>
                <w:szCs w:val="18"/>
                <w:lang w:eastAsia="en-US"/>
              </w:rPr>
            </w:pPr>
            <w:proofErr w:type="gramStart"/>
            <w:r w:rsidRPr="00FD1F44">
              <w:rPr>
                <w:rFonts w:eastAsia="Times New Roman"/>
                <w:color w:val="000000" w:themeColor="text1"/>
                <w:kern w:val="0"/>
                <w:sz w:val="18"/>
                <w:szCs w:val="18"/>
                <w:lang w:eastAsia="en-US"/>
              </w:rPr>
              <w:t>ком</w:t>
            </w:r>
            <w:proofErr w:type="gramEnd"/>
            <w:r w:rsidRPr="00FD1F44">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50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88</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Мине за тех.оловку„ротринг“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0,5мм, 12 ком у фиоли</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50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89</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Хемијска оловка, пише плаво Stabilo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Дебљина врх 0,7,тело од пвц-а</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1200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Хемијска оловка,  </w:t>
            </w:r>
            <w:r>
              <w:rPr>
                <w:rFonts w:eastAsia="Times New Roman"/>
                <w:kern w:val="0"/>
                <w:sz w:val="18"/>
                <w:szCs w:val="18"/>
                <w:lang w:eastAsia="en-US"/>
              </w:rPr>
              <w:t>Aihao 567</w:t>
            </w:r>
            <w:r w:rsidRPr="004A0E28">
              <w:rPr>
                <w:rFonts w:eastAsia="Times New Roman"/>
                <w:kern w:val="0"/>
                <w:sz w:val="18"/>
                <w:szCs w:val="18"/>
                <w:lang w:eastAsia="en-US"/>
              </w:rPr>
              <w:t xml:space="preserve">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пише плаво</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kom</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Хемијска оловка</w:t>
            </w:r>
          </w:p>
        </w:tc>
        <w:tc>
          <w:tcPr>
            <w:tcW w:w="3522" w:type="dxa"/>
            <w:tcBorders>
              <w:top w:val="nil"/>
              <w:left w:val="nil"/>
              <w:bottom w:val="single" w:sz="4" w:space="0" w:color="auto"/>
              <w:right w:val="single" w:sz="4" w:space="0" w:color="auto"/>
            </w:tcBorders>
            <w:shd w:val="clear" w:color="auto" w:fill="auto"/>
            <w:vAlign w:val="center"/>
            <w:hideMark/>
          </w:tcPr>
          <w:p w:rsidR="004C059B" w:rsidRPr="00274E4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Jеднократна са поклопцем</w:t>
            </w:r>
          </w:p>
        </w:tc>
        <w:tc>
          <w:tcPr>
            <w:tcW w:w="727" w:type="dxa"/>
            <w:tcBorders>
              <w:top w:val="nil"/>
              <w:left w:val="nil"/>
              <w:bottom w:val="single" w:sz="4" w:space="0" w:color="auto"/>
              <w:right w:val="single" w:sz="4" w:space="0" w:color="auto"/>
            </w:tcBorders>
            <w:shd w:val="clear" w:color="auto" w:fill="auto"/>
            <w:vAlign w:val="center"/>
            <w:hideMark/>
          </w:tcPr>
          <w:p w:rsidR="004C059B" w:rsidRPr="00A1765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A1765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700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92</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Хемијска оловка,  Pilot super grip mix“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Више боја</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kom</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93</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Хемијска оловка,  Pilot V-ball grip “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Пише црвено</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94</w:t>
            </w:r>
          </w:p>
        </w:tc>
        <w:tc>
          <w:tcPr>
            <w:tcW w:w="2618" w:type="dxa"/>
            <w:tcBorders>
              <w:top w:val="nil"/>
              <w:left w:val="nil"/>
              <w:bottom w:val="single" w:sz="4" w:space="0" w:color="auto"/>
              <w:right w:val="single" w:sz="4" w:space="0" w:color="auto"/>
            </w:tcBorders>
            <w:shd w:val="clear" w:color="auto" w:fill="auto"/>
            <w:vAlign w:val="center"/>
            <w:hideMark/>
          </w:tcPr>
          <w:p w:rsidR="004C059B" w:rsidRPr="00274E49" w:rsidRDefault="004C059B" w:rsidP="007C4190">
            <w:pPr>
              <w:suppressAutoHyphens w:val="0"/>
              <w:spacing w:line="240" w:lineRule="auto"/>
              <w:rPr>
                <w:rFonts w:eastAsia="Times New Roman"/>
                <w:color w:val="000000" w:themeColor="text1"/>
                <w:kern w:val="0"/>
                <w:sz w:val="18"/>
                <w:szCs w:val="18"/>
                <w:lang w:eastAsia="en-US"/>
              </w:rPr>
            </w:pPr>
            <w:r w:rsidRPr="00274E49">
              <w:rPr>
                <w:rFonts w:eastAsia="Times New Roman"/>
                <w:color w:val="000000" w:themeColor="text1"/>
                <w:kern w:val="0"/>
                <w:sz w:val="18"/>
                <w:szCs w:val="18"/>
                <w:lang w:eastAsia="en-US"/>
              </w:rPr>
              <w:t>Хемијска оловка,roller</w:t>
            </w:r>
            <w:r>
              <w:rPr>
                <w:rFonts w:eastAsia="Times New Roman"/>
                <w:color w:val="000000" w:themeColor="text1"/>
                <w:kern w:val="0"/>
                <w:sz w:val="18"/>
                <w:szCs w:val="18"/>
                <w:lang w:eastAsia="en-US"/>
              </w:rPr>
              <w:t xml:space="preserve"> ТИП ТОП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274E4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Пише плаво</w:t>
            </w:r>
          </w:p>
        </w:tc>
        <w:tc>
          <w:tcPr>
            <w:tcW w:w="727" w:type="dxa"/>
            <w:tcBorders>
              <w:top w:val="nil"/>
              <w:left w:val="nil"/>
              <w:bottom w:val="single" w:sz="4" w:space="0" w:color="auto"/>
              <w:right w:val="single" w:sz="4" w:space="0" w:color="auto"/>
            </w:tcBorders>
            <w:shd w:val="clear" w:color="auto" w:fill="auto"/>
            <w:vAlign w:val="center"/>
            <w:hideMark/>
          </w:tcPr>
          <w:p w:rsidR="004C059B" w:rsidRPr="00274E49"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A1765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95</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Пластичне фасцикле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A5 са дугметом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96</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Обележивачи страна у боји</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1/25 у пет боја</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Жичана корпа за смеће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црна или сребрн</w:t>
            </w:r>
            <w:r>
              <w:rPr>
                <w:rFonts w:eastAsia="Times New Roman"/>
                <w:kern w:val="0"/>
                <w:sz w:val="18"/>
                <w:szCs w:val="18"/>
                <w:lang w:eastAsia="en-US"/>
              </w:rPr>
              <w:t>а</w:t>
            </w:r>
            <w:r w:rsidRPr="004A0E28">
              <w:rPr>
                <w:rFonts w:eastAsia="Times New Roman"/>
                <w:kern w:val="0"/>
                <w:sz w:val="18"/>
                <w:szCs w:val="18"/>
                <w:lang w:eastAsia="en-US"/>
              </w:rPr>
              <w:t>, висине 30 цм пречника 26 цм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98</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Фломастер пише црвено Stabilo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Универзални,могућност писања по металу,пластици,стаклу,отпоран на воду,дебљина 1,0мм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30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99</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Фломастер Stabilo пише црно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Универзални,могућност писања по металу,пластици,стаклу,отпоран на воду,дебљина 1,0мм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6156E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100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Маркер  Stabilo пише црно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Универзални,квалитетни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r w:rsidRPr="004A0E28">
              <w:rPr>
                <w:rFonts w:eastAsia="Times New Roman"/>
                <w:kern w:val="0"/>
                <w:sz w:val="18"/>
                <w:szCs w:val="18"/>
                <w:lang w:eastAsia="en-US"/>
              </w:rPr>
              <w:t>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7411B2" w:rsidRDefault="004C059B" w:rsidP="007C4190">
            <w:pPr>
              <w:suppressAutoHyphens w:val="0"/>
              <w:spacing w:line="240" w:lineRule="auto"/>
              <w:rPr>
                <w:rFonts w:eastAsia="Times New Roman"/>
                <w:b/>
                <w:color w:val="auto"/>
                <w:kern w:val="0"/>
                <w:sz w:val="18"/>
                <w:szCs w:val="18"/>
                <w:lang w:eastAsia="en-US"/>
              </w:rPr>
            </w:pPr>
            <w:r w:rsidRPr="007411B2">
              <w:rPr>
                <w:rFonts w:eastAsia="Times New Roman"/>
                <w:b/>
                <w:color w:val="auto"/>
                <w:kern w:val="0"/>
                <w:sz w:val="18"/>
                <w:szCs w:val="18"/>
                <w:lang w:eastAsia="en-US"/>
              </w:rPr>
              <w:t>101</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Маркер  Stabilo пише црвено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Универзални,квалитетни</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102</w:t>
            </w:r>
          </w:p>
        </w:tc>
        <w:tc>
          <w:tcPr>
            <w:tcW w:w="2618"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Сигнири</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1/1</w:t>
            </w:r>
            <w:r w:rsidRPr="00523E0A">
              <w:rPr>
                <w:rFonts w:eastAsia="Times New Roman"/>
                <w:color w:val="000000" w:themeColor="text1"/>
                <w:kern w:val="0"/>
                <w:sz w:val="18"/>
                <w:szCs w:val="18"/>
                <w:lang w:eastAsia="en-US"/>
              </w:rPr>
              <w:t>, 2 – 5 мм ширина трага</w:t>
            </w:r>
          </w:p>
        </w:tc>
        <w:tc>
          <w:tcPr>
            <w:tcW w:w="727"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580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103</w:t>
            </w:r>
          </w:p>
        </w:tc>
        <w:tc>
          <w:tcPr>
            <w:tcW w:w="2618"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Текст маркери квалитетнији</w:t>
            </w:r>
          </w:p>
        </w:tc>
        <w:tc>
          <w:tcPr>
            <w:tcW w:w="3522"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Дуготрајан испис, неон и пастел боје ФАБЕР КАСТЕЛ или одговарајуће</w:t>
            </w:r>
          </w:p>
        </w:tc>
        <w:tc>
          <w:tcPr>
            <w:tcW w:w="727"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280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104</w:t>
            </w:r>
          </w:p>
        </w:tc>
        <w:tc>
          <w:tcPr>
            <w:tcW w:w="2618"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Селотејп</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15ммх33м,провидан,акрилни лепак без мириса</w:t>
            </w:r>
          </w:p>
        </w:tc>
        <w:tc>
          <w:tcPr>
            <w:tcW w:w="727"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650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105</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Гумица за брисање</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Брише траг графитне оловке,да не оштети папир,мекана израђена од вештачког материјала </w:t>
            </w:r>
            <w:r>
              <w:rPr>
                <w:rFonts w:eastAsia="Times New Roman"/>
                <w:color w:val="000000" w:themeColor="text1"/>
                <w:kern w:val="0"/>
                <w:sz w:val="18"/>
                <w:szCs w:val="18"/>
                <w:lang w:eastAsia="en-US"/>
              </w:rPr>
              <w:t>РОТРИНГ ТИКИ 20 или еквивалент</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13</w:t>
            </w:r>
            <w:r w:rsidRPr="00D23958">
              <w:rPr>
                <w:rFonts w:eastAsia="Times New Roman"/>
                <w:color w:val="000000" w:themeColor="text1"/>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106</w:t>
            </w:r>
          </w:p>
        </w:tc>
        <w:tc>
          <w:tcPr>
            <w:tcW w:w="2618"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Расхефтивач</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Комадно, метал-пвц</w:t>
            </w:r>
          </w:p>
        </w:tc>
        <w:tc>
          <w:tcPr>
            <w:tcW w:w="727"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7411B2" w:rsidRDefault="004C059B" w:rsidP="007C4190">
            <w:pPr>
              <w:suppressAutoHyphens w:val="0"/>
              <w:spacing w:line="240" w:lineRule="auto"/>
              <w:rPr>
                <w:rFonts w:eastAsia="Times New Roman"/>
                <w:b/>
                <w:color w:val="auto"/>
                <w:kern w:val="0"/>
                <w:sz w:val="18"/>
                <w:szCs w:val="18"/>
                <w:lang w:eastAsia="en-US"/>
              </w:rPr>
            </w:pPr>
            <w:r w:rsidRPr="007411B2">
              <w:rPr>
                <w:rFonts w:eastAsia="Times New Roman"/>
                <w:b/>
                <w:color w:val="auto"/>
                <w:kern w:val="0"/>
                <w:sz w:val="18"/>
                <w:szCs w:val="18"/>
                <w:lang w:eastAsia="en-US"/>
              </w:rPr>
              <w:t>107</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Блок за белешке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А5-Меке корице,коцке</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108</w:t>
            </w:r>
          </w:p>
        </w:tc>
        <w:tc>
          <w:tcPr>
            <w:tcW w:w="2618"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Самолеп.блок</w:t>
            </w:r>
          </w:p>
        </w:tc>
        <w:tc>
          <w:tcPr>
            <w:tcW w:w="3522"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За поруке,бела боја,75х75, неон, пастел - 100 листова</w:t>
            </w:r>
          </w:p>
        </w:tc>
        <w:tc>
          <w:tcPr>
            <w:tcW w:w="727"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523E0A" w:rsidRDefault="004C059B" w:rsidP="007C4190">
            <w:pPr>
              <w:suppressAutoHyphens w:val="0"/>
              <w:spacing w:line="240" w:lineRule="auto"/>
              <w:jc w:val="right"/>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1</w:t>
            </w:r>
            <w:r>
              <w:rPr>
                <w:rFonts w:eastAsia="Times New Roman"/>
                <w:color w:val="000000" w:themeColor="text1"/>
                <w:kern w:val="0"/>
                <w:sz w:val="18"/>
                <w:szCs w:val="18"/>
                <w:lang w:eastAsia="en-US"/>
              </w:rPr>
              <w:t>20</w:t>
            </w:r>
            <w:r w:rsidRPr="00523E0A">
              <w:rPr>
                <w:rFonts w:eastAsia="Times New Roman"/>
                <w:color w:val="000000" w:themeColor="text1"/>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109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 коцка поруке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Беле боје,димензија 95х95 </w:t>
            </w:r>
            <w:r w:rsidRPr="004A0E28">
              <w:rPr>
                <w:rFonts w:eastAsia="Times New Roman"/>
                <w:color w:val="auto"/>
                <w:kern w:val="0"/>
                <w:sz w:val="18"/>
                <w:szCs w:val="18"/>
                <w:lang w:eastAsia="en-US"/>
              </w:rPr>
              <w:t>500 листа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7411B2" w:rsidRDefault="004C059B" w:rsidP="007C4190">
            <w:pPr>
              <w:suppressAutoHyphens w:val="0"/>
              <w:spacing w:line="240" w:lineRule="auto"/>
              <w:rPr>
                <w:rFonts w:eastAsia="Times New Roman"/>
                <w:b/>
                <w:color w:val="auto"/>
                <w:kern w:val="0"/>
                <w:sz w:val="18"/>
                <w:szCs w:val="18"/>
                <w:lang w:eastAsia="en-US"/>
              </w:rPr>
            </w:pPr>
            <w:r w:rsidRPr="007411B2">
              <w:rPr>
                <w:rFonts w:eastAsia="Times New Roman"/>
                <w:b/>
                <w:color w:val="auto"/>
                <w:kern w:val="0"/>
                <w:sz w:val="18"/>
                <w:szCs w:val="18"/>
                <w:lang w:eastAsia="en-US"/>
              </w:rPr>
              <w:t>110</w:t>
            </w:r>
          </w:p>
        </w:tc>
        <w:tc>
          <w:tcPr>
            <w:tcW w:w="2618"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Сталак за оловке</w:t>
            </w:r>
          </w:p>
        </w:tc>
        <w:tc>
          <w:tcPr>
            <w:tcW w:w="3522"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 xml:space="preserve">Жичани,димензије 10цмх10цм </w:t>
            </w:r>
          </w:p>
        </w:tc>
        <w:tc>
          <w:tcPr>
            <w:tcW w:w="727"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111</w:t>
            </w:r>
          </w:p>
        </w:tc>
        <w:tc>
          <w:tcPr>
            <w:tcW w:w="2618" w:type="dxa"/>
            <w:tcBorders>
              <w:top w:val="nil"/>
              <w:left w:val="nil"/>
              <w:bottom w:val="single" w:sz="4" w:space="0" w:color="auto"/>
              <w:right w:val="single" w:sz="4" w:space="0" w:color="auto"/>
            </w:tcBorders>
            <w:shd w:val="clear" w:color="auto" w:fill="auto"/>
            <w:vAlign w:val="center"/>
            <w:hideMark/>
          </w:tcPr>
          <w:p w:rsidR="004C059B" w:rsidRPr="00274E49"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Mаказе</w:t>
            </w:r>
            <w:r>
              <w:rPr>
                <w:rFonts w:eastAsia="Times New Roman"/>
                <w:kern w:val="0"/>
                <w:sz w:val="18"/>
                <w:szCs w:val="18"/>
                <w:lang w:eastAsia="en-US"/>
              </w:rPr>
              <w:t xml:space="preserve"> канцеларијске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Са челичном оштрицом дужине 21цм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r w:rsidRPr="004A0E28">
              <w:rPr>
                <w:rFonts w:eastAsia="Times New Roman"/>
                <w:kern w:val="0"/>
                <w:sz w:val="18"/>
                <w:szCs w:val="18"/>
                <w:lang w:eastAsia="en-US"/>
              </w:rPr>
              <w:t>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Нож за отварање поште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Челичне оштрице са ПВЦ или дрвеном дршком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Печатни восак</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Црвене боје,стандардно, топи се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25</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Јемственик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100м, високи квалитет</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Сталак за селотејп</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Пвц,за лепљиве траке до 25мм,траке се једноставно мењају</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116</w:t>
            </w:r>
          </w:p>
        </w:tc>
        <w:tc>
          <w:tcPr>
            <w:tcW w:w="2618"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CD-R</w:t>
            </w:r>
            <w:r>
              <w:rPr>
                <w:rFonts w:eastAsia="Times New Roman"/>
                <w:kern w:val="0"/>
                <w:sz w:val="18"/>
                <w:szCs w:val="18"/>
                <w:lang w:eastAsia="en-US"/>
              </w:rPr>
              <w:t xml:space="preserve"> 1/1</w:t>
            </w:r>
          </w:p>
        </w:tc>
        <w:tc>
          <w:tcPr>
            <w:tcW w:w="3522"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Стандардно, у пвц кутији слим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1500</w:t>
            </w:r>
          </w:p>
          <w:p w:rsidR="004C059B" w:rsidRPr="008B6C41" w:rsidRDefault="004C059B" w:rsidP="007C4190">
            <w:pPr>
              <w:suppressAutoHyphens w:val="0"/>
              <w:spacing w:line="240" w:lineRule="auto"/>
              <w:jc w:val="right"/>
              <w:rPr>
                <w:rFonts w:eastAsia="Times New Roman"/>
                <w:kern w:val="0"/>
                <w:sz w:val="18"/>
                <w:szCs w:val="18"/>
                <w:lang w:eastAsia="en-US"/>
              </w:rPr>
            </w:pP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DVD-R</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Data/video у ПВЦ кутији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118</w:t>
            </w:r>
          </w:p>
        </w:tc>
        <w:tc>
          <w:tcPr>
            <w:tcW w:w="2618"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ДВД СИНГЛ БОКС</w:t>
            </w:r>
          </w:p>
        </w:tc>
        <w:tc>
          <w:tcPr>
            <w:tcW w:w="3522"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Кутија за двд, стандард</w:t>
            </w:r>
          </w:p>
        </w:tc>
        <w:tc>
          <w:tcPr>
            <w:tcW w:w="727"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w:t>
            </w:r>
          </w:p>
          <w:p w:rsidR="004C059B" w:rsidRDefault="004C059B" w:rsidP="007C4190">
            <w:pPr>
              <w:suppressAutoHyphens w:val="0"/>
              <w:spacing w:line="240" w:lineRule="auto"/>
              <w:jc w:val="right"/>
              <w:rPr>
                <w:rFonts w:eastAsia="Times New Roman"/>
                <w:kern w:val="0"/>
                <w:sz w:val="18"/>
                <w:szCs w:val="18"/>
                <w:lang w:eastAsia="en-US"/>
              </w:rPr>
            </w:pP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119</w:t>
            </w:r>
          </w:p>
        </w:tc>
        <w:tc>
          <w:tcPr>
            <w:tcW w:w="2618"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Кутија за ЦД</w:t>
            </w:r>
          </w:p>
        </w:tc>
        <w:tc>
          <w:tcPr>
            <w:tcW w:w="3522"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Слим бокс, стандардна</w:t>
            </w:r>
          </w:p>
        </w:tc>
        <w:tc>
          <w:tcPr>
            <w:tcW w:w="727"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Омот за цд пластични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Стандардни,пвц</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Омот за цд папирни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Сребрна етикета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може да се штампају бројеви на њима на ласерском штампачу,паковање 1/25</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Рачунска машина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Квалитетна, велика са адинг ролном 57мм,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Планер</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Годишњи планер са обележеним датумима и данима  на свакој страни по седам дана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 Образац</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стандардно</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126</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Омот списа за парнице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стандардно</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Персонални досије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стандардно</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Улошци  за стони календар</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Димензија:135мм x 145мм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Самолепљиве етикете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Формат А4 101x57мм(10ком по страни),1/100</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пак</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Подлога за миша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Стандардних димензија и материјала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флеш 32гб</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података,стандардан</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УСБ флеш </w:t>
            </w:r>
            <w:r>
              <w:rPr>
                <w:rFonts w:eastAsia="Times New Roman"/>
                <w:kern w:val="0"/>
                <w:sz w:val="18"/>
                <w:szCs w:val="18"/>
                <w:lang w:eastAsia="en-US"/>
              </w:rPr>
              <w:t xml:space="preserve">16 </w:t>
            </w:r>
            <w:r w:rsidRPr="004A0E28">
              <w:rPr>
                <w:rFonts w:eastAsia="Times New Roman"/>
                <w:kern w:val="0"/>
                <w:sz w:val="18"/>
                <w:szCs w:val="18"/>
                <w:lang w:eastAsia="en-US"/>
              </w:rPr>
              <w:t>гб</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података,стандардан</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УСБ флеш </w:t>
            </w:r>
            <w:r>
              <w:rPr>
                <w:rFonts w:eastAsia="Times New Roman"/>
                <w:kern w:val="0"/>
                <w:sz w:val="18"/>
                <w:szCs w:val="18"/>
                <w:lang w:eastAsia="en-US"/>
              </w:rPr>
              <w:t>64</w:t>
            </w:r>
            <w:r w:rsidRPr="004A0E28">
              <w:rPr>
                <w:rFonts w:eastAsia="Times New Roman"/>
                <w:kern w:val="0"/>
                <w:sz w:val="18"/>
                <w:szCs w:val="18"/>
                <w:lang w:eastAsia="en-US"/>
              </w:rPr>
              <w:t>гб</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података,стандардан</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Тастатура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српска слова,стандардна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35</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Миш</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стандардан</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19</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B30EB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136</w:t>
            </w:r>
          </w:p>
        </w:tc>
        <w:tc>
          <w:tcPr>
            <w:tcW w:w="2618"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Миш бежични</w:t>
            </w:r>
          </w:p>
        </w:tc>
        <w:tc>
          <w:tcPr>
            <w:tcW w:w="3522"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Стандардни усб прикључак, ради на АА батерију </w:t>
            </w:r>
          </w:p>
        </w:tc>
        <w:tc>
          <w:tcPr>
            <w:tcW w:w="727"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15</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Каблови УСБ</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Стандардни, 1,8</w:t>
            </w:r>
            <w:r w:rsidRPr="004A0E28">
              <w:rPr>
                <w:rFonts w:eastAsia="Times New Roman"/>
                <w:kern w:val="0"/>
                <w:sz w:val="18"/>
                <w:szCs w:val="18"/>
                <w:lang w:eastAsia="en-US"/>
              </w:rPr>
              <w:t xml:space="preserve"> м, за штампаче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138</w:t>
            </w:r>
          </w:p>
        </w:tc>
        <w:tc>
          <w:tcPr>
            <w:tcW w:w="2618"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Каблови УСБ</w:t>
            </w:r>
          </w:p>
        </w:tc>
        <w:tc>
          <w:tcPr>
            <w:tcW w:w="3522"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Стандардни, 5 </w:t>
            </w:r>
            <w:r w:rsidRPr="004A0E28">
              <w:rPr>
                <w:rFonts w:eastAsia="Times New Roman"/>
                <w:kern w:val="0"/>
                <w:sz w:val="18"/>
                <w:szCs w:val="18"/>
                <w:lang w:eastAsia="en-US"/>
              </w:rPr>
              <w:t xml:space="preserve"> м, за штампаче</w:t>
            </w:r>
          </w:p>
        </w:tc>
        <w:tc>
          <w:tcPr>
            <w:tcW w:w="727"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139</w:t>
            </w:r>
          </w:p>
        </w:tc>
        <w:tc>
          <w:tcPr>
            <w:tcW w:w="2618"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Кабл ХДМИ</w:t>
            </w:r>
          </w:p>
        </w:tc>
        <w:tc>
          <w:tcPr>
            <w:tcW w:w="3522"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 метара, стандард</w:t>
            </w:r>
          </w:p>
        </w:tc>
        <w:tc>
          <w:tcPr>
            <w:tcW w:w="727"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Тонер HP Q2612a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r>
              <w:rPr>
                <w:rFonts w:eastAsia="Times New Roman"/>
                <w:kern w:val="0"/>
                <w:sz w:val="18"/>
                <w:szCs w:val="18"/>
                <w:lang w:eastAsia="en-US"/>
              </w:rPr>
              <w:t>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CB285a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142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CB435a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143</w:t>
            </w:r>
          </w:p>
        </w:tc>
        <w:tc>
          <w:tcPr>
            <w:tcW w:w="2618"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Самсунг SCX 4200</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144</w:t>
            </w:r>
          </w:p>
        </w:tc>
        <w:tc>
          <w:tcPr>
            <w:tcW w:w="2618"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за штампач Самсунг SCX 3405</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101</w:t>
            </w:r>
            <w:r>
              <w:rPr>
                <w:rFonts w:eastAsia="Times New Roman"/>
                <w:kern w:val="0"/>
                <w:sz w:val="18"/>
                <w:szCs w:val="18"/>
                <w:lang w:eastAsia="en-US"/>
              </w:rPr>
              <w:br/>
            </w:r>
            <w:r w:rsidRPr="004A0E28">
              <w:rPr>
                <w:rFonts w:eastAsia="Times New Roman"/>
                <w:kern w:val="0"/>
                <w:sz w:val="18"/>
                <w:szCs w:val="18"/>
                <w:lang w:eastAsia="en-US"/>
              </w:rPr>
              <w:t>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145</w:t>
            </w:r>
          </w:p>
        </w:tc>
        <w:tc>
          <w:tcPr>
            <w:tcW w:w="2618"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за штампач  Самсунг SCX 3205</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104</w:t>
            </w:r>
            <w:r>
              <w:rPr>
                <w:rFonts w:eastAsia="Times New Roman"/>
                <w:kern w:val="0"/>
                <w:sz w:val="18"/>
                <w:szCs w:val="18"/>
                <w:lang w:eastAsia="en-US"/>
              </w:rPr>
              <w:br/>
            </w:r>
            <w:r w:rsidRPr="004A0E28">
              <w:rPr>
                <w:rFonts w:eastAsia="Times New Roman"/>
                <w:kern w:val="0"/>
                <w:sz w:val="18"/>
                <w:szCs w:val="18"/>
                <w:lang w:eastAsia="en-US"/>
              </w:rPr>
              <w:t>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146</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279</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147</w:t>
            </w:r>
          </w:p>
        </w:tc>
        <w:tc>
          <w:tcPr>
            <w:tcW w:w="2618"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Кертриџ за HP design jet 100</w:t>
            </w:r>
          </w:p>
        </w:tc>
        <w:tc>
          <w:tcPr>
            <w:tcW w:w="3522"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11 - ИНК</w:t>
            </w:r>
            <w:r>
              <w:rPr>
                <w:rFonts w:eastAsia="Times New Roman"/>
                <w:kern w:val="0"/>
                <w:sz w:val="18"/>
                <w:szCs w:val="18"/>
                <w:lang w:eastAsia="en-US"/>
              </w:rPr>
              <w:br/>
            </w:r>
            <w:r w:rsidRPr="004A0E28">
              <w:rPr>
                <w:rFonts w:eastAsia="Times New Roman"/>
                <w:kern w:val="0"/>
                <w:sz w:val="18"/>
                <w:szCs w:val="18"/>
                <w:lang w:eastAsia="en-US"/>
              </w:rPr>
              <w:t xml:space="preserve"> 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148</w:t>
            </w:r>
          </w:p>
        </w:tc>
        <w:tc>
          <w:tcPr>
            <w:tcW w:w="2618"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Кертриџ за HP design jet 111</w:t>
            </w:r>
          </w:p>
        </w:tc>
        <w:tc>
          <w:tcPr>
            <w:tcW w:w="3522"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11 - ИНК</w:t>
            </w:r>
            <w:r>
              <w:rPr>
                <w:rFonts w:eastAsia="Times New Roman"/>
                <w:kern w:val="0"/>
                <w:sz w:val="18"/>
                <w:szCs w:val="18"/>
                <w:lang w:eastAsia="en-US"/>
              </w:rPr>
              <w:br/>
            </w:r>
            <w:r w:rsidRPr="004A0E28">
              <w:rPr>
                <w:rFonts w:eastAsia="Times New Roman"/>
                <w:kern w:val="0"/>
                <w:sz w:val="18"/>
                <w:szCs w:val="18"/>
                <w:lang w:eastAsia="en-US"/>
              </w:rPr>
              <w:t xml:space="preserve"> 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279</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283</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151</w:t>
            </w:r>
          </w:p>
        </w:tc>
        <w:tc>
          <w:tcPr>
            <w:tcW w:w="2618"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505Х</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505</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217</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HP </w:t>
            </w:r>
            <w:r>
              <w:rPr>
                <w:rFonts w:eastAsia="Times New Roman"/>
                <w:kern w:val="0"/>
                <w:sz w:val="18"/>
                <w:szCs w:val="18"/>
                <w:lang w:eastAsia="en-US"/>
              </w:rPr>
              <w:t>15</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155</w:t>
            </w:r>
          </w:p>
        </w:tc>
        <w:tc>
          <w:tcPr>
            <w:tcW w:w="2618"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САМСУНГ 1710</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156</w:t>
            </w:r>
          </w:p>
        </w:tc>
        <w:tc>
          <w:tcPr>
            <w:tcW w:w="2618"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w:t>
            </w:r>
            <w:r>
              <w:rPr>
                <w:rFonts w:eastAsia="Times New Roman"/>
                <w:kern w:val="0"/>
                <w:sz w:val="18"/>
                <w:szCs w:val="18"/>
                <w:lang w:eastAsia="en-US"/>
              </w:rPr>
              <w:t xml:space="preserve">CANON IR 2018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157</w:t>
            </w:r>
          </w:p>
        </w:tc>
        <w:tc>
          <w:tcPr>
            <w:tcW w:w="2618"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w:t>
            </w:r>
            <w:r>
              <w:rPr>
                <w:rFonts w:eastAsia="Times New Roman"/>
                <w:kern w:val="0"/>
                <w:sz w:val="18"/>
                <w:szCs w:val="18"/>
                <w:lang w:eastAsia="en-US"/>
              </w:rPr>
              <w:t xml:space="preserve">CANON image prograf ipf770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PFI 107</w:t>
            </w:r>
            <w:r>
              <w:rPr>
                <w:rFonts w:eastAsia="Times New Roman"/>
                <w:kern w:val="0"/>
                <w:sz w:val="18"/>
                <w:szCs w:val="18"/>
                <w:lang w:eastAsia="en-US"/>
              </w:rPr>
              <w:br/>
            </w: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158</w:t>
            </w:r>
          </w:p>
        </w:tc>
        <w:tc>
          <w:tcPr>
            <w:tcW w:w="2618"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w:t>
            </w:r>
            <w:r>
              <w:rPr>
                <w:rFonts w:eastAsia="Times New Roman"/>
                <w:kern w:val="0"/>
                <w:sz w:val="18"/>
                <w:szCs w:val="18"/>
                <w:lang w:eastAsia="en-US"/>
              </w:rPr>
              <w:t>КСЕРОКС 3020/3025</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159</w:t>
            </w:r>
          </w:p>
        </w:tc>
        <w:tc>
          <w:tcPr>
            <w:tcW w:w="2618" w:type="dxa"/>
            <w:tcBorders>
              <w:top w:val="nil"/>
              <w:left w:val="nil"/>
              <w:bottom w:val="single" w:sz="4" w:space="0" w:color="auto"/>
              <w:right w:val="single" w:sz="4" w:space="0" w:color="auto"/>
            </w:tcBorders>
            <w:shd w:val="clear" w:color="auto" w:fill="auto"/>
            <w:vAlign w:val="center"/>
            <w:hideMark/>
          </w:tcPr>
          <w:p w:rsidR="004C059B" w:rsidRPr="00B5506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САМСУНГ 4300/2010/Д109</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160</w:t>
            </w:r>
          </w:p>
        </w:tc>
        <w:tc>
          <w:tcPr>
            <w:tcW w:w="2618" w:type="dxa"/>
            <w:tcBorders>
              <w:top w:val="nil"/>
              <w:left w:val="nil"/>
              <w:bottom w:val="single" w:sz="4" w:space="0" w:color="auto"/>
              <w:right w:val="single" w:sz="4" w:space="0" w:color="auto"/>
            </w:tcBorders>
            <w:shd w:val="clear" w:color="auto" w:fill="auto"/>
            <w:vAlign w:val="center"/>
            <w:hideMark/>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КАНОН C-EXV 33</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161</w:t>
            </w:r>
          </w:p>
        </w:tc>
        <w:tc>
          <w:tcPr>
            <w:tcW w:w="2618" w:type="dxa"/>
            <w:tcBorders>
              <w:top w:val="nil"/>
              <w:left w:val="nil"/>
              <w:bottom w:val="single" w:sz="4" w:space="0" w:color="auto"/>
              <w:right w:val="single" w:sz="4" w:space="0" w:color="auto"/>
            </w:tcBorders>
            <w:shd w:val="clear" w:color="auto" w:fill="auto"/>
            <w:vAlign w:val="center"/>
            <w:hideMark/>
          </w:tcPr>
          <w:p w:rsidR="004C059B" w:rsidRPr="00EE59D1"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HP </w:t>
            </w:r>
            <w:r>
              <w:rPr>
                <w:rFonts w:eastAsia="Times New Roman"/>
                <w:kern w:val="0"/>
                <w:sz w:val="18"/>
                <w:szCs w:val="18"/>
                <w:lang w:eastAsia="en-US"/>
              </w:rPr>
              <w:t>44А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Рибон LQ 800 epson</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Батерије ААА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1,5 V, алкалне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600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Батерије АА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1,5 V, алкалне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Батерија 9V алкална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Квалитетна, за микрофоне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166</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Табла плутана 60х90</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Алуминијумски рам, квалитетна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8B6C41"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Велика хефт машина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преко 60 листа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Мали регистратор А4</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уски,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169</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Звучници за компјутер</w:t>
            </w:r>
          </w:p>
        </w:tc>
        <w:tc>
          <w:tcPr>
            <w:tcW w:w="3522"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са УСБ улазом</w:t>
            </w:r>
            <w:r>
              <w:rPr>
                <w:rFonts w:eastAsia="Times New Roman"/>
                <w:kern w:val="0"/>
                <w:sz w:val="18"/>
                <w:szCs w:val="18"/>
                <w:lang w:eastAsia="en-US"/>
              </w:rPr>
              <w:t>, стандардни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флеш 16гб</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података,стандардан</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14</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флеш  8гб</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 стандардн</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14</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Хемијска оловка Пилот ацробалл бг 0,7 плава или одговарајућа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0,7 дебљина плавог трага, гел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Датумар обични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8 бројева на окретање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14</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Лупа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школска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Фах ролне(кхft171cx)210x50</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210ммх50м, високог квалитета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176</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Жичана чаша за спајалице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округла, црна ии сребрна,пречника 2,5 цм и висине 10 цм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Жичана чаша за оловке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округла, црна ии сребрна,пречника 8 цм и висине 10 цм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Напајање 500W</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500W прилагођено уградњи у класичне пс рачунаре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0C2E4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Хамер папир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100x70 220г микс боја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180</w:t>
            </w:r>
          </w:p>
        </w:tc>
        <w:tc>
          <w:tcPr>
            <w:tcW w:w="2618"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Хамер папир А4  </w:t>
            </w:r>
            <w:r w:rsidRPr="004A0E28">
              <w:rPr>
                <w:rFonts w:eastAsia="Times New Roman"/>
                <w:kern w:val="0"/>
                <w:sz w:val="18"/>
                <w:szCs w:val="18"/>
                <w:lang w:eastAsia="en-US"/>
              </w:rPr>
              <w:t xml:space="preserve">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297х210мм, разних боја 50/1 пакован</w:t>
            </w:r>
          </w:p>
        </w:tc>
        <w:tc>
          <w:tcPr>
            <w:tcW w:w="727"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Рис</w:t>
            </w:r>
          </w:p>
        </w:tc>
        <w:tc>
          <w:tcPr>
            <w:tcW w:w="1041" w:type="dxa"/>
            <w:tcBorders>
              <w:top w:val="nil"/>
              <w:left w:val="nil"/>
              <w:bottom w:val="single" w:sz="4" w:space="0" w:color="auto"/>
              <w:right w:val="single" w:sz="4" w:space="0" w:color="auto"/>
            </w:tcBorders>
            <w:shd w:val="clear" w:color="auto" w:fill="auto"/>
            <w:vAlign w:val="center"/>
            <w:hideMark/>
          </w:tcPr>
          <w:p w:rsidR="004C059B" w:rsidRPr="00FD1F44"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Коверат бели самолепљиви 30x40 Pigna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са преклопом на ужој страни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Креп папир  Koh-i-nor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микс боја интезивнх</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Лепенка рефлекс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100x70 2mm</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табак</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Папир самолепљиви 105x48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105x48, 12 налепница на папиру А4 формата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185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самолепљиви 297x210</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297x210</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p w:rsidR="004C059B" w:rsidRPr="000C2E4A" w:rsidRDefault="004C059B" w:rsidP="007C4190">
            <w:pPr>
              <w:suppressAutoHyphens w:val="0"/>
              <w:spacing w:line="240" w:lineRule="auto"/>
              <w:jc w:val="right"/>
              <w:rPr>
                <w:rFonts w:eastAsia="Times New Roman"/>
                <w:kern w:val="0"/>
                <w:sz w:val="18"/>
                <w:szCs w:val="18"/>
                <w:lang w:eastAsia="en-US"/>
              </w:rPr>
            </w:pP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186</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Налепнице за ЦД 117мм беле</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две на листу А4 100 листа у кутији</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матрични штампач 1+1 образац број 3</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Табулир 240х12 1+1, 1000 преклопа образац број 3 налог за пренос</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кутија</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плотер 80г 297мм у ролни дужине 50м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у ролни оффсет 80г 297мм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плотер 80г 420мм у ролни дужине 50м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у ролни оффсет 80г 420мм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плотер 80г 610мм у ролни дужине 50м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у ролни оффсет 80г 610мм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w:t>
            </w:r>
          </w:p>
        </w:tc>
      </w:tr>
      <w:tr w:rsidR="004C059B"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плотер 80г 1067мм у ролни дужине 50м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у ролни оффсет 80г 1067мм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192</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Образац М4-К</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Образац М4-К</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193</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Позив за странку по зуп-у</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А5 офсет 1/1 са перфорацијом Обр.7</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5000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Путни налог за службене послове </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А5 офсет 100/1</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Батерија пуњива АА минимум     2700 mAh</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D2395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минимум</w:t>
            </w:r>
            <w:r w:rsidRPr="004A0E28">
              <w:rPr>
                <w:rFonts w:eastAsia="Times New Roman"/>
                <w:kern w:val="0"/>
                <w:sz w:val="18"/>
                <w:szCs w:val="18"/>
                <w:lang w:eastAsia="en-US"/>
              </w:rPr>
              <w:t xml:space="preserve">  2700 mAh</w:t>
            </w:r>
            <w:r>
              <w:rPr>
                <w:rFonts w:eastAsia="Times New Roman"/>
                <w:kern w:val="0"/>
                <w:sz w:val="18"/>
                <w:szCs w:val="18"/>
                <w:lang w:eastAsia="en-US"/>
              </w:rPr>
              <w:t>, 4 ком у паковању</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D2395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196</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Батерија пуњива ААА минимум     970 mAh</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D2395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минимум   </w:t>
            </w:r>
            <w:r w:rsidRPr="004A0E28">
              <w:rPr>
                <w:rFonts w:eastAsia="Times New Roman"/>
                <w:kern w:val="0"/>
                <w:sz w:val="18"/>
                <w:szCs w:val="18"/>
                <w:lang w:eastAsia="en-US"/>
              </w:rPr>
              <w:t>970 mAh</w:t>
            </w:r>
            <w:r>
              <w:rPr>
                <w:rFonts w:eastAsia="Times New Roman"/>
                <w:kern w:val="0"/>
                <w:sz w:val="18"/>
                <w:szCs w:val="18"/>
                <w:lang w:eastAsia="en-US"/>
              </w:rPr>
              <w:t xml:space="preserve">  4 ком у паковању</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D2395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70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197</w:t>
            </w:r>
          </w:p>
        </w:tc>
        <w:tc>
          <w:tcPr>
            <w:tcW w:w="2618"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Батерија дугмаста 1632</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Литијумска</w:t>
            </w:r>
          </w:p>
        </w:tc>
        <w:tc>
          <w:tcPr>
            <w:tcW w:w="727" w:type="dxa"/>
            <w:tcBorders>
              <w:top w:val="nil"/>
              <w:left w:val="nil"/>
              <w:bottom w:val="single" w:sz="4" w:space="0" w:color="auto"/>
              <w:right w:val="single" w:sz="4" w:space="0" w:color="auto"/>
            </w:tcBorders>
            <w:shd w:val="clear" w:color="auto" w:fill="auto"/>
            <w:vAlign w:val="center"/>
            <w:hideMark/>
          </w:tcPr>
          <w:p w:rsidR="004C059B" w:rsidRPr="00D23958"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Пуњач за пуњење батерија</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АА/ААА/Ц/Д/9V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D2395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Батерија пуњива 9V </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минимум 300 mAh</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200</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Хемијска оловка пише зелено BIC orange или одговарајућа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Дебљина врх 0,7,тело од пвц-а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201</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Јастуче за печат  "Trodat"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плаво, димензоја 160*90мм у пластицној кутији </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7</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Коректор у оловци "Pritt" или одговарајуци</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бели траг</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r>
      <w:tr w:rsidR="004C059B" w:rsidRPr="004A0E28" w:rsidTr="007C4190">
        <w:trPr>
          <w:trHeight w:val="9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203</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Кожна фасцикла / бизнис план димензија 350*250  </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Пресвлака од еко козже,са сунђером деблјине 1 мм са предње стране, тегет плаве боје, , да мозе да се одложи документ димензија 345*245</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r>
      <w:tr w:rsidR="004C059B" w:rsidRPr="004A0E28" w:rsidTr="007C4190">
        <w:trPr>
          <w:trHeight w:val="9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204</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Маркер ОХП мултимарк у димензијама Ф,С,М у више боја "Faber-castell"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Да може да пише по стаклу, дисковима и другим глатким површинама , да има гумицу на врху која брише траг са стакла</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24</w:t>
            </w:r>
            <w:r w:rsidRPr="004A0E28">
              <w:rPr>
                <w:rFonts w:eastAsia="Times New Roman"/>
                <w:kern w:val="0"/>
                <w:sz w:val="18"/>
                <w:szCs w:val="18"/>
                <w:lang w:eastAsia="en-US"/>
              </w:rPr>
              <w:t>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205</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Налепнице за цене беле једерман</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беле самолпљиве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206</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Муниција за хефталицу 23/10</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Жута, квалитетна, 23/10, кутија паковање 1/1000</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207</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Подлога за писање са штипаљком металном</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ПВЦ подлога за папир са клипсом димензије за А4 папир</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208</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Селотејп трака прозирна 24*60</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Ширина траке 24мм, дужине 33м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209</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Селотејп траја прозирна и мат 48*50</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Ширина траке 48мм, дужина </w:t>
            </w:r>
            <w:r>
              <w:rPr>
                <w:rFonts w:eastAsia="Times New Roman"/>
                <w:kern w:val="0"/>
                <w:sz w:val="18"/>
                <w:szCs w:val="18"/>
                <w:lang w:eastAsia="en-US"/>
              </w:rPr>
              <w:t>50</w:t>
            </w:r>
            <w:r w:rsidRPr="004A0E28">
              <w:rPr>
                <w:rFonts w:eastAsia="Times New Roman"/>
                <w:kern w:val="0"/>
                <w:sz w:val="18"/>
                <w:szCs w:val="18"/>
                <w:lang w:eastAsia="en-US"/>
              </w:rPr>
              <w:t>м</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523E0A"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144</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208</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Читач картица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личне карте, саобраћајне, здравствене књижице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210</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Микро СД каритце класе 10 16 гб</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Микро мемориска картица за телефоне, фотоапарате са адаптером за читач</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211</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2D1536"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Микро СД каритце класе 10 </w:t>
            </w:r>
            <w:r>
              <w:rPr>
                <w:rFonts w:eastAsia="Times New Roman"/>
                <w:kern w:val="0"/>
                <w:sz w:val="18"/>
                <w:szCs w:val="18"/>
                <w:lang w:eastAsia="en-US"/>
              </w:rPr>
              <w:t>64</w:t>
            </w:r>
            <w:r w:rsidRPr="004A0E28">
              <w:rPr>
                <w:rFonts w:eastAsia="Times New Roman"/>
                <w:kern w:val="0"/>
                <w:sz w:val="18"/>
                <w:szCs w:val="18"/>
                <w:lang w:eastAsia="en-US"/>
              </w:rPr>
              <w:t xml:space="preserve"> гб</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Микро мемориска картица за телефоне, фотоапарате са адаптером за читач</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2D1536"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212</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Аутомат за печа</w:t>
            </w:r>
            <w:r>
              <w:rPr>
                <w:rFonts w:eastAsia="Times New Roman"/>
                <w:kern w:val="0"/>
                <w:sz w:val="18"/>
                <w:szCs w:val="18"/>
                <w:lang w:eastAsia="en-US"/>
              </w:rPr>
              <w:t>т</w:t>
            </w:r>
            <w:r w:rsidRPr="004A0E28">
              <w:rPr>
                <w:rFonts w:eastAsia="Times New Roman"/>
                <w:kern w:val="0"/>
                <w:sz w:val="18"/>
                <w:szCs w:val="18"/>
                <w:lang w:eastAsia="en-US"/>
              </w:rPr>
              <w:t xml:space="preserve">  "Trodat"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пречник 3 цм, плаво јастуче</w:t>
            </w:r>
          </w:p>
        </w:tc>
        <w:tc>
          <w:tcPr>
            <w:tcW w:w="727"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213</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Инспекциски блокови А4</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НЦР, 100 лоста</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r w:rsidRPr="004A0E28">
              <w:rPr>
                <w:rFonts w:eastAsia="Times New Roman"/>
                <w:kern w:val="0"/>
                <w:sz w:val="18"/>
                <w:szCs w:val="18"/>
                <w:lang w:eastAsia="en-US"/>
              </w:rPr>
              <w:t>00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214</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Украсна кеса 35*45*10</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Пластифицирани кунсзрук, са дршком од свиленог канапа</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215</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Диплома 230*330</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Кунзрук 350г</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216</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Балон 1/1 већи на штапићу</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микс боја</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600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217</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Чаша пвц</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0,2 литра</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218</w:t>
            </w:r>
          </w:p>
        </w:tc>
        <w:tc>
          <w:tcPr>
            <w:tcW w:w="2618"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Фолије пвц „У“</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130миц</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500</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219</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Табла бела магнетна</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 алуминијумски рам,60*90 </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9</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220</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Табла за флип чарт</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 точкићима, 100*70</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w:t>
            </w:r>
          </w:p>
        </w:tc>
      </w:tr>
      <w:tr w:rsidR="004C059B"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221</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 за флип чарт</w:t>
            </w:r>
          </w:p>
        </w:tc>
        <w:tc>
          <w:tcPr>
            <w:tcW w:w="3522"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50 листа 80г</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r>
      <w:tr w:rsidR="004C059B"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222</w:t>
            </w:r>
          </w:p>
        </w:tc>
        <w:tc>
          <w:tcPr>
            <w:tcW w:w="2618"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Тонер ХП 79а</w:t>
            </w:r>
          </w:p>
        </w:tc>
        <w:tc>
          <w:tcPr>
            <w:tcW w:w="3522" w:type="dxa"/>
            <w:tcBorders>
              <w:top w:val="nil"/>
              <w:left w:val="nil"/>
              <w:bottom w:val="single" w:sz="4" w:space="0" w:color="auto"/>
              <w:right w:val="single" w:sz="4" w:space="0" w:color="auto"/>
            </w:tcBorders>
            <w:shd w:val="clear" w:color="auto" w:fill="auto"/>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оригинално паковање са холограмом произвођача на кутији</w:t>
            </w:r>
          </w:p>
        </w:tc>
        <w:tc>
          <w:tcPr>
            <w:tcW w:w="727"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24</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223</w:t>
            </w:r>
          </w:p>
        </w:tc>
        <w:tc>
          <w:tcPr>
            <w:tcW w:w="2618" w:type="dxa"/>
            <w:tcBorders>
              <w:top w:val="single" w:sz="4" w:space="0" w:color="auto"/>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Преградни картон</w:t>
            </w:r>
          </w:p>
        </w:tc>
        <w:tc>
          <w:tcPr>
            <w:tcW w:w="3522" w:type="dxa"/>
            <w:tcBorders>
              <w:top w:val="single" w:sz="4" w:space="0" w:color="auto"/>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са 4 рупе 220г</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4C059B" w:rsidRPr="00D63623"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hideMark/>
          </w:tcPr>
          <w:p w:rsidR="004C059B" w:rsidRPr="002020FA" w:rsidRDefault="004C059B" w:rsidP="007C4190">
            <w:pPr>
              <w:ind w:left="-5"/>
              <w:rPr>
                <w:rFonts w:cs="TimesNewRomanPSMT"/>
                <w:b/>
                <w:bCs/>
                <w:i/>
                <w:iCs/>
                <w:sz w:val="18"/>
                <w:szCs w:val="18"/>
              </w:rPr>
            </w:pPr>
            <w:r>
              <w:rPr>
                <w:rFonts w:cs="TimesNewRomanPSMT"/>
                <w:b/>
                <w:bCs/>
                <w:i/>
                <w:iCs/>
                <w:sz w:val="18"/>
                <w:szCs w:val="18"/>
              </w:rPr>
              <w:t>224</w:t>
            </w:r>
          </w:p>
        </w:tc>
        <w:tc>
          <w:tcPr>
            <w:tcW w:w="2618" w:type="dxa"/>
            <w:tcBorders>
              <w:top w:val="single" w:sz="4" w:space="0" w:color="auto"/>
              <w:left w:val="nil"/>
              <w:bottom w:val="single" w:sz="4" w:space="0" w:color="auto"/>
              <w:right w:val="single" w:sz="4" w:space="0" w:color="auto"/>
            </w:tcBorders>
            <w:shd w:val="clear" w:color="auto" w:fill="auto"/>
            <w:noWrap/>
            <w:hideMark/>
          </w:tcPr>
          <w:p w:rsidR="004C059B" w:rsidRDefault="004C059B" w:rsidP="007C4190">
            <w:pPr>
              <w:suppressAutoHyphens w:val="0"/>
              <w:spacing w:line="276" w:lineRule="auto"/>
              <w:rPr>
                <w:rFonts w:cs="TimesNewRomanPSMT"/>
                <w:b/>
                <w:bCs/>
                <w:i/>
                <w:iCs/>
                <w:sz w:val="18"/>
                <w:szCs w:val="18"/>
                <w:lang w:val="sr-Cyrl-CS"/>
              </w:rPr>
            </w:pPr>
            <w:r>
              <w:rPr>
                <w:rFonts w:cs="TimesNewRomanPSMT"/>
                <w:bCs/>
                <w:iCs/>
                <w:sz w:val="18"/>
                <w:szCs w:val="18"/>
              </w:rPr>
              <w:t>Kомпјутерски кабл  1.8м VGA кабал и адаптер</w:t>
            </w:r>
          </w:p>
        </w:tc>
        <w:tc>
          <w:tcPr>
            <w:tcW w:w="3522" w:type="dxa"/>
            <w:tcBorders>
              <w:top w:val="single" w:sz="4" w:space="0" w:color="auto"/>
              <w:left w:val="nil"/>
              <w:bottom w:val="single" w:sz="4" w:space="0" w:color="auto"/>
              <w:right w:val="single" w:sz="4" w:space="0" w:color="auto"/>
            </w:tcBorders>
            <w:shd w:val="clear" w:color="auto" w:fill="auto"/>
            <w:noWrap/>
            <w:hideMark/>
          </w:tcPr>
          <w:p w:rsidR="004C059B" w:rsidRPr="008F4907" w:rsidRDefault="004C059B" w:rsidP="007C4190">
            <w:pPr>
              <w:suppressAutoHyphens w:val="0"/>
              <w:spacing w:line="276" w:lineRule="auto"/>
              <w:rPr>
                <w:rFonts w:cs="TimesNewRomanPSMT"/>
                <w:bCs/>
                <w:iCs/>
                <w:sz w:val="18"/>
                <w:szCs w:val="18"/>
              </w:rPr>
            </w:pPr>
            <w:r>
              <w:rPr>
                <w:rFonts w:cs="TimesNewRomanPSMT"/>
                <w:b/>
                <w:bCs/>
                <w:i/>
                <w:iCs/>
                <w:sz w:val="18"/>
                <w:szCs w:val="18"/>
                <w:lang w:val="sr-Cyrl-CS"/>
              </w:rPr>
              <w:t xml:space="preserve"> </w:t>
            </w:r>
            <w:r>
              <w:rPr>
                <w:rFonts w:cs="TimesNewRomanPSMT"/>
                <w:bCs/>
                <w:iCs/>
                <w:sz w:val="18"/>
                <w:szCs w:val="18"/>
              </w:rPr>
              <w:t>VGA  кабал и адаптер</w:t>
            </w:r>
          </w:p>
          <w:p w:rsidR="004C059B" w:rsidRDefault="004C059B" w:rsidP="007C4190">
            <w:pPr>
              <w:rPr>
                <w:rFonts w:cs="TimesNewRomanPSMT"/>
                <w:b/>
                <w:bCs/>
                <w:i/>
                <w:iCs/>
                <w:sz w:val="18"/>
                <w:szCs w:val="18"/>
                <w:lang w:val="sr-Cyrl-CS"/>
              </w:rPr>
            </w:pPr>
          </w:p>
        </w:tc>
        <w:tc>
          <w:tcPr>
            <w:tcW w:w="727" w:type="dxa"/>
            <w:tcBorders>
              <w:top w:val="single" w:sz="4" w:space="0" w:color="auto"/>
              <w:left w:val="nil"/>
              <w:bottom w:val="single" w:sz="4" w:space="0" w:color="auto"/>
              <w:right w:val="single" w:sz="4" w:space="0" w:color="auto"/>
            </w:tcBorders>
            <w:shd w:val="clear" w:color="auto" w:fill="auto"/>
            <w:noWrap/>
            <w:hideMark/>
          </w:tcPr>
          <w:p w:rsidR="004C059B" w:rsidRDefault="004C059B" w:rsidP="007C4190">
            <w:pPr>
              <w:suppressAutoHyphens w:val="0"/>
              <w:spacing w:line="276" w:lineRule="auto"/>
              <w:rPr>
                <w:rFonts w:cs="TimesNewRomanPSMT"/>
                <w:b/>
                <w:bCs/>
                <w:i/>
                <w:iCs/>
                <w:sz w:val="18"/>
                <w:szCs w:val="18"/>
                <w:lang w:val="sr-Cyrl-CS"/>
              </w:rPr>
            </w:pPr>
            <w:r>
              <w:rPr>
                <w:rFonts w:cs="TimesNewRomanPSMT"/>
                <w:b/>
                <w:bCs/>
                <w:i/>
                <w:iCs/>
                <w:sz w:val="18"/>
                <w:szCs w:val="18"/>
                <w:lang w:val="sr-Cyrl-CS"/>
              </w:rPr>
              <w:t xml:space="preserve">     ком</w:t>
            </w:r>
          </w:p>
          <w:p w:rsidR="004C059B" w:rsidRDefault="004C059B" w:rsidP="007C4190">
            <w:pPr>
              <w:rPr>
                <w:rFonts w:cs="TimesNewRomanPSMT"/>
                <w:b/>
                <w:bCs/>
                <w:i/>
                <w:iCs/>
                <w:sz w:val="18"/>
                <w:szCs w:val="18"/>
                <w:lang w:val="sr-Cyrl-CS"/>
              </w:rPr>
            </w:pPr>
          </w:p>
        </w:tc>
        <w:tc>
          <w:tcPr>
            <w:tcW w:w="1041" w:type="dxa"/>
            <w:tcBorders>
              <w:top w:val="single" w:sz="4" w:space="0" w:color="auto"/>
              <w:left w:val="nil"/>
              <w:bottom w:val="single" w:sz="4" w:space="0" w:color="auto"/>
              <w:right w:val="single" w:sz="4" w:space="0" w:color="auto"/>
            </w:tcBorders>
            <w:shd w:val="clear" w:color="auto" w:fill="auto"/>
            <w:noWrap/>
            <w:hideMark/>
          </w:tcPr>
          <w:p w:rsidR="004C059B" w:rsidRDefault="004C059B" w:rsidP="007C4190">
            <w:pPr>
              <w:suppressAutoHyphens w:val="0"/>
              <w:spacing w:line="276" w:lineRule="auto"/>
              <w:jc w:val="right"/>
              <w:rPr>
                <w:rFonts w:cs="TimesNewRomanPSMT"/>
                <w:b/>
                <w:bCs/>
                <w:i/>
                <w:iCs/>
                <w:sz w:val="18"/>
                <w:szCs w:val="18"/>
                <w:lang w:val="sr-Cyrl-CS"/>
              </w:rPr>
            </w:pPr>
            <w:r>
              <w:rPr>
                <w:rFonts w:cs="TimesNewRomanPSMT"/>
                <w:b/>
                <w:bCs/>
                <w:i/>
                <w:iCs/>
                <w:sz w:val="18"/>
                <w:szCs w:val="18"/>
                <w:lang w:val="sr-Cyrl-CS"/>
              </w:rPr>
              <w:t xml:space="preserve">       10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225</w:t>
            </w:r>
          </w:p>
        </w:tc>
        <w:tc>
          <w:tcPr>
            <w:tcW w:w="2618" w:type="dxa"/>
            <w:tcBorders>
              <w:top w:val="single" w:sz="4" w:space="0" w:color="auto"/>
              <w:left w:val="nil"/>
              <w:bottom w:val="single" w:sz="4" w:space="0" w:color="auto"/>
              <w:right w:val="single" w:sz="4" w:space="0" w:color="auto"/>
            </w:tcBorders>
            <w:shd w:val="clear" w:color="auto" w:fill="auto"/>
            <w:noWrap/>
            <w:vAlign w:val="center"/>
            <w:hideMark/>
          </w:tcPr>
          <w:p w:rsidR="004C059B" w:rsidRPr="008F4907"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ПВЦ канта за смеће</w:t>
            </w:r>
          </w:p>
        </w:tc>
        <w:tc>
          <w:tcPr>
            <w:tcW w:w="3522" w:type="dxa"/>
            <w:tcBorders>
              <w:top w:val="single" w:sz="4" w:space="0" w:color="auto"/>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висине 30 цм пречника 26 цм</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4C059B" w:rsidRPr="008F4907"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4C059B" w:rsidRPr="008F4907"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226</w:t>
            </w:r>
          </w:p>
        </w:tc>
        <w:tc>
          <w:tcPr>
            <w:tcW w:w="2618" w:type="dxa"/>
            <w:tcBorders>
              <w:top w:val="single" w:sz="4" w:space="0" w:color="auto"/>
              <w:left w:val="nil"/>
              <w:bottom w:val="single" w:sz="4" w:space="0" w:color="auto"/>
              <w:right w:val="single" w:sz="4" w:space="0" w:color="auto"/>
            </w:tcBorders>
            <w:shd w:val="clear" w:color="auto" w:fill="auto"/>
            <w:noWrap/>
            <w:vAlign w:val="center"/>
            <w:hideMark/>
          </w:tcPr>
          <w:p w:rsidR="004C059B" w:rsidRPr="00D63623"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Метална канта за смеће са поклопцем</w:t>
            </w:r>
          </w:p>
        </w:tc>
        <w:tc>
          <w:tcPr>
            <w:tcW w:w="3522" w:type="dxa"/>
            <w:tcBorders>
              <w:top w:val="single" w:sz="4" w:space="0" w:color="auto"/>
              <w:left w:val="nil"/>
              <w:bottom w:val="single" w:sz="4" w:space="0" w:color="auto"/>
              <w:right w:val="single" w:sz="4" w:space="0" w:color="auto"/>
            </w:tcBorders>
            <w:shd w:val="clear" w:color="auto" w:fill="auto"/>
            <w:noWrap/>
            <w:vAlign w:val="center"/>
            <w:hideMark/>
          </w:tcPr>
          <w:p w:rsidR="004C059B" w:rsidRPr="004A0E28" w:rsidRDefault="004C059B"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висине 30 цм пречника 26 цм</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4C059B" w:rsidRPr="008F4907"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4C059B" w:rsidRPr="008F4907"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227</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Pr="00475BF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Мина за хемијску а ла ПАРКЕР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Pr="00475BF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Одговара паркер хемијскама, пише плаво</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Pr="00475BFF"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p w:rsidR="004C059B" w:rsidRPr="00475BFF" w:rsidRDefault="004C059B" w:rsidP="007C4190">
            <w:pPr>
              <w:suppressAutoHyphens w:val="0"/>
              <w:spacing w:line="240" w:lineRule="auto"/>
              <w:jc w:val="right"/>
              <w:rPr>
                <w:rFonts w:eastAsia="Times New Roman"/>
                <w:kern w:val="0"/>
                <w:sz w:val="18"/>
                <w:szCs w:val="18"/>
                <w:lang w:eastAsia="en-US"/>
              </w:rPr>
            </w:pP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228</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Pr="00C5644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Оковратна пантљика за ИД картицу</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Pr="00C5644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Стандардне дужине, са металном штипаљком, разних боја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Pr="00C5644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Pr="00C5644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250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229</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Pr="00523E0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Фломастер линер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0,4мм,микс боја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24</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230</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МАстило за печате</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Стандардно, плаво</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231</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Сет за писање хемијска + ролер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Металне хемијска и ролер оловка у кутији РЕГЕНТ ИМПЕРИАЛ или одговарајуће</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232</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Сет за писање хемијска + ролер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Металне хемијска и ролер оловка у кутији ПРИМО или одговарајуће</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233</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Течност за чишћење рачунара и монитора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У спреју, 250 мл, стандардно, </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234</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Марамице за брисање екрана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Антистатик 100/1, стандард ФЕЛОВЕС или одговарајуће</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235</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Стона мапа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Ирађена од еко коже, са променљивим улошком (блок и календар)</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236</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Торба за документа </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ПВЦ, са преградама и ручком, стандардно за А4 папир</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p>
          <w:p w:rsidR="004C059B" w:rsidRDefault="004C059B" w:rsidP="007C4190">
            <w:pPr>
              <w:suppressAutoHyphens w:val="0"/>
              <w:spacing w:line="240" w:lineRule="auto"/>
              <w:jc w:val="right"/>
              <w:rPr>
                <w:rFonts w:eastAsia="Times New Roman"/>
                <w:kern w:val="0"/>
                <w:sz w:val="18"/>
                <w:szCs w:val="18"/>
                <w:lang w:eastAsia="en-US"/>
              </w:rPr>
            </w:pP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237</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Полица жичана за документа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Стони, 3/1 црна или сребрна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238</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Екстерни хард диск за пренос података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Величине 1 тб, димензија 2.5", са сталним анти шок системом</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239</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Уље за подмазивање ножева на уништивачу докумената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У флашици 125- 150 мл, стандардно</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240</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Коцка жичана за папир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Стандардно за коцку 95х95 мм</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p w:rsidR="004C059B" w:rsidRDefault="004C059B" w:rsidP="007C4190">
            <w:pPr>
              <w:suppressAutoHyphens w:val="0"/>
              <w:spacing w:line="240" w:lineRule="auto"/>
              <w:jc w:val="right"/>
              <w:rPr>
                <w:rFonts w:eastAsia="Times New Roman"/>
                <w:kern w:val="0"/>
                <w:sz w:val="18"/>
                <w:szCs w:val="18"/>
                <w:lang w:eastAsia="en-US"/>
              </w:rPr>
            </w:pP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241</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Мастило за печате дуготрајно</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Плаво, постојано КОХ И НОР или одговарајуће</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242</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Маркер за белу таблу</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Лако се брише, различитих боја, стандардно</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243</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Сунђер за школску таблу</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Стандардни, дименија 16х10х5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244</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Клирит акрилон 22мм провидни</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Плексиглас 2мм дебњине, провидни, димензија 1,5м х 2м</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М2</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245</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Папир у боји А4 1/1</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297х210 мм, 80г, стандардно, микс боја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246</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Ролер ПИЛОТ Г1 0,5</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Црни, црвени, плави 0,5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36</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247</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Ролер ПИЛОТ Г2 0,5</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Црни, црвени, плави 0,5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36</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248</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Уложак за ролег ПИЛОТ Г1</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Црни, црвени, плави 0,5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36</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249</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Уложак за ролег ПИЛОТ Г2</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Црни, црвени, плави 0,5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Pr="0065216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36</w:t>
            </w:r>
          </w:p>
        </w:tc>
      </w:tr>
      <w:tr w:rsidR="004C059B"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4C059B" w:rsidRPr="002020FA"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250</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Референтска свеска А4</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C059B" w:rsidRDefault="004C059B"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r>
    </w:tbl>
    <w:p w:rsidR="004C059B" w:rsidRDefault="004C059B" w:rsidP="004C059B"/>
    <w:p w:rsidR="004C059B" w:rsidRPr="00C17171" w:rsidRDefault="004C059B" w:rsidP="004C059B">
      <w:pPr>
        <w:jc w:val="center"/>
        <w:rPr>
          <w:rFonts w:ascii="Arial" w:hAnsi="Arial" w:cs="Arial"/>
          <w:b/>
          <w:bCs/>
          <w:i/>
          <w:iCs/>
          <w:color w:val="auto"/>
          <w:sz w:val="28"/>
          <w:szCs w:val="28"/>
        </w:rPr>
      </w:pPr>
    </w:p>
    <w:p w:rsidR="002A2105" w:rsidRDefault="00DF7125" w:rsidP="00DF7125">
      <w:pPr>
        <w:ind w:left="720"/>
        <w:rPr>
          <w:i/>
          <w:iCs/>
        </w:rPr>
      </w:pPr>
      <w:r>
        <w:rPr>
          <w:i/>
          <w:iCs/>
          <w:lang w:val="sr-Cyrl-CS"/>
        </w:rPr>
        <w:t xml:space="preserve">                                      </w:t>
      </w:r>
    </w:p>
    <w:p w:rsidR="002A2105" w:rsidRDefault="002A2105" w:rsidP="00DF7125">
      <w:pPr>
        <w:ind w:left="720"/>
        <w:rPr>
          <w:i/>
          <w:iCs/>
        </w:rPr>
      </w:pPr>
    </w:p>
    <w:p w:rsidR="002A2105" w:rsidRDefault="002A2105" w:rsidP="00DF7125">
      <w:pPr>
        <w:ind w:left="720"/>
        <w:rPr>
          <w:i/>
          <w:iCs/>
        </w:rPr>
      </w:pPr>
    </w:p>
    <w:p w:rsidR="00DF7125" w:rsidRDefault="002A2105" w:rsidP="00DF7125">
      <w:pPr>
        <w:ind w:left="720"/>
        <w:rPr>
          <w:i/>
          <w:iCs/>
          <w:lang w:val="sr-Cyrl-CS"/>
        </w:rPr>
      </w:pPr>
      <w:r>
        <w:rPr>
          <w:i/>
          <w:iCs/>
        </w:rPr>
        <w:t xml:space="preserve">                                    </w:t>
      </w:r>
      <w:r w:rsidR="00DF7125">
        <w:rPr>
          <w:i/>
          <w:iCs/>
          <w:lang w:val="sr-Cyrl-CS"/>
        </w:rPr>
        <w:t xml:space="preserve">   М.П.                           </w:t>
      </w:r>
      <w:r>
        <w:rPr>
          <w:i/>
          <w:iCs/>
        </w:rPr>
        <w:t xml:space="preserve">              </w:t>
      </w:r>
      <w:r w:rsidR="00DF7125">
        <w:rPr>
          <w:i/>
          <w:iCs/>
          <w:lang w:val="sr-Cyrl-CS"/>
        </w:rPr>
        <w:t xml:space="preserve">   Потпис овлашћеног лица</w:t>
      </w:r>
    </w:p>
    <w:p w:rsidR="00DF7125" w:rsidRDefault="00DF7125" w:rsidP="00DF7125">
      <w:pPr>
        <w:ind w:left="720"/>
        <w:rPr>
          <w:i/>
          <w:iCs/>
          <w:lang w:val="sr-Cyrl-CS"/>
        </w:rPr>
      </w:pPr>
      <w:r>
        <w:rPr>
          <w:i/>
          <w:iCs/>
          <w:lang w:val="sr-Cyrl-CS"/>
        </w:rPr>
        <w:t xml:space="preserve">                                           </w:t>
      </w:r>
      <w:r w:rsidR="00522D6E">
        <w:rPr>
          <w:i/>
          <w:iCs/>
          <w:lang w:val="sr-Cyrl-CS"/>
        </w:rPr>
        <w:t xml:space="preserve">      </w:t>
      </w:r>
      <w:r>
        <w:rPr>
          <w:i/>
          <w:iCs/>
          <w:lang w:val="sr-Cyrl-CS"/>
        </w:rPr>
        <w:t xml:space="preserve">                                                                                                                      </w:t>
      </w:r>
    </w:p>
    <w:p w:rsidR="00DF7125" w:rsidRDefault="00DF7125" w:rsidP="00DF7125">
      <w:pPr>
        <w:ind w:left="720"/>
        <w:rPr>
          <w:i/>
          <w:iCs/>
          <w:lang w:val="sr-Cyrl-CS"/>
        </w:rPr>
      </w:pPr>
      <w:r>
        <w:rPr>
          <w:i/>
          <w:iCs/>
          <w:lang w:val="sr-Cyrl-CS"/>
        </w:rPr>
        <w:t xml:space="preserve">                                                                                 </w:t>
      </w:r>
      <w:r w:rsidR="00522D6E">
        <w:rPr>
          <w:i/>
          <w:iCs/>
          <w:lang w:val="sr-Cyrl-CS"/>
        </w:rPr>
        <w:t xml:space="preserve">    </w:t>
      </w:r>
      <w:r>
        <w:rPr>
          <w:i/>
          <w:iCs/>
          <w:lang w:val="sr-Cyrl-CS"/>
        </w:rPr>
        <w:t>____________________________</w:t>
      </w:r>
    </w:p>
    <w:p w:rsidR="00DF7125" w:rsidRDefault="00DF7125" w:rsidP="00DF7125">
      <w:pPr>
        <w:rPr>
          <w:rFonts w:cs="TimesNewRomanPSMT"/>
          <w:b/>
          <w:bCs/>
          <w:i/>
          <w:iCs/>
          <w:sz w:val="18"/>
          <w:szCs w:val="18"/>
          <w:lang w:val="sr-Cyrl-CS"/>
        </w:rPr>
      </w:pPr>
    </w:p>
    <w:p w:rsidR="00DF7125" w:rsidRDefault="00DF7125" w:rsidP="00DF7125">
      <w:pPr>
        <w:rPr>
          <w:rFonts w:cs="TimesNewRomanPSMT"/>
          <w:b/>
          <w:bCs/>
          <w:i/>
          <w:iCs/>
          <w:sz w:val="18"/>
          <w:szCs w:val="18"/>
          <w:lang w:val="sr-Cyrl-CS"/>
        </w:rPr>
      </w:pPr>
    </w:p>
    <w:p w:rsidR="00DF7125" w:rsidRDefault="00DF7125" w:rsidP="00DF7125">
      <w:pPr>
        <w:rPr>
          <w:rFonts w:cs="TimesNewRomanPSMT"/>
          <w:b/>
          <w:bCs/>
          <w:i/>
          <w:iCs/>
          <w:sz w:val="18"/>
          <w:szCs w:val="18"/>
        </w:rPr>
      </w:pPr>
    </w:p>
    <w:p w:rsidR="003657F3" w:rsidRDefault="003657F3" w:rsidP="00DF7125">
      <w:pPr>
        <w:rPr>
          <w:rFonts w:cs="TimesNewRomanPSMT"/>
          <w:b/>
          <w:bCs/>
          <w:i/>
          <w:iCs/>
          <w:sz w:val="18"/>
          <w:szCs w:val="18"/>
        </w:rPr>
      </w:pPr>
    </w:p>
    <w:p w:rsidR="003657F3" w:rsidRDefault="003657F3" w:rsidP="00DF7125">
      <w:pPr>
        <w:rPr>
          <w:rFonts w:cs="TimesNewRomanPSMT"/>
          <w:b/>
          <w:bCs/>
          <w:i/>
          <w:iCs/>
          <w:sz w:val="18"/>
          <w:szCs w:val="18"/>
        </w:rPr>
      </w:pPr>
    </w:p>
    <w:p w:rsidR="003657F3" w:rsidRDefault="003657F3" w:rsidP="00DF7125">
      <w:pPr>
        <w:rPr>
          <w:rFonts w:cs="TimesNewRomanPSMT"/>
          <w:b/>
          <w:bCs/>
          <w:i/>
          <w:iCs/>
          <w:sz w:val="18"/>
          <w:szCs w:val="18"/>
        </w:rPr>
      </w:pPr>
    </w:p>
    <w:p w:rsidR="003657F3" w:rsidRDefault="003657F3" w:rsidP="00DF7125">
      <w:pPr>
        <w:rPr>
          <w:rFonts w:cs="TimesNewRomanPSMT"/>
          <w:b/>
          <w:bCs/>
          <w:i/>
          <w:iCs/>
          <w:sz w:val="18"/>
          <w:szCs w:val="18"/>
        </w:rPr>
      </w:pPr>
    </w:p>
    <w:p w:rsidR="003657F3" w:rsidRDefault="003657F3" w:rsidP="00DF7125">
      <w:pPr>
        <w:rPr>
          <w:rFonts w:cs="TimesNewRomanPSMT"/>
          <w:b/>
          <w:bCs/>
          <w:i/>
          <w:iCs/>
          <w:sz w:val="18"/>
          <w:szCs w:val="18"/>
        </w:rPr>
      </w:pPr>
    </w:p>
    <w:p w:rsidR="003657F3" w:rsidRDefault="003657F3" w:rsidP="00DF7125">
      <w:pPr>
        <w:rPr>
          <w:rFonts w:cs="TimesNewRomanPSMT"/>
          <w:b/>
          <w:bCs/>
          <w:i/>
          <w:iCs/>
          <w:sz w:val="18"/>
          <w:szCs w:val="18"/>
        </w:rPr>
      </w:pPr>
    </w:p>
    <w:p w:rsidR="00FB1F0D" w:rsidRDefault="00FB1F0D" w:rsidP="00DF7125">
      <w:pPr>
        <w:rPr>
          <w:rFonts w:cs="TimesNewRomanPSMT"/>
          <w:b/>
          <w:bCs/>
          <w:i/>
          <w:iCs/>
          <w:sz w:val="18"/>
          <w:szCs w:val="18"/>
        </w:rPr>
      </w:pPr>
    </w:p>
    <w:p w:rsidR="00FB1F0D" w:rsidRDefault="00FB1F0D" w:rsidP="00DF7125">
      <w:pPr>
        <w:rPr>
          <w:rFonts w:cs="TimesNewRomanPSMT"/>
          <w:b/>
          <w:bCs/>
          <w:i/>
          <w:iCs/>
          <w:sz w:val="18"/>
          <w:szCs w:val="18"/>
        </w:rPr>
      </w:pPr>
    </w:p>
    <w:p w:rsidR="00FB1F0D" w:rsidRDefault="00FB1F0D" w:rsidP="00DF7125">
      <w:pPr>
        <w:rPr>
          <w:rFonts w:cs="TimesNewRomanPSMT"/>
          <w:b/>
          <w:bCs/>
          <w:i/>
          <w:iCs/>
          <w:sz w:val="18"/>
          <w:szCs w:val="18"/>
        </w:rPr>
      </w:pPr>
    </w:p>
    <w:p w:rsidR="00FB1F0D" w:rsidRDefault="00FB1F0D" w:rsidP="00DF7125">
      <w:pPr>
        <w:rPr>
          <w:rFonts w:cs="TimesNewRomanPSMT"/>
          <w:b/>
          <w:bCs/>
          <w:i/>
          <w:iCs/>
          <w:sz w:val="18"/>
          <w:szCs w:val="18"/>
        </w:rPr>
      </w:pPr>
    </w:p>
    <w:p w:rsidR="00FB1F0D" w:rsidRDefault="00FB1F0D" w:rsidP="00DF7125">
      <w:pPr>
        <w:rPr>
          <w:rFonts w:cs="TimesNewRomanPSMT"/>
          <w:b/>
          <w:bCs/>
          <w:i/>
          <w:iCs/>
          <w:sz w:val="18"/>
          <w:szCs w:val="18"/>
        </w:rPr>
      </w:pPr>
    </w:p>
    <w:p w:rsidR="00FB1F0D" w:rsidRDefault="00FB1F0D" w:rsidP="00DF7125">
      <w:pPr>
        <w:rPr>
          <w:rFonts w:cs="TimesNewRomanPSMT"/>
          <w:b/>
          <w:bCs/>
          <w:i/>
          <w:iCs/>
          <w:sz w:val="18"/>
          <w:szCs w:val="18"/>
        </w:rPr>
      </w:pPr>
    </w:p>
    <w:p w:rsidR="00FB1F0D" w:rsidRDefault="00FB1F0D" w:rsidP="00DF7125">
      <w:pPr>
        <w:rPr>
          <w:rFonts w:cs="TimesNewRomanPSMT"/>
          <w:b/>
          <w:bCs/>
          <w:i/>
          <w:iCs/>
          <w:sz w:val="18"/>
          <w:szCs w:val="18"/>
        </w:rPr>
      </w:pPr>
    </w:p>
    <w:p w:rsidR="00FB1F0D" w:rsidRDefault="002A339E" w:rsidP="00DF7125">
      <w:pPr>
        <w:rPr>
          <w:rFonts w:cs="TimesNewRomanPSMT"/>
          <w:b/>
          <w:bCs/>
          <w:i/>
          <w:iCs/>
          <w:sz w:val="18"/>
          <w:szCs w:val="18"/>
        </w:rPr>
      </w:pPr>
      <w:r>
        <w:rPr>
          <w:rFonts w:cs="TimesNewRomanPSMT"/>
          <w:b/>
          <w:bCs/>
          <w:i/>
          <w:iCs/>
          <w:sz w:val="18"/>
          <w:szCs w:val="18"/>
        </w:rPr>
        <w:t>,</w:t>
      </w: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2A339E" w:rsidRDefault="002A339E" w:rsidP="00DF7125">
      <w:pPr>
        <w:rPr>
          <w:rFonts w:cs="TimesNewRomanPSMT"/>
          <w:b/>
          <w:bCs/>
          <w:i/>
          <w:iCs/>
          <w:sz w:val="18"/>
          <w:szCs w:val="18"/>
        </w:rPr>
      </w:pPr>
    </w:p>
    <w:p w:rsidR="00DF7125" w:rsidRDefault="00DF7125" w:rsidP="003657F3">
      <w:pPr>
        <w:rPr>
          <w:rFonts w:ascii="Arial" w:eastAsia="TimesNewRomanPSMT" w:hAnsi="Arial" w:cs="Arial"/>
          <w:bCs/>
          <w:color w:val="auto"/>
          <w:sz w:val="32"/>
          <w:szCs w:val="32"/>
        </w:rPr>
      </w:pPr>
      <w:proofErr w:type="gramStart"/>
      <w:r>
        <w:rPr>
          <w:rFonts w:ascii="Arial" w:hAnsi="Arial" w:cs="Arial"/>
          <w:b/>
          <w:bCs/>
          <w:i/>
          <w:iCs/>
          <w:sz w:val="28"/>
          <w:szCs w:val="28"/>
        </w:rPr>
        <w:lastRenderedPageBreak/>
        <w:t>III  УСЛОВИ</w:t>
      </w:r>
      <w:proofErr w:type="gramEnd"/>
      <w:r>
        <w:rPr>
          <w:rFonts w:ascii="Arial" w:hAnsi="Arial" w:cs="Arial"/>
          <w:b/>
          <w:bCs/>
          <w:i/>
          <w:iCs/>
          <w:sz w:val="28"/>
          <w:szCs w:val="28"/>
        </w:rPr>
        <w:t xml:space="preserve"> ЗА УЧЕШЋЕ У ПОСТУПКУ ЈАВНЕ НАБАВКЕ ИЗ ЧЛ. 75. И 76. ЗЈН И УПУТСТВО КАКО СЕ ДОКАЗУЈЕ ИСПУЊЕНОСТ ТИХ УСЛОВА</w:t>
      </w:r>
    </w:p>
    <w:p w:rsidR="00DF7125" w:rsidRPr="00096544" w:rsidRDefault="00DF7125" w:rsidP="00DF7125">
      <w:pPr>
        <w:jc w:val="center"/>
        <w:rPr>
          <w:rFonts w:ascii="Arial" w:eastAsia="TimesNewRomanPSMT" w:hAnsi="Arial" w:cs="Arial"/>
          <w:bCs/>
          <w:color w:val="auto"/>
          <w:sz w:val="28"/>
          <w:szCs w:val="28"/>
          <w:lang w:val="sr-Cyrl-CS"/>
        </w:rPr>
      </w:pPr>
      <w:r w:rsidRPr="00096544">
        <w:rPr>
          <w:rFonts w:ascii="Arial" w:eastAsia="TimesNewRomanPSMT" w:hAnsi="Arial" w:cs="Arial"/>
          <w:bCs/>
          <w:color w:val="auto"/>
          <w:sz w:val="28"/>
          <w:szCs w:val="28"/>
          <w:lang w:val="sr-Cyrl-CS"/>
        </w:rPr>
        <w:t>ОБАВЕЗНИ УСЛОВИ</w:t>
      </w:r>
    </w:p>
    <w:p w:rsidR="00DF7125" w:rsidRDefault="00DF7125" w:rsidP="00DF7125">
      <w:pPr>
        <w:jc w:val="center"/>
        <w:rPr>
          <w:rFonts w:ascii="Arial" w:hAnsi="Arial" w:cs="Arial"/>
          <w:b/>
          <w:bCs/>
          <w:i/>
          <w:iCs/>
          <w:sz w:val="28"/>
          <w:szCs w:val="28"/>
        </w:rPr>
      </w:pPr>
    </w:p>
    <w:p w:rsidR="00DF7125" w:rsidRDefault="00DF7125" w:rsidP="00DF7125">
      <w:pPr>
        <w:pStyle w:val="ListParagraph"/>
        <w:tabs>
          <w:tab w:val="left" w:pos="680"/>
        </w:tabs>
        <w:ind w:left="0"/>
        <w:jc w:val="both"/>
      </w:pPr>
      <w:proofErr w:type="gramStart"/>
      <w:r w:rsidRPr="00116F43">
        <w:rPr>
          <w:rFonts w:ascii="Arial" w:hAnsi="Arial" w:cs="Arial"/>
          <w:iCs/>
        </w:rPr>
        <w:t xml:space="preserve">Право на учешће у поступку предметне јавне набавке има понуђач који испуњава </w:t>
      </w:r>
      <w:r w:rsidRPr="00116F43">
        <w:rPr>
          <w:rFonts w:ascii="Arial" w:hAnsi="Arial" w:cs="Arial"/>
          <w:b/>
          <w:iCs/>
        </w:rPr>
        <w:t>обавезне услове</w:t>
      </w:r>
      <w:r w:rsidRPr="00116F43">
        <w:rPr>
          <w:rFonts w:ascii="Arial" w:hAnsi="Arial" w:cs="Arial"/>
          <w:iCs/>
        </w:rPr>
        <w:t xml:space="preserve"> за учешће</w:t>
      </w:r>
      <w:r>
        <w:rPr>
          <w:rFonts w:ascii="Arial" w:hAnsi="Arial" w:cs="Arial"/>
          <w:iCs/>
        </w:rPr>
        <w:t>,</w:t>
      </w:r>
      <w:r w:rsidRPr="00116F43">
        <w:rPr>
          <w:rFonts w:ascii="Arial" w:hAnsi="Arial" w:cs="Arial"/>
          <w:iCs/>
        </w:rPr>
        <w:t xml:space="preserve"> </w:t>
      </w:r>
      <w:r>
        <w:rPr>
          <w:rFonts w:ascii="Arial" w:hAnsi="Arial" w:cs="Arial"/>
          <w:iCs/>
        </w:rPr>
        <w:t>дефинисане чланом 75.</w:t>
      </w:r>
      <w:proofErr w:type="gramEnd"/>
      <w:r>
        <w:rPr>
          <w:rFonts w:ascii="Arial" w:hAnsi="Arial" w:cs="Arial"/>
          <w:iCs/>
        </w:rPr>
        <w:t xml:space="preserve"> ЗЈН, </w:t>
      </w:r>
      <w:r>
        <w:rPr>
          <w:rFonts w:ascii="Arial" w:hAnsi="Arial" w:cs="Arial"/>
          <w:iCs/>
          <w:lang w:val="sr-Cyrl-CS"/>
        </w:rPr>
        <w:t>а и</w:t>
      </w:r>
      <w:r>
        <w:rPr>
          <w:rFonts w:ascii="Arial" w:hAnsi="Arial" w:cs="Arial"/>
        </w:rPr>
        <w:t xml:space="preserve">спуњеност </w:t>
      </w:r>
      <w:r>
        <w:rPr>
          <w:rFonts w:ascii="Arial" w:hAnsi="Arial" w:cs="Arial"/>
          <w:b/>
        </w:rPr>
        <w:t xml:space="preserve">обавезних </w:t>
      </w:r>
      <w:r>
        <w:rPr>
          <w:rFonts w:ascii="Arial" w:hAnsi="Arial" w:cs="Arial"/>
          <w:b/>
          <w:lang w:val="sr-Cyrl-CS"/>
        </w:rPr>
        <w:t xml:space="preserve">услова </w:t>
      </w:r>
      <w:r>
        <w:rPr>
          <w:rFonts w:ascii="Arial" w:hAnsi="Arial" w:cs="Arial"/>
        </w:rPr>
        <w:t xml:space="preserve">за учешће у поступку предметне јавне набавке, </w:t>
      </w:r>
      <w:r>
        <w:rPr>
          <w:rFonts w:ascii="Arial" w:hAnsi="Arial" w:cs="Arial"/>
          <w:lang w:val="sr-Cyrl-CS"/>
        </w:rPr>
        <w:t xml:space="preserve">понуђач доказује на начин дефинисан у следећој табели, </w:t>
      </w:r>
      <w:r w:rsidRPr="005B2D5C">
        <w:rPr>
          <w:rFonts w:ascii="Arial" w:hAnsi="Arial" w:cs="Arial"/>
          <w:b/>
          <w:lang w:val="sr-Cyrl-CS"/>
        </w:rPr>
        <w:t>и то:</w:t>
      </w:r>
    </w:p>
    <w:p w:rsidR="00DF7125" w:rsidRPr="00035E0E" w:rsidRDefault="00DF7125" w:rsidP="00DF7125">
      <w:pPr>
        <w:pStyle w:val="ListParagraph"/>
        <w:tabs>
          <w:tab w:val="left" w:pos="680"/>
        </w:tabs>
        <w:ind w:left="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4123"/>
        <w:gridCol w:w="4526"/>
      </w:tblGrid>
      <w:tr w:rsidR="00DF7125" w:rsidRPr="0016619D" w:rsidTr="003657F3">
        <w:trPr>
          <w:trHeight w:val="548"/>
        </w:trPr>
        <w:tc>
          <w:tcPr>
            <w:tcW w:w="593" w:type="dxa"/>
            <w:shd w:val="clear" w:color="auto" w:fill="C6D9F1"/>
          </w:tcPr>
          <w:p w:rsidR="00DF7125" w:rsidRPr="00271C78" w:rsidRDefault="00DF7125" w:rsidP="003657F3">
            <w:pPr>
              <w:suppressAutoHyphens w:val="0"/>
              <w:spacing w:line="240" w:lineRule="auto"/>
              <w:contextualSpacing/>
              <w:rPr>
                <w:rFonts w:ascii="Arial" w:hAnsi="Arial" w:cs="Arial"/>
                <w:color w:val="auto"/>
                <w:sz w:val="20"/>
                <w:szCs w:val="20"/>
                <w:lang w:val="sr-Cyrl-CS"/>
              </w:rPr>
            </w:pPr>
          </w:p>
          <w:p w:rsidR="00DF7125" w:rsidRPr="00271C78" w:rsidRDefault="00DF7125" w:rsidP="003657F3">
            <w:pPr>
              <w:suppressAutoHyphens w:val="0"/>
              <w:spacing w:line="240" w:lineRule="auto"/>
              <w:contextualSpacing/>
              <w:rPr>
                <w:rFonts w:ascii="Arial" w:hAnsi="Arial" w:cs="Arial"/>
                <w:color w:val="auto"/>
                <w:sz w:val="20"/>
                <w:szCs w:val="20"/>
                <w:lang w:val="sr-Cyrl-CS"/>
              </w:rPr>
            </w:pPr>
            <w:r w:rsidRPr="00271C78">
              <w:rPr>
                <w:rFonts w:ascii="Arial" w:hAnsi="Arial" w:cs="Arial"/>
                <w:color w:val="auto"/>
                <w:sz w:val="20"/>
                <w:szCs w:val="20"/>
                <w:lang w:val="sr-Cyrl-CS"/>
              </w:rPr>
              <w:t>Р.бр</w:t>
            </w:r>
          </w:p>
        </w:tc>
        <w:tc>
          <w:tcPr>
            <w:tcW w:w="4123" w:type="dxa"/>
            <w:shd w:val="clear" w:color="auto" w:fill="C6D9F1"/>
          </w:tcPr>
          <w:p w:rsidR="00DF7125" w:rsidRPr="00271C78" w:rsidRDefault="00DF7125" w:rsidP="003657F3">
            <w:pPr>
              <w:jc w:val="center"/>
              <w:rPr>
                <w:rFonts w:ascii="Arial" w:hAnsi="Arial" w:cs="Arial"/>
                <w:color w:val="auto"/>
                <w:sz w:val="28"/>
                <w:szCs w:val="28"/>
                <w:lang w:val="sr-Cyrl-CS"/>
              </w:rPr>
            </w:pPr>
            <w:r w:rsidRPr="00271C78">
              <w:rPr>
                <w:rFonts w:ascii="Arial" w:hAnsi="Arial" w:cs="Arial"/>
                <w:color w:val="auto"/>
                <w:sz w:val="28"/>
                <w:szCs w:val="28"/>
                <w:lang w:val="sr-Cyrl-CS"/>
              </w:rPr>
              <w:t>ОБАВЕЗНИ УСЛОВИ</w:t>
            </w:r>
          </w:p>
        </w:tc>
        <w:tc>
          <w:tcPr>
            <w:tcW w:w="4526" w:type="dxa"/>
            <w:shd w:val="clear" w:color="auto" w:fill="C6D9F1"/>
          </w:tcPr>
          <w:p w:rsidR="00DF7125" w:rsidRPr="00271C78" w:rsidRDefault="00DF7125" w:rsidP="003657F3">
            <w:pPr>
              <w:jc w:val="center"/>
              <w:rPr>
                <w:rFonts w:ascii="Arial" w:hAnsi="Arial" w:cs="Arial"/>
                <w:color w:val="auto"/>
                <w:sz w:val="28"/>
                <w:szCs w:val="28"/>
                <w:lang w:val="sr-Cyrl-CS"/>
              </w:rPr>
            </w:pPr>
            <w:r w:rsidRPr="00271C78">
              <w:rPr>
                <w:rFonts w:ascii="Arial" w:hAnsi="Arial" w:cs="Arial"/>
                <w:color w:val="auto"/>
                <w:sz w:val="28"/>
                <w:szCs w:val="28"/>
              </w:rPr>
              <w:t xml:space="preserve">НАЧИН </w:t>
            </w:r>
            <w:r w:rsidRPr="00271C78">
              <w:rPr>
                <w:rFonts w:ascii="Arial" w:hAnsi="Arial" w:cs="Arial"/>
                <w:color w:val="auto"/>
                <w:sz w:val="28"/>
                <w:szCs w:val="28"/>
                <w:lang w:val="sr-Cyrl-CS"/>
              </w:rPr>
              <w:t>ДОКАЗИВАЊА</w:t>
            </w:r>
          </w:p>
        </w:tc>
      </w:tr>
      <w:tr w:rsidR="00DF7125" w:rsidRPr="00332E80" w:rsidTr="003657F3">
        <w:tc>
          <w:tcPr>
            <w:tcW w:w="593" w:type="dxa"/>
            <w:shd w:val="clear" w:color="auto" w:fill="auto"/>
          </w:tcPr>
          <w:p w:rsidR="00DF7125" w:rsidRPr="00271C78" w:rsidRDefault="00DF7125" w:rsidP="003657F3">
            <w:pPr>
              <w:jc w:val="center"/>
              <w:rPr>
                <w:rFonts w:ascii="Arial" w:hAnsi="Arial" w:cs="Arial"/>
                <w:color w:val="auto"/>
                <w:lang w:val="sr-Cyrl-CS"/>
              </w:rPr>
            </w:pPr>
          </w:p>
          <w:p w:rsidR="00DF7125" w:rsidRPr="00271C78" w:rsidRDefault="00DF7125" w:rsidP="003657F3">
            <w:pPr>
              <w:jc w:val="center"/>
              <w:rPr>
                <w:rFonts w:ascii="Arial" w:hAnsi="Arial" w:cs="Arial"/>
                <w:color w:val="auto"/>
                <w:lang w:val="sr-Cyrl-CS"/>
              </w:rPr>
            </w:pPr>
          </w:p>
          <w:p w:rsidR="00DF7125" w:rsidRPr="00271C78" w:rsidRDefault="00DF7125" w:rsidP="003657F3">
            <w:pPr>
              <w:jc w:val="center"/>
              <w:rPr>
                <w:rFonts w:ascii="Arial" w:hAnsi="Arial" w:cs="Arial"/>
                <w:color w:val="auto"/>
                <w:lang w:val="sr-Cyrl-CS"/>
              </w:rPr>
            </w:pPr>
            <w:r w:rsidRPr="00271C78">
              <w:rPr>
                <w:rFonts w:ascii="Arial" w:hAnsi="Arial" w:cs="Arial"/>
                <w:color w:val="auto"/>
                <w:lang w:val="sr-Cyrl-CS"/>
              </w:rPr>
              <w:t>1.</w:t>
            </w:r>
          </w:p>
        </w:tc>
        <w:tc>
          <w:tcPr>
            <w:tcW w:w="4123" w:type="dxa"/>
            <w:shd w:val="clear" w:color="auto" w:fill="auto"/>
          </w:tcPr>
          <w:p w:rsidR="00DF7125" w:rsidRPr="00271C78" w:rsidRDefault="00DF7125" w:rsidP="003657F3">
            <w:pPr>
              <w:jc w:val="both"/>
              <w:rPr>
                <w:rFonts w:ascii="Arial" w:hAnsi="Arial" w:cs="Arial"/>
                <w:iCs/>
              </w:rPr>
            </w:pPr>
          </w:p>
          <w:p w:rsidR="00DF7125" w:rsidRPr="00271C78" w:rsidRDefault="00DF7125" w:rsidP="003657F3">
            <w:pPr>
              <w:jc w:val="both"/>
              <w:rPr>
                <w:rFonts w:ascii="Arial" w:hAnsi="Arial" w:cs="Arial"/>
                <w:i/>
                <w:iCs/>
                <w:lang w:val="sr-Cyrl-CS"/>
              </w:rPr>
            </w:pPr>
            <w:r w:rsidRPr="00271C78">
              <w:rPr>
                <w:rFonts w:ascii="Arial" w:hAnsi="Arial" w:cs="Arial"/>
                <w:iCs/>
              </w:rPr>
              <w:t>Да је регистрован код надлежног органа, односно уписан у одговарајући регистар</w:t>
            </w:r>
            <w:r w:rsidRPr="00271C78">
              <w:rPr>
                <w:rFonts w:ascii="Arial" w:hAnsi="Arial" w:cs="Arial"/>
                <w:iCs/>
                <w:lang w:val="sr-Cyrl-CS"/>
              </w:rPr>
              <w:t xml:space="preserve"> </w:t>
            </w:r>
            <w:r w:rsidRPr="00271C78">
              <w:rPr>
                <w:rFonts w:ascii="Arial" w:hAnsi="Arial" w:cs="Arial"/>
                <w:i/>
                <w:iCs/>
                <w:lang w:val="sr-Cyrl-CS"/>
              </w:rPr>
              <w:t>(чл. 75. ст. 1. тач. 1) ЗЈН);</w:t>
            </w:r>
          </w:p>
          <w:p w:rsidR="00DF7125" w:rsidRPr="00271C78" w:rsidRDefault="00DF7125" w:rsidP="003657F3">
            <w:pPr>
              <w:rPr>
                <w:color w:val="FF0000"/>
                <w:lang w:val="sr-Cyrl-CS"/>
              </w:rPr>
            </w:pPr>
          </w:p>
        </w:tc>
        <w:tc>
          <w:tcPr>
            <w:tcW w:w="4526" w:type="dxa"/>
            <w:vMerge w:val="restart"/>
            <w:shd w:val="clear" w:color="auto" w:fill="auto"/>
          </w:tcPr>
          <w:p w:rsidR="00DF7125" w:rsidRPr="00271C78" w:rsidRDefault="00DF7125" w:rsidP="003657F3">
            <w:pPr>
              <w:jc w:val="both"/>
              <w:rPr>
                <w:rFonts w:ascii="Arial" w:hAnsi="Arial" w:cs="Arial"/>
                <w:iCs/>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Default="00DF7125" w:rsidP="003657F3">
            <w:pPr>
              <w:pStyle w:val="ListParagraph"/>
              <w:ind w:left="0"/>
              <w:jc w:val="both"/>
              <w:rPr>
                <w:rFonts w:ascii="Arial" w:hAnsi="Arial" w:cs="Arial"/>
                <w:b/>
                <w:lang w:val="sr-Cyrl-CS"/>
              </w:rPr>
            </w:pPr>
          </w:p>
          <w:p w:rsidR="00DF7125" w:rsidRPr="00271C78" w:rsidRDefault="00DF7125" w:rsidP="003657F3">
            <w:pPr>
              <w:pStyle w:val="ListParagraph"/>
              <w:ind w:left="0"/>
              <w:jc w:val="both"/>
              <w:rPr>
                <w:rFonts w:ascii="Arial" w:hAnsi="Arial" w:cs="Arial"/>
              </w:rPr>
            </w:pPr>
            <w:r w:rsidRPr="00271C78">
              <w:rPr>
                <w:rFonts w:ascii="Arial" w:hAnsi="Arial" w:cs="Arial"/>
                <w:b/>
              </w:rPr>
              <w:t>ИЗЈАВА</w:t>
            </w:r>
            <w:r w:rsidRPr="00271C78">
              <w:rPr>
                <w:rFonts w:ascii="Arial" w:hAnsi="Arial" w:cs="Arial"/>
                <w:color w:val="FF0000"/>
                <w:lang w:val="sr-Cyrl-CS"/>
              </w:rPr>
              <w:t xml:space="preserve"> </w:t>
            </w:r>
            <w:r w:rsidRPr="00FC07B5">
              <w:rPr>
                <w:rFonts w:ascii="Arial" w:hAnsi="Arial" w:cs="Arial"/>
                <w:color w:val="auto"/>
                <w:lang w:val="sr-Cyrl-CS"/>
              </w:rPr>
              <w:t>(</w:t>
            </w:r>
            <w:r>
              <w:rPr>
                <w:rFonts w:ascii="Arial" w:hAnsi="Arial" w:cs="Arial"/>
                <w:i/>
                <w:color w:val="auto"/>
                <w:lang w:val="sr-Cyrl-CS"/>
              </w:rPr>
              <w:t>Образац 5</w:t>
            </w:r>
            <w:r w:rsidRPr="00FC07B5">
              <w:rPr>
                <w:rFonts w:ascii="Arial" w:hAnsi="Arial" w:cs="Arial"/>
                <w:i/>
                <w:color w:val="auto"/>
                <w:lang w:val="sr-Cyrl-CS"/>
              </w:rPr>
              <w:t>.</w:t>
            </w:r>
            <w:r>
              <w:rPr>
                <w:rFonts w:ascii="Arial" w:hAnsi="Arial" w:cs="Arial"/>
                <w:i/>
                <w:color w:val="auto"/>
                <w:lang w:val="ru-RU"/>
              </w:rPr>
              <w:t>)</w:t>
            </w:r>
            <w:r w:rsidRPr="00FC07B5">
              <w:rPr>
                <w:rFonts w:ascii="Arial" w:hAnsi="Arial" w:cs="Arial"/>
                <w:color w:val="auto"/>
                <w:lang w:val="sr-Cyrl-CS"/>
              </w:rPr>
              <w:t xml:space="preserve">, </w:t>
            </w:r>
            <w:r w:rsidRPr="00271C78">
              <w:rPr>
                <w:rFonts w:ascii="Arial" w:hAnsi="Arial" w:cs="Arial"/>
              </w:rPr>
              <w:t xml:space="preserve">којом понуђач под пуном материјалном и кривичном одговорношћу потврђује да испуњава услове за учешће у поступку јавне набавке из чл. 75. </w:t>
            </w:r>
            <w:proofErr w:type="gramStart"/>
            <w:r w:rsidRPr="00271C78">
              <w:rPr>
                <w:rFonts w:ascii="Arial" w:hAnsi="Arial" w:cs="Arial"/>
              </w:rPr>
              <w:t>ст</w:t>
            </w:r>
            <w:proofErr w:type="gramEnd"/>
            <w:r w:rsidRPr="00271C78">
              <w:rPr>
                <w:rFonts w:ascii="Arial" w:hAnsi="Arial" w:cs="Arial"/>
              </w:rPr>
              <w:t xml:space="preserve">. 1. </w:t>
            </w:r>
            <w:proofErr w:type="gramStart"/>
            <w:r w:rsidRPr="00271C78">
              <w:rPr>
                <w:rFonts w:ascii="Arial" w:hAnsi="Arial" w:cs="Arial"/>
              </w:rPr>
              <w:t>тач</w:t>
            </w:r>
            <w:proofErr w:type="gramEnd"/>
            <w:r w:rsidRPr="00271C78">
              <w:rPr>
                <w:rFonts w:ascii="Arial" w:hAnsi="Arial" w:cs="Arial"/>
              </w:rPr>
              <w:t xml:space="preserve">. 1) </w:t>
            </w:r>
            <w:proofErr w:type="gramStart"/>
            <w:r w:rsidRPr="00271C78">
              <w:rPr>
                <w:rFonts w:ascii="Arial" w:hAnsi="Arial" w:cs="Arial"/>
              </w:rPr>
              <w:t>до</w:t>
            </w:r>
            <w:proofErr w:type="gramEnd"/>
            <w:r w:rsidRPr="00271C78">
              <w:rPr>
                <w:rFonts w:ascii="Arial" w:hAnsi="Arial" w:cs="Arial"/>
              </w:rPr>
              <w:t xml:space="preserve"> 4) и став 2. ЗЈН, дефинисане овом конкурсном документацијом</w:t>
            </w:r>
          </w:p>
          <w:p w:rsidR="00DF7125" w:rsidRPr="00271C78" w:rsidRDefault="00DF7125" w:rsidP="003657F3">
            <w:pPr>
              <w:pStyle w:val="ListParagraph"/>
              <w:ind w:left="0"/>
              <w:jc w:val="both"/>
              <w:rPr>
                <w:rFonts w:ascii="Arial" w:hAnsi="Arial" w:cs="Arial"/>
              </w:rPr>
            </w:pPr>
          </w:p>
          <w:p w:rsidR="00DF7125" w:rsidRPr="00271C78" w:rsidRDefault="00DF7125" w:rsidP="003657F3">
            <w:pPr>
              <w:pStyle w:val="ListParagraph"/>
              <w:ind w:left="0"/>
              <w:jc w:val="both"/>
              <w:rPr>
                <w:color w:val="FF0000"/>
              </w:rPr>
            </w:pPr>
          </w:p>
        </w:tc>
      </w:tr>
      <w:tr w:rsidR="00DF7125" w:rsidRPr="00332E80" w:rsidTr="003657F3">
        <w:tc>
          <w:tcPr>
            <w:tcW w:w="593" w:type="dxa"/>
            <w:shd w:val="clear" w:color="auto" w:fill="auto"/>
            <w:vAlign w:val="center"/>
          </w:tcPr>
          <w:p w:rsidR="00DF7125" w:rsidRPr="00271C78" w:rsidRDefault="00DF7125" w:rsidP="003657F3">
            <w:pPr>
              <w:jc w:val="center"/>
              <w:rPr>
                <w:rFonts w:ascii="Arial" w:hAnsi="Arial" w:cs="Arial"/>
                <w:color w:val="auto"/>
                <w:lang w:val="sr-Cyrl-CS"/>
              </w:rPr>
            </w:pPr>
            <w:r w:rsidRPr="00271C78">
              <w:rPr>
                <w:rFonts w:ascii="Arial" w:hAnsi="Arial" w:cs="Arial"/>
                <w:color w:val="auto"/>
                <w:lang w:val="sr-Cyrl-CS"/>
              </w:rPr>
              <w:t>2.</w:t>
            </w:r>
          </w:p>
        </w:tc>
        <w:tc>
          <w:tcPr>
            <w:tcW w:w="4123" w:type="dxa"/>
            <w:shd w:val="clear" w:color="auto" w:fill="auto"/>
          </w:tcPr>
          <w:p w:rsidR="00DF7125" w:rsidRPr="00271C78" w:rsidRDefault="00DF7125" w:rsidP="003657F3">
            <w:pPr>
              <w:jc w:val="both"/>
              <w:rPr>
                <w:rFonts w:ascii="Arial" w:hAnsi="Arial" w:cs="Arial"/>
              </w:rPr>
            </w:pPr>
          </w:p>
          <w:p w:rsidR="00DF7125" w:rsidRPr="00271C78" w:rsidRDefault="00DF7125" w:rsidP="003657F3">
            <w:pPr>
              <w:jc w:val="both"/>
              <w:rPr>
                <w:rFonts w:ascii="Arial" w:hAnsi="Arial" w:cs="Arial"/>
                <w:i/>
                <w:iCs/>
                <w:lang w:val="sr-Cyrl-CS"/>
              </w:rPr>
            </w:pPr>
            <w:r w:rsidRPr="00271C78">
              <w:rPr>
                <w:rFonts w:ascii="Arial" w:hAnsi="Arial" w:cs="Arial"/>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271C78">
              <w:rPr>
                <w:rFonts w:ascii="Arial" w:hAnsi="Arial" w:cs="Arial"/>
                <w:lang w:val="sr-Cyrl-CS"/>
              </w:rPr>
              <w:t xml:space="preserve"> </w:t>
            </w:r>
            <w:r w:rsidRPr="00271C78">
              <w:rPr>
                <w:rFonts w:ascii="Arial" w:hAnsi="Arial" w:cs="Arial"/>
                <w:i/>
                <w:iCs/>
                <w:lang w:val="sr-Cyrl-CS"/>
              </w:rPr>
              <w:t>(чл. 75. ст. 1. тач. 2) ЗЈН);</w:t>
            </w:r>
          </w:p>
          <w:p w:rsidR="00DF7125" w:rsidRPr="00271C78" w:rsidRDefault="00DF7125" w:rsidP="003657F3">
            <w:pPr>
              <w:jc w:val="both"/>
              <w:rPr>
                <w:color w:val="FF0000"/>
                <w:lang w:val="sr-Cyrl-CS"/>
              </w:rPr>
            </w:pPr>
          </w:p>
        </w:tc>
        <w:tc>
          <w:tcPr>
            <w:tcW w:w="4526" w:type="dxa"/>
            <w:vMerge/>
            <w:shd w:val="clear" w:color="auto" w:fill="auto"/>
          </w:tcPr>
          <w:p w:rsidR="00DF7125" w:rsidRPr="00271C78" w:rsidRDefault="00DF7125" w:rsidP="003657F3">
            <w:pPr>
              <w:jc w:val="both"/>
              <w:rPr>
                <w:color w:val="FF0000"/>
              </w:rPr>
            </w:pPr>
          </w:p>
        </w:tc>
      </w:tr>
      <w:tr w:rsidR="00DF7125" w:rsidRPr="00332E80" w:rsidTr="003657F3">
        <w:tc>
          <w:tcPr>
            <w:tcW w:w="593" w:type="dxa"/>
            <w:shd w:val="clear" w:color="auto" w:fill="auto"/>
            <w:vAlign w:val="center"/>
          </w:tcPr>
          <w:p w:rsidR="00DF7125" w:rsidRPr="00271C78" w:rsidRDefault="00DF7125" w:rsidP="003657F3">
            <w:pPr>
              <w:jc w:val="center"/>
              <w:rPr>
                <w:rFonts w:ascii="Arial" w:hAnsi="Arial" w:cs="Arial"/>
                <w:color w:val="FF0000"/>
                <w:lang w:val="sr-Cyrl-CS"/>
              </w:rPr>
            </w:pPr>
            <w:r w:rsidRPr="00271C78">
              <w:rPr>
                <w:rFonts w:ascii="Arial" w:hAnsi="Arial" w:cs="Arial"/>
                <w:color w:val="auto"/>
                <w:lang w:val="sr-Cyrl-CS"/>
              </w:rPr>
              <w:t>3.</w:t>
            </w:r>
          </w:p>
        </w:tc>
        <w:tc>
          <w:tcPr>
            <w:tcW w:w="4123" w:type="dxa"/>
            <w:shd w:val="clear" w:color="auto" w:fill="auto"/>
          </w:tcPr>
          <w:p w:rsidR="00DF7125" w:rsidRPr="00271C78" w:rsidRDefault="00DF7125" w:rsidP="003657F3">
            <w:pPr>
              <w:jc w:val="both"/>
              <w:rPr>
                <w:rFonts w:ascii="Arial" w:hAnsi="Arial" w:cs="Arial"/>
              </w:rPr>
            </w:pPr>
          </w:p>
          <w:p w:rsidR="00DF7125" w:rsidRPr="00271C78" w:rsidRDefault="00DF7125" w:rsidP="003657F3">
            <w:pPr>
              <w:jc w:val="both"/>
              <w:rPr>
                <w:rFonts w:ascii="Arial" w:hAnsi="Arial" w:cs="Arial"/>
              </w:rPr>
            </w:pPr>
            <w:r w:rsidRPr="00271C78">
              <w:rPr>
                <w:rFonts w:ascii="Arial" w:hAnsi="Arial" w:cs="Arial"/>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271C78">
              <w:rPr>
                <w:rFonts w:ascii="Arial" w:hAnsi="Arial" w:cs="Arial"/>
                <w:i/>
                <w:iCs/>
                <w:lang w:val="sr-Cyrl-CS"/>
              </w:rPr>
              <w:t>(чл. 75. ст. 1. тач. 4) ЗЈН);</w:t>
            </w:r>
          </w:p>
          <w:p w:rsidR="00DF7125" w:rsidRPr="00271C78" w:rsidRDefault="00DF7125" w:rsidP="003657F3">
            <w:pPr>
              <w:rPr>
                <w:color w:val="FF0000"/>
              </w:rPr>
            </w:pPr>
          </w:p>
        </w:tc>
        <w:tc>
          <w:tcPr>
            <w:tcW w:w="4526" w:type="dxa"/>
            <w:vMerge/>
            <w:shd w:val="clear" w:color="auto" w:fill="auto"/>
          </w:tcPr>
          <w:p w:rsidR="00DF7125" w:rsidRPr="00271C78" w:rsidRDefault="00DF7125" w:rsidP="003657F3">
            <w:pPr>
              <w:jc w:val="both"/>
              <w:rPr>
                <w:color w:val="FF0000"/>
              </w:rPr>
            </w:pPr>
          </w:p>
        </w:tc>
      </w:tr>
      <w:tr w:rsidR="00DF7125" w:rsidRPr="00332E80" w:rsidTr="003657F3">
        <w:tc>
          <w:tcPr>
            <w:tcW w:w="593" w:type="dxa"/>
            <w:shd w:val="clear" w:color="auto" w:fill="auto"/>
            <w:vAlign w:val="center"/>
          </w:tcPr>
          <w:p w:rsidR="00DF7125" w:rsidRPr="00271C78" w:rsidRDefault="00DF7125" w:rsidP="003657F3">
            <w:pPr>
              <w:jc w:val="center"/>
              <w:rPr>
                <w:rFonts w:ascii="Arial" w:hAnsi="Arial" w:cs="Arial"/>
                <w:color w:val="auto"/>
                <w:lang w:val="sr-Cyrl-CS"/>
              </w:rPr>
            </w:pPr>
            <w:r w:rsidRPr="00271C78">
              <w:rPr>
                <w:rFonts w:ascii="Arial" w:hAnsi="Arial" w:cs="Arial"/>
                <w:color w:val="auto"/>
                <w:lang w:val="sr-Cyrl-CS"/>
              </w:rPr>
              <w:t>4.</w:t>
            </w:r>
          </w:p>
        </w:tc>
        <w:tc>
          <w:tcPr>
            <w:tcW w:w="4123" w:type="dxa"/>
            <w:shd w:val="clear" w:color="auto" w:fill="auto"/>
          </w:tcPr>
          <w:p w:rsidR="00DF7125" w:rsidRPr="00FC4E0B" w:rsidRDefault="00DF7125" w:rsidP="003657F3">
            <w:pPr>
              <w:jc w:val="both"/>
              <w:rPr>
                <w:rFonts w:ascii="Arial" w:hAnsi="Arial" w:cs="Arial"/>
                <w:i/>
                <w:iCs/>
                <w:color w:val="auto"/>
                <w:lang w:val="sr-Cyrl-CS"/>
              </w:rPr>
            </w:pPr>
            <w:r w:rsidRPr="00271C78">
              <w:rPr>
                <w:rFonts w:ascii="Arial" w:hAnsi="Arial" w:cs="Arial"/>
                <w:color w:val="auto"/>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w:t>
            </w:r>
            <w:r w:rsidRPr="00271C78">
              <w:rPr>
                <w:rFonts w:ascii="Arial" w:hAnsi="Arial" w:cs="Arial"/>
                <w:color w:val="auto"/>
              </w:rPr>
              <w:lastRenderedPageBreak/>
              <w:t xml:space="preserve">снази у време. </w:t>
            </w:r>
            <w:proofErr w:type="gramStart"/>
            <w:r w:rsidRPr="00271C78">
              <w:rPr>
                <w:rFonts w:ascii="Arial" w:hAnsi="Arial" w:cs="Arial"/>
                <w:color w:val="auto"/>
              </w:rPr>
              <w:t>подношења</w:t>
            </w:r>
            <w:proofErr w:type="gramEnd"/>
            <w:r w:rsidRPr="00271C78">
              <w:rPr>
                <w:rFonts w:ascii="Arial" w:hAnsi="Arial" w:cs="Arial"/>
                <w:color w:val="auto"/>
              </w:rPr>
              <w:t xml:space="preserve"> понуде (</w:t>
            </w:r>
            <w:r w:rsidRPr="00271C78">
              <w:rPr>
                <w:rFonts w:ascii="Arial" w:hAnsi="Arial" w:cs="Arial"/>
                <w:i/>
                <w:iCs/>
                <w:color w:val="auto"/>
                <w:lang w:val="sr-Cyrl-CS"/>
              </w:rPr>
              <w:t>чл. 75. ст. 2. ЗЈН).</w:t>
            </w:r>
          </w:p>
        </w:tc>
        <w:tc>
          <w:tcPr>
            <w:tcW w:w="4526" w:type="dxa"/>
            <w:vMerge/>
            <w:shd w:val="clear" w:color="auto" w:fill="auto"/>
          </w:tcPr>
          <w:p w:rsidR="00DF7125" w:rsidRPr="00271C78" w:rsidRDefault="00DF7125" w:rsidP="003657F3">
            <w:pPr>
              <w:jc w:val="both"/>
              <w:rPr>
                <w:color w:val="FF0000"/>
              </w:rPr>
            </w:pPr>
          </w:p>
        </w:tc>
      </w:tr>
    </w:tbl>
    <w:p w:rsidR="00DF7125" w:rsidRPr="00876737" w:rsidRDefault="00DF7125" w:rsidP="00DF7125">
      <w:pPr>
        <w:pStyle w:val="ListParagraph"/>
        <w:tabs>
          <w:tab w:val="left" w:pos="680"/>
        </w:tabs>
        <w:ind w:left="0"/>
        <w:jc w:val="center"/>
        <w:rPr>
          <w:rFonts w:ascii="Arial" w:eastAsia="TimesNewRomanPSMT" w:hAnsi="Arial" w:cs="Arial"/>
          <w:bCs/>
          <w:color w:val="auto"/>
          <w:sz w:val="28"/>
          <w:szCs w:val="28"/>
          <w:lang w:val="sr-Cyrl-CS"/>
        </w:rPr>
      </w:pPr>
      <w:r w:rsidRPr="00876737">
        <w:rPr>
          <w:rFonts w:ascii="Arial" w:eastAsia="TimesNewRomanPSMT" w:hAnsi="Arial" w:cs="Arial"/>
          <w:bCs/>
          <w:color w:val="auto"/>
          <w:sz w:val="28"/>
          <w:szCs w:val="28"/>
          <w:lang w:val="sr-Cyrl-CS"/>
        </w:rPr>
        <w:lastRenderedPageBreak/>
        <w:t>ДОДАТНИ УСЛОВИ</w:t>
      </w:r>
    </w:p>
    <w:p w:rsidR="00DF7125" w:rsidRDefault="00DF7125" w:rsidP="00DF7125">
      <w:pPr>
        <w:pStyle w:val="ListParagraph"/>
        <w:tabs>
          <w:tab w:val="left" w:pos="680"/>
        </w:tabs>
        <w:ind w:left="0"/>
        <w:jc w:val="center"/>
        <w:rPr>
          <w:rFonts w:ascii="Arial" w:eastAsia="TimesNewRomanPSMT" w:hAnsi="Arial" w:cs="Arial"/>
          <w:b/>
          <w:bCs/>
          <w:color w:val="auto"/>
          <w:sz w:val="36"/>
          <w:szCs w:val="36"/>
          <w:lang w:val="sr-Cyrl-CS"/>
        </w:rPr>
      </w:pPr>
    </w:p>
    <w:p w:rsidR="00DF7125" w:rsidRPr="005B2D5C" w:rsidRDefault="00DF7125" w:rsidP="00DF7125">
      <w:pPr>
        <w:pStyle w:val="ListParagraph"/>
        <w:tabs>
          <w:tab w:val="left" w:pos="680"/>
        </w:tabs>
        <w:ind w:left="0"/>
        <w:jc w:val="both"/>
        <w:rPr>
          <w:rFonts w:ascii="Arial" w:eastAsia="TimesNewRomanPS-BoldMT" w:hAnsi="Arial" w:cs="Arial"/>
          <w:b/>
          <w:bCs/>
          <w:color w:val="auto"/>
          <w:lang w:val="sr-Cyrl-CS"/>
        </w:rPr>
      </w:pPr>
      <w:r w:rsidRPr="000D0CFD">
        <w:rPr>
          <w:rFonts w:ascii="Arial" w:hAnsi="Arial" w:cs="Arial"/>
          <w:bCs/>
          <w:iCs/>
          <w:color w:val="auto"/>
        </w:rPr>
        <w:t xml:space="preserve">Понуђач који </w:t>
      </w:r>
      <w:r w:rsidRPr="000D0CFD">
        <w:rPr>
          <w:rFonts w:ascii="Arial" w:hAnsi="Arial" w:cs="Arial"/>
          <w:iCs/>
          <w:color w:val="auto"/>
        </w:rPr>
        <w:t xml:space="preserve">учествује у поступку предметне јавне набавке мора испунити </w:t>
      </w:r>
      <w:r w:rsidRPr="000D0CFD">
        <w:rPr>
          <w:rFonts w:ascii="Arial" w:hAnsi="Arial" w:cs="Arial"/>
          <w:b/>
          <w:iCs/>
          <w:color w:val="auto"/>
        </w:rPr>
        <w:t>додатне услове</w:t>
      </w:r>
      <w:r w:rsidRPr="000D0CFD">
        <w:rPr>
          <w:rFonts w:ascii="Arial" w:hAnsi="Arial" w:cs="Arial"/>
          <w:iCs/>
          <w:color w:val="auto"/>
        </w:rPr>
        <w:t xml:space="preserve"> за учешће у поступку јавне набавке</w:t>
      </w:r>
      <w:r>
        <w:rPr>
          <w:rFonts w:ascii="Arial" w:hAnsi="Arial" w:cs="Arial"/>
          <w:iCs/>
          <w:color w:val="auto"/>
        </w:rPr>
        <w:t>, дефинисане овом конкурсном документацијом,</w:t>
      </w:r>
      <w:r w:rsidRPr="000D0CFD">
        <w:rPr>
          <w:rFonts w:ascii="Arial" w:eastAsia="TimesNewRomanPS-BoldMT" w:hAnsi="Arial" w:cs="Arial"/>
          <w:b/>
          <w:bCs/>
          <w:color w:val="auto"/>
          <w:lang w:val="sr-Cyrl-CS"/>
        </w:rPr>
        <w:t xml:space="preserve"> </w:t>
      </w:r>
      <w:r w:rsidRPr="000D0CFD">
        <w:rPr>
          <w:rFonts w:ascii="Arial" w:hAnsi="Arial" w:cs="Arial"/>
          <w:iCs/>
          <w:color w:val="auto"/>
          <w:lang w:val="sr-Cyrl-CS"/>
        </w:rPr>
        <w:t>а и</w:t>
      </w:r>
      <w:r w:rsidRPr="000D0CFD">
        <w:rPr>
          <w:rFonts w:ascii="Arial" w:eastAsia="TimesNewRomanPS-BoldMT" w:hAnsi="Arial" w:cs="Arial"/>
          <w:bCs/>
          <w:color w:val="auto"/>
          <w:lang w:val="sr-Cyrl-CS"/>
        </w:rPr>
        <w:t xml:space="preserve">спуњеност </w:t>
      </w:r>
      <w:r w:rsidRPr="000D0CFD">
        <w:rPr>
          <w:rFonts w:ascii="Arial" w:eastAsia="TimesNewRomanPS-BoldMT" w:hAnsi="Arial" w:cs="Arial"/>
          <w:b/>
          <w:bCs/>
          <w:color w:val="auto"/>
          <w:lang w:val="sr-Cyrl-CS"/>
        </w:rPr>
        <w:t xml:space="preserve">додатних услова </w:t>
      </w:r>
      <w:r w:rsidRPr="000D0CFD">
        <w:rPr>
          <w:rFonts w:ascii="Arial" w:eastAsia="TimesNewRomanPS-BoldMT" w:hAnsi="Arial" w:cs="Arial"/>
          <w:bCs/>
          <w:color w:val="auto"/>
          <w:lang w:val="sr-Cyrl-CS"/>
        </w:rPr>
        <w:t xml:space="preserve">понуђач доказује </w:t>
      </w:r>
      <w:r>
        <w:rPr>
          <w:rFonts w:ascii="Arial" w:hAnsi="Arial" w:cs="Arial"/>
          <w:lang w:val="sr-Cyrl-CS"/>
        </w:rPr>
        <w:t xml:space="preserve">на начин дефинисан у наредној табели, </w:t>
      </w:r>
      <w:r w:rsidRPr="005B2D5C">
        <w:rPr>
          <w:rFonts w:ascii="Arial" w:hAnsi="Arial" w:cs="Arial"/>
          <w:b/>
          <w:lang w:val="sr-Cyrl-CS"/>
        </w:rPr>
        <w:t>и то</w:t>
      </w:r>
      <w:r w:rsidRPr="005B2D5C">
        <w:rPr>
          <w:rFonts w:ascii="Arial" w:eastAsia="TimesNewRomanPS-BoldMT" w:hAnsi="Arial" w:cs="Arial"/>
          <w:b/>
          <w:bCs/>
          <w:color w:val="auto"/>
          <w:lang w:val="sr-Cyrl-CS"/>
        </w:rPr>
        <w:t>:</w:t>
      </w:r>
    </w:p>
    <w:p w:rsidR="00DF7125" w:rsidRPr="00257765" w:rsidRDefault="00DF7125" w:rsidP="00DF7125">
      <w:pPr>
        <w:pStyle w:val="ListParagraph"/>
        <w:tabs>
          <w:tab w:val="left" w:pos="680"/>
        </w:tabs>
        <w:ind w:left="0"/>
        <w:jc w:val="both"/>
        <w:rPr>
          <w:rFonts w:ascii="Arial" w:eastAsia="TimesNewRomanPS-BoldMT" w:hAnsi="Arial" w:cs="Arial"/>
          <w:bCs/>
          <w:color w:val="auto"/>
          <w:lang w:val="sr-Cyrl-CS"/>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
        <w:gridCol w:w="4367"/>
        <w:gridCol w:w="4347"/>
      </w:tblGrid>
      <w:tr w:rsidR="00DF7125" w:rsidRPr="00271C78" w:rsidTr="003657F3">
        <w:tc>
          <w:tcPr>
            <w:tcW w:w="736" w:type="dxa"/>
            <w:shd w:val="clear" w:color="auto" w:fill="C6D9F1"/>
          </w:tcPr>
          <w:p w:rsidR="00DF7125" w:rsidRPr="00271C78" w:rsidRDefault="00DF7125" w:rsidP="003657F3">
            <w:pPr>
              <w:jc w:val="center"/>
              <w:rPr>
                <w:rFonts w:ascii="Arial" w:hAnsi="Arial" w:cs="Arial"/>
                <w:color w:val="auto"/>
                <w:lang w:val="sr-Cyrl-CS"/>
              </w:rPr>
            </w:pPr>
            <w:r w:rsidRPr="00271C78">
              <w:rPr>
                <w:rFonts w:ascii="Arial" w:hAnsi="Arial" w:cs="Arial"/>
                <w:color w:val="auto"/>
                <w:lang w:val="sr-Cyrl-CS"/>
              </w:rPr>
              <w:t>Р.бр.</w:t>
            </w:r>
          </w:p>
        </w:tc>
        <w:tc>
          <w:tcPr>
            <w:tcW w:w="4367" w:type="dxa"/>
            <w:shd w:val="clear" w:color="auto" w:fill="C6D9F1"/>
          </w:tcPr>
          <w:p w:rsidR="00DF7125" w:rsidRPr="00271C78" w:rsidRDefault="00DF7125" w:rsidP="003657F3">
            <w:pPr>
              <w:jc w:val="center"/>
              <w:rPr>
                <w:rFonts w:ascii="Arial" w:hAnsi="Arial" w:cs="Arial"/>
                <w:color w:val="auto"/>
                <w:sz w:val="28"/>
                <w:szCs w:val="28"/>
                <w:lang w:val="sr-Cyrl-CS"/>
              </w:rPr>
            </w:pPr>
            <w:r w:rsidRPr="00271C78">
              <w:rPr>
                <w:rFonts w:ascii="Arial" w:hAnsi="Arial" w:cs="Arial"/>
                <w:color w:val="auto"/>
                <w:sz w:val="28"/>
                <w:szCs w:val="28"/>
                <w:lang w:val="sr-Cyrl-CS"/>
              </w:rPr>
              <w:t>ДОДАТНИ УСЛОВИ</w:t>
            </w:r>
          </w:p>
        </w:tc>
        <w:tc>
          <w:tcPr>
            <w:tcW w:w="4347" w:type="dxa"/>
            <w:shd w:val="clear" w:color="auto" w:fill="C6D9F1"/>
          </w:tcPr>
          <w:p w:rsidR="00DF7125" w:rsidRPr="00271C78" w:rsidRDefault="00DF7125" w:rsidP="003657F3">
            <w:pPr>
              <w:jc w:val="center"/>
              <w:rPr>
                <w:rFonts w:ascii="Arial" w:hAnsi="Arial" w:cs="Arial"/>
                <w:color w:val="auto"/>
                <w:sz w:val="28"/>
                <w:szCs w:val="28"/>
                <w:lang w:val="sr-Cyrl-CS"/>
              </w:rPr>
            </w:pPr>
            <w:r w:rsidRPr="00271C78">
              <w:rPr>
                <w:rFonts w:ascii="Arial" w:hAnsi="Arial" w:cs="Arial"/>
                <w:color w:val="auto"/>
                <w:sz w:val="28"/>
                <w:szCs w:val="28"/>
                <w:lang w:val="sr-Cyrl-CS"/>
              </w:rPr>
              <w:t>НАЧИН ДОКАЗИВАЊА</w:t>
            </w:r>
          </w:p>
        </w:tc>
      </w:tr>
      <w:tr w:rsidR="00DF7125" w:rsidRPr="00271C78" w:rsidTr="003657F3">
        <w:tc>
          <w:tcPr>
            <w:tcW w:w="736" w:type="dxa"/>
            <w:shd w:val="clear" w:color="auto" w:fill="C6D9F1"/>
          </w:tcPr>
          <w:p w:rsidR="00DF7125" w:rsidRPr="000B22E0" w:rsidRDefault="00DF7125" w:rsidP="003657F3">
            <w:pPr>
              <w:jc w:val="center"/>
              <w:rPr>
                <w:rFonts w:ascii="Arial" w:hAnsi="Arial" w:cs="Arial"/>
                <w:color w:val="auto"/>
                <w:lang w:val="sr-Cyrl-CS"/>
              </w:rPr>
            </w:pPr>
            <w:r w:rsidRPr="000B22E0">
              <w:rPr>
                <w:rFonts w:ascii="Arial" w:hAnsi="Arial" w:cs="Arial"/>
                <w:color w:val="auto"/>
                <w:lang w:val="sr-Cyrl-CS"/>
              </w:rPr>
              <w:t>1.</w:t>
            </w:r>
          </w:p>
        </w:tc>
        <w:tc>
          <w:tcPr>
            <w:tcW w:w="4367" w:type="dxa"/>
            <w:shd w:val="clear" w:color="auto" w:fill="C6D9F1"/>
          </w:tcPr>
          <w:p w:rsidR="00DF7125" w:rsidRPr="000B22E0" w:rsidRDefault="00DF7125" w:rsidP="003657F3">
            <w:pPr>
              <w:jc w:val="center"/>
              <w:rPr>
                <w:rFonts w:ascii="Arial" w:hAnsi="Arial" w:cs="Arial"/>
                <w:color w:val="auto"/>
                <w:sz w:val="28"/>
                <w:szCs w:val="28"/>
                <w:lang w:val="sr-Cyrl-CS"/>
              </w:rPr>
            </w:pPr>
            <w:r w:rsidRPr="000B22E0">
              <w:rPr>
                <w:rFonts w:ascii="Arial" w:hAnsi="Arial" w:cs="Arial"/>
                <w:color w:val="auto"/>
                <w:sz w:val="28"/>
                <w:szCs w:val="28"/>
                <w:lang w:val="sr-Cyrl-CS"/>
              </w:rPr>
              <w:t>ТЕХНИЧКИ КАПАЦИТЕТ</w:t>
            </w:r>
          </w:p>
        </w:tc>
        <w:tc>
          <w:tcPr>
            <w:tcW w:w="4347" w:type="dxa"/>
            <w:vMerge w:val="restart"/>
            <w:shd w:val="clear" w:color="auto" w:fill="FFFFFF"/>
          </w:tcPr>
          <w:p w:rsidR="00DF7125" w:rsidRPr="00BB5F32" w:rsidRDefault="00DF7125" w:rsidP="003657F3">
            <w:pPr>
              <w:autoSpaceDE w:val="0"/>
              <w:autoSpaceDN w:val="0"/>
              <w:adjustRightInd w:val="0"/>
              <w:rPr>
                <w:rFonts w:ascii="Arial" w:hAnsi="Arial" w:cs="Arial"/>
                <w:lang w:eastAsia="en-US"/>
              </w:rPr>
            </w:pPr>
            <w:proofErr w:type="gramStart"/>
            <w:r w:rsidRPr="00BB5F32">
              <w:rPr>
                <w:rFonts w:ascii="Arial" w:hAnsi="Arial" w:cs="Arial"/>
                <w:sz w:val="22"/>
                <w:szCs w:val="22"/>
                <w:lang w:eastAsia="en-US"/>
              </w:rPr>
              <w:t>копија</w:t>
            </w:r>
            <w:proofErr w:type="gramEnd"/>
            <w:r w:rsidRPr="00BB5F32">
              <w:rPr>
                <w:rFonts w:ascii="Arial" w:hAnsi="Arial" w:cs="Arial"/>
                <w:sz w:val="22"/>
                <w:szCs w:val="22"/>
                <w:lang w:eastAsia="en-US"/>
              </w:rPr>
              <w:t xml:space="preserve"> саобраћајне дозволе</w:t>
            </w:r>
            <w:r w:rsidRPr="00BB5F32">
              <w:rPr>
                <w:rFonts w:ascii="Arial" w:hAnsi="Arial" w:cs="Arial"/>
                <w:sz w:val="22"/>
                <w:szCs w:val="22"/>
                <w:lang w:val="sr-Cyrl-CS" w:eastAsia="en-US"/>
              </w:rPr>
              <w:t xml:space="preserve"> или потврда о регистрацији возила.</w:t>
            </w:r>
            <w:r w:rsidRPr="00BB5F32">
              <w:rPr>
                <w:rFonts w:ascii="Arial" w:hAnsi="Arial" w:cs="Arial"/>
                <w:sz w:val="22"/>
                <w:szCs w:val="22"/>
                <w:lang w:eastAsia="en-US"/>
              </w:rPr>
              <w:t xml:space="preserve"> Уколико понуђач изнајмљује возила, осим</w:t>
            </w:r>
            <w:r w:rsidRPr="00BB5F32">
              <w:rPr>
                <w:rFonts w:ascii="Arial" w:hAnsi="Arial" w:cs="Arial"/>
                <w:sz w:val="22"/>
                <w:szCs w:val="22"/>
                <w:lang w:val="sr-Cyrl-CS" w:eastAsia="en-US"/>
              </w:rPr>
              <w:t xml:space="preserve"> </w:t>
            </w:r>
            <w:r w:rsidRPr="00BB5F32">
              <w:rPr>
                <w:rFonts w:ascii="Arial" w:hAnsi="Arial" w:cs="Arial"/>
                <w:sz w:val="22"/>
                <w:szCs w:val="22"/>
                <w:lang w:eastAsia="en-US"/>
              </w:rPr>
              <w:t>копије саобраћајне дозволе понуђач је у обавези да достави и уговор о закупу</w:t>
            </w:r>
          </w:p>
          <w:p w:rsidR="00DF7125" w:rsidRPr="00BB5F32" w:rsidRDefault="00DF7125" w:rsidP="003657F3">
            <w:pPr>
              <w:autoSpaceDE w:val="0"/>
              <w:autoSpaceDN w:val="0"/>
              <w:adjustRightInd w:val="0"/>
              <w:rPr>
                <w:rFonts w:ascii="Arial" w:hAnsi="Arial" w:cs="Arial"/>
                <w:lang w:val="sr-Cyrl-CS" w:eastAsia="en-US"/>
              </w:rPr>
            </w:pPr>
            <w:proofErr w:type="gramStart"/>
            <w:r w:rsidRPr="00BB5F32">
              <w:rPr>
                <w:rFonts w:ascii="Arial" w:hAnsi="Arial" w:cs="Arial"/>
                <w:sz w:val="22"/>
                <w:szCs w:val="22"/>
                <w:lang w:eastAsia="en-US"/>
              </w:rPr>
              <w:t>возила</w:t>
            </w:r>
            <w:proofErr w:type="gramEnd"/>
            <w:r w:rsidRPr="00BB5F32">
              <w:rPr>
                <w:rFonts w:ascii="Arial" w:hAnsi="Arial" w:cs="Arial"/>
                <w:sz w:val="22"/>
                <w:szCs w:val="22"/>
                <w:lang w:eastAsia="en-US"/>
              </w:rPr>
              <w:t>.</w:t>
            </w:r>
          </w:p>
          <w:p w:rsidR="00DF7125" w:rsidRPr="00271C78" w:rsidRDefault="00DF7125" w:rsidP="003657F3">
            <w:pPr>
              <w:pStyle w:val="ListParagraph"/>
              <w:ind w:left="0"/>
              <w:jc w:val="both"/>
              <w:rPr>
                <w:rFonts w:ascii="Arial" w:hAnsi="Arial" w:cs="Arial"/>
              </w:rPr>
            </w:pPr>
          </w:p>
          <w:p w:rsidR="00DF7125" w:rsidRPr="00271C78" w:rsidRDefault="00DF7125" w:rsidP="003657F3">
            <w:pPr>
              <w:pStyle w:val="ListParagraph"/>
              <w:ind w:left="0"/>
              <w:jc w:val="both"/>
              <w:rPr>
                <w:rFonts w:ascii="Arial" w:hAnsi="Arial" w:cs="Arial"/>
                <w:color w:val="auto"/>
                <w:sz w:val="28"/>
                <w:szCs w:val="28"/>
                <w:lang w:val="sr-Cyrl-CS"/>
              </w:rPr>
            </w:pPr>
          </w:p>
        </w:tc>
      </w:tr>
      <w:tr w:rsidR="00DF7125" w:rsidRPr="00271C78" w:rsidTr="003657F3">
        <w:trPr>
          <w:trHeight w:val="567"/>
        </w:trPr>
        <w:tc>
          <w:tcPr>
            <w:tcW w:w="736" w:type="dxa"/>
            <w:shd w:val="clear" w:color="auto" w:fill="auto"/>
          </w:tcPr>
          <w:p w:rsidR="00DF7125" w:rsidRPr="00271C78" w:rsidRDefault="00DF7125" w:rsidP="003657F3">
            <w:pPr>
              <w:rPr>
                <w:rFonts w:ascii="Arial" w:hAnsi="Arial" w:cs="Arial"/>
                <w:color w:val="auto"/>
                <w:sz w:val="28"/>
                <w:szCs w:val="28"/>
              </w:rPr>
            </w:pPr>
          </w:p>
          <w:p w:rsidR="00DF7125" w:rsidRPr="00271C78" w:rsidRDefault="00DF7125" w:rsidP="003657F3">
            <w:pPr>
              <w:rPr>
                <w:rFonts w:ascii="Arial" w:hAnsi="Arial" w:cs="Arial"/>
                <w:color w:val="auto"/>
                <w:sz w:val="28"/>
                <w:szCs w:val="28"/>
              </w:rPr>
            </w:pPr>
          </w:p>
          <w:p w:rsidR="00DF7125" w:rsidRPr="00271C78" w:rsidRDefault="00DF7125" w:rsidP="003657F3">
            <w:pPr>
              <w:rPr>
                <w:rFonts w:ascii="Arial" w:hAnsi="Arial" w:cs="Arial"/>
                <w:color w:val="auto"/>
                <w:sz w:val="28"/>
                <w:szCs w:val="28"/>
              </w:rPr>
            </w:pPr>
          </w:p>
        </w:tc>
        <w:tc>
          <w:tcPr>
            <w:tcW w:w="4367" w:type="dxa"/>
            <w:shd w:val="clear" w:color="auto" w:fill="auto"/>
          </w:tcPr>
          <w:p w:rsidR="00DF7125" w:rsidRPr="007C5A4C" w:rsidRDefault="00DF7125" w:rsidP="003657F3">
            <w:pPr>
              <w:rPr>
                <w:rFonts w:ascii="Arial" w:hAnsi="Arial" w:cs="Arial"/>
                <w:color w:val="auto"/>
                <w:lang w:val="sr-Cyrl-CS"/>
              </w:rPr>
            </w:pPr>
          </w:p>
          <w:p w:rsidR="00DF7125" w:rsidRPr="007C5A4C" w:rsidRDefault="00DF7125" w:rsidP="003657F3">
            <w:pPr>
              <w:autoSpaceDE w:val="0"/>
              <w:rPr>
                <w:rFonts w:ascii="Arial" w:eastAsia="Calibri" w:hAnsi="Arial" w:cs="Arial"/>
                <w:color w:val="auto"/>
                <w:lang w:val="sr-Cyrl-CS"/>
              </w:rPr>
            </w:pPr>
            <w:r w:rsidRPr="007C5A4C">
              <w:rPr>
                <w:rFonts w:ascii="Arial" w:eastAsia="Times New Roman" w:hAnsi="Arial" w:cs="Arial"/>
                <w:color w:val="auto"/>
                <w:kern w:val="0"/>
                <w:lang w:eastAsia="en-US"/>
              </w:rPr>
              <w:t>Да  понуђач</w:t>
            </w:r>
            <w:r w:rsidRPr="007C5A4C">
              <w:rPr>
                <w:rFonts w:ascii="Arial" w:hAnsi="Arial" w:cs="Arial"/>
                <w:color w:val="auto"/>
                <w:sz w:val="22"/>
                <w:szCs w:val="22"/>
                <w:lang w:eastAsia="en-US"/>
              </w:rPr>
              <w:t xml:space="preserve">  поседује најмање</w:t>
            </w:r>
            <w:r w:rsidRPr="007C5A4C">
              <w:rPr>
                <w:rFonts w:ascii="Arial" w:hAnsi="Arial" w:cs="Arial"/>
                <w:color w:val="auto"/>
                <w:sz w:val="22"/>
                <w:szCs w:val="22"/>
                <w:lang w:val="sr-Cyrl-CS" w:eastAsia="en-US"/>
              </w:rPr>
              <w:t xml:space="preserve"> 3(</w:t>
            </w:r>
            <w:r w:rsidRPr="007C5A4C">
              <w:rPr>
                <w:rFonts w:ascii="Arial" w:hAnsi="Arial" w:cs="Arial"/>
                <w:color w:val="auto"/>
                <w:sz w:val="22"/>
                <w:szCs w:val="22"/>
                <w:lang w:eastAsia="en-US"/>
              </w:rPr>
              <w:t xml:space="preserve"> </w:t>
            </w:r>
            <w:r w:rsidRPr="007C5A4C">
              <w:rPr>
                <w:rFonts w:ascii="Arial" w:hAnsi="Arial" w:cs="Arial"/>
                <w:color w:val="auto"/>
                <w:sz w:val="22"/>
                <w:szCs w:val="22"/>
                <w:lang w:val="sr-Cyrl-CS" w:eastAsia="en-US"/>
              </w:rPr>
              <w:t>три)</w:t>
            </w:r>
            <w:r w:rsidRPr="007C5A4C">
              <w:rPr>
                <w:rFonts w:ascii="Arial" w:hAnsi="Arial" w:cs="Arial"/>
                <w:color w:val="auto"/>
                <w:sz w:val="22"/>
                <w:szCs w:val="22"/>
                <w:lang w:eastAsia="en-US"/>
              </w:rPr>
              <w:t xml:space="preserve"> доставн</w:t>
            </w:r>
            <w:r w:rsidRPr="007C5A4C">
              <w:rPr>
                <w:rFonts w:ascii="Arial" w:hAnsi="Arial" w:cs="Arial"/>
                <w:color w:val="auto"/>
                <w:sz w:val="22"/>
                <w:szCs w:val="22"/>
                <w:lang w:val="sr-Cyrl-CS" w:eastAsia="en-US"/>
              </w:rPr>
              <w:t>а</w:t>
            </w:r>
            <w:r w:rsidRPr="007C5A4C">
              <w:rPr>
                <w:rFonts w:ascii="Arial" w:hAnsi="Arial" w:cs="Arial"/>
                <w:color w:val="auto"/>
                <w:sz w:val="22"/>
                <w:szCs w:val="22"/>
                <w:lang w:eastAsia="en-US"/>
              </w:rPr>
              <w:t xml:space="preserve"> возил</w:t>
            </w:r>
            <w:r w:rsidRPr="007C5A4C">
              <w:rPr>
                <w:rFonts w:ascii="Arial" w:hAnsi="Arial" w:cs="Arial"/>
                <w:color w:val="auto"/>
                <w:sz w:val="22"/>
                <w:szCs w:val="22"/>
                <w:lang w:val="sr-Cyrl-CS" w:eastAsia="en-US"/>
              </w:rPr>
              <w:t>а</w:t>
            </w:r>
            <w:r w:rsidRPr="007C5A4C">
              <w:rPr>
                <w:rFonts w:ascii="Arial" w:hAnsi="Arial" w:cs="Arial"/>
                <w:color w:val="auto"/>
                <w:sz w:val="22"/>
                <w:szCs w:val="22"/>
                <w:lang w:eastAsia="en-US"/>
              </w:rPr>
              <w:t>;</w:t>
            </w:r>
            <w:r w:rsidRPr="007C5A4C">
              <w:rPr>
                <w:rFonts w:ascii="Arial" w:eastAsia="Times New Roman" w:hAnsi="Arial" w:cs="Arial"/>
                <w:color w:val="auto"/>
                <w:kern w:val="0"/>
                <w:lang w:eastAsia="en-US"/>
              </w:rPr>
              <w:t xml:space="preserve"> </w:t>
            </w:r>
          </w:p>
          <w:p w:rsidR="00DF7125" w:rsidRPr="007C5A4C" w:rsidRDefault="00DF7125" w:rsidP="003657F3">
            <w:pPr>
              <w:rPr>
                <w:rFonts w:ascii="Arial" w:hAnsi="Arial" w:cs="Arial"/>
                <w:color w:val="auto"/>
                <w:lang w:val="sr-Cyrl-CS"/>
              </w:rPr>
            </w:pPr>
          </w:p>
          <w:p w:rsidR="00DF7125" w:rsidRPr="007C5A4C" w:rsidRDefault="00DF7125" w:rsidP="003657F3">
            <w:pPr>
              <w:rPr>
                <w:rFonts w:ascii="Arial" w:hAnsi="Arial" w:cs="Arial"/>
                <w:color w:val="auto"/>
                <w:sz w:val="28"/>
                <w:szCs w:val="28"/>
                <w:lang w:val="sr-Cyrl-CS"/>
              </w:rPr>
            </w:pPr>
          </w:p>
        </w:tc>
        <w:tc>
          <w:tcPr>
            <w:tcW w:w="4347" w:type="dxa"/>
            <w:vMerge/>
            <w:shd w:val="clear" w:color="auto" w:fill="FFFFFF"/>
          </w:tcPr>
          <w:p w:rsidR="00DF7125" w:rsidRPr="00271C78" w:rsidRDefault="00DF7125" w:rsidP="003657F3">
            <w:pPr>
              <w:pStyle w:val="Default"/>
              <w:jc w:val="both"/>
              <w:rPr>
                <w:rFonts w:ascii="Arial" w:hAnsi="Arial" w:cs="Arial"/>
                <w:color w:val="auto"/>
                <w:sz w:val="28"/>
                <w:szCs w:val="28"/>
              </w:rPr>
            </w:pPr>
          </w:p>
        </w:tc>
      </w:tr>
      <w:tr w:rsidR="00DF7125" w:rsidRPr="00271C78" w:rsidTr="003657F3">
        <w:trPr>
          <w:trHeight w:val="567"/>
        </w:trPr>
        <w:tc>
          <w:tcPr>
            <w:tcW w:w="736" w:type="dxa"/>
            <w:shd w:val="clear" w:color="auto" w:fill="auto"/>
          </w:tcPr>
          <w:p w:rsidR="00DF7125" w:rsidRPr="000B22E0" w:rsidRDefault="00DF7125" w:rsidP="003657F3">
            <w:pPr>
              <w:rPr>
                <w:rFonts w:ascii="Arial" w:hAnsi="Arial" w:cs="Arial"/>
                <w:color w:val="auto"/>
                <w:lang w:val="sr-Cyrl-CS"/>
              </w:rPr>
            </w:pPr>
            <w:r w:rsidRPr="000B22E0">
              <w:rPr>
                <w:rFonts w:ascii="Arial" w:hAnsi="Arial" w:cs="Arial"/>
                <w:color w:val="auto"/>
                <w:lang w:val="sr-Cyrl-CS"/>
              </w:rPr>
              <w:t>2.</w:t>
            </w:r>
          </w:p>
          <w:p w:rsidR="00DF7125" w:rsidRPr="000B22E0" w:rsidRDefault="00DF7125" w:rsidP="003657F3">
            <w:pPr>
              <w:rPr>
                <w:rFonts w:ascii="Arial" w:hAnsi="Arial" w:cs="Arial"/>
                <w:color w:val="auto"/>
                <w:sz w:val="28"/>
                <w:szCs w:val="28"/>
                <w:lang w:val="sr-Cyrl-CS"/>
              </w:rPr>
            </w:pPr>
          </w:p>
        </w:tc>
        <w:tc>
          <w:tcPr>
            <w:tcW w:w="4367" w:type="dxa"/>
            <w:tcBorders>
              <w:bottom w:val="single" w:sz="4" w:space="0" w:color="auto"/>
            </w:tcBorders>
            <w:shd w:val="clear" w:color="auto" w:fill="auto"/>
          </w:tcPr>
          <w:p w:rsidR="00DF7125" w:rsidRPr="000B22E0" w:rsidRDefault="00DF7125" w:rsidP="003657F3">
            <w:pPr>
              <w:jc w:val="center"/>
              <w:rPr>
                <w:rFonts w:ascii="Arial" w:hAnsi="Arial" w:cs="Arial"/>
                <w:color w:val="auto"/>
                <w:sz w:val="28"/>
                <w:szCs w:val="28"/>
                <w:u w:val="single"/>
                <w:lang w:val="sr-Cyrl-CS"/>
              </w:rPr>
            </w:pPr>
            <w:r w:rsidRPr="000B22E0">
              <w:rPr>
                <w:rFonts w:ascii="Arial" w:hAnsi="Arial" w:cs="Arial"/>
                <w:color w:val="auto"/>
                <w:sz w:val="28"/>
                <w:szCs w:val="28"/>
                <w:u w:val="single"/>
                <w:lang w:val="sr-Cyrl-CS"/>
              </w:rPr>
              <w:t>КАДРОВСКИ  КАПАЦИТЕТ</w:t>
            </w:r>
          </w:p>
          <w:p w:rsidR="00DF7125" w:rsidRPr="007C5A4C" w:rsidRDefault="00DF7125" w:rsidP="003657F3">
            <w:pPr>
              <w:jc w:val="center"/>
              <w:rPr>
                <w:rFonts w:ascii="Arial" w:hAnsi="Arial" w:cs="Arial"/>
                <w:color w:val="auto"/>
                <w:sz w:val="28"/>
                <w:szCs w:val="28"/>
                <w:lang w:val="sr-Cyrl-CS"/>
              </w:rPr>
            </w:pPr>
          </w:p>
          <w:p w:rsidR="00DF7125" w:rsidRPr="007C5A4C" w:rsidRDefault="00DF7125" w:rsidP="003657F3">
            <w:pPr>
              <w:autoSpaceDE w:val="0"/>
              <w:autoSpaceDN w:val="0"/>
              <w:adjustRightInd w:val="0"/>
              <w:rPr>
                <w:color w:val="auto"/>
                <w:lang w:eastAsia="en-US"/>
              </w:rPr>
            </w:pPr>
            <w:proofErr w:type="gramStart"/>
            <w:r w:rsidRPr="007C5A4C">
              <w:rPr>
                <w:rFonts w:ascii="Arial" w:hAnsi="Arial" w:cs="Arial"/>
                <w:color w:val="auto"/>
                <w:sz w:val="22"/>
                <w:szCs w:val="22"/>
                <w:lang w:eastAsia="en-US"/>
              </w:rPr>
              <w:t>да</w:t>
            </w:r>
            <w:proofErr w:type="gramEnd"/>
            <w:r w:rsidRPr="007C5A4C">
              <w:rPr>
                <w:rFonts w:ascii="Arial" w:hAnsi="Arial" w:cs="Arial"/>
                <w:color w:val="auto"/>
                <w:sz w:val="22"/>
                <w:szCs w:val="22"/>
                <w:lang w:eastAsia="en-US"/>
              </w:rPr>
              <w:t xml:space="preserve"> у моменту подношења понуде има у радном</w:t>
            </w:r>
            <w:r w:rsidRPr="007C5A4C">
              <w:rPr>
                <w:rFonts w:ascii="Arial" w:hAnsi="Arial" w:cs="Arial"/>
                <w:color w:val="auto"/>
                <w:sz w:val="22"/>
                <w:szCs w:val="22"/>
                <w:lang w:val="sr-Cyrl-CS" w:eastAsia="en-US"/>
              </w:rPr>
              <w:t xml:space="preserve"> </w:t>
            </w:r>
            <w:r w:rsidRPr="007C5A4C">
              <w:rPr>
                <w:rFonts w:ascii="Arial" w:hAnsi="Arial" w:cs="Arial"/>
                <w:color w:val="auto"/>
                <w:sz w:val="22"/>
                <w:szCs w:val="22"/>
                <w:lang w:eastAsia="en-US"/>
              </w:rPr>
              <w:t xml:space="preserve">односу најмање </w:t>
            </w:r>
            <w:r w:rsidRPr="007C5A4C">
              <w:rPr>
                <w:rFonts w:ascii="Arial" w:hAnsi="Arial" w:cs="Arial"/>
                <w:color w:val="auto"/>
                <w:sz w:val="22"/>
                <w:szCs w:val="22"/>
                <w:lang w:val="sr-Cyrl-CS" w:eastAsia="en-US"/>
              </w:rPr>
              <w:t xml:space="preserve">8(осам) </w:t>
            </w:r>
            <w:r w:rsidRPr="007C5A4C">
              <w:rPr>
                <w:rFonts w:ascii="Arial" w:hAnsi="Arial" w:cs="Arial"/>
                <w:color w:val="auto"/>
                <w:sz w:val="22"/>
                <w:szCs w:val="22"/>
                <w:lang w:eastAsia="en-US"/>
              </w:rPr>
              <w:t>запослен</w:t>
            </w:r>
            <w:r w:rsidRPr="007C5A4C">
              <w:rPr>
                <w:rFonts w:ascii="Arial" w:hAnsi="Arial" w:cs="Arial"/>
                <w:color w:val="auto"/>
                <w:sz w:val="22"/>
                <w:szCs w:val="22"/>
                <w:lang w:val="sr-Cyrl-CS" w:eastAsia="en-US"/>
              </w:rPr>
              <w:t>их</w:t>
            </w:r>
            <w:r w:rsidRPr="007C5A4C">
              <w:rPr>
                <w:rFonts w:ascii="Arial" w:hAnsi="Arial" w:cs="Arial"/>
                <w:color w:val="auto"/>
                <w:sz w:val="22"/>
                <w:szCs w:val="22"/>
                <w:lang w:eastAsia="en-US"/>
              </w:rPr>
              <w:t xml:space="preserve"> лица која раде на пословима који су непосредној вези</w:t>
            </w:r>
            <w:r w:rsidRPr="007C5A4C">
              <w:rPr>
                <w:rFonts w:ascii="Arial" w:hAnsi="Arial" w:cs="Arial"/>
                <w:color w:val="auto"/>
                <w:sz w:val="22"/>
                <w:szCs w:val="22"/>
                <w:lang w:val="sr-Cyrl-CS" w:eastAsia="en-US"/>
              </w:rPr>
              <w:t xml:space="preserve"> </w:t>
            </w:r>
            <w:r w:rsidRPr="007C5A4C">
              <w:rPr>
                <w:rFonts w:ascii="Arial" w:hAnsi="Arial" w:cs="Arial"/>
                <w:color w:val="auto"/>
                <w:sz w:val="22"/>
                <w:szCs w:val="22"/>
                <w:lang w:eastAsia="en-US"/>
              </w:rPr>
              <w:t>с</w:t>
            </w:r>
            <w:r w:rsidRPr="007C5A4C">
              <w:rPr>
                <w:rFonts w:ascii="Arial" w:hAnsi="Arial" w:cs="Arial"/>
                <w:color w:val="auto"/>
                <w:sz w:val="22"/>
                <w:szCs w:val="22"/>
                <w:lang w:val="sr-Cyrl-CS" w:eastAsia="en-US"/>
              </w:rPr>
              <w:t xml:space="preserve">а </w:t>
            </w:r>
            <w:r w:rsidRPr="007C5A4C">
              <w:rPr>
                <w:rFonts w:ascii="Arial" w:hAnsi="Arial" w:cs="Arial"/>
                <w:color w:val="auto"/>
                <w:sz w:val="22"/>
                <w:szCs w:val="22"/>
                <w:lang w:eastAsia="en-US"/>
              </w:rPr>
              <w:t xml:space="preserve"> предметном јавном набавком</w:t>
            </w:r>
            <w:r w:rsidRPr="007C5A4C">
              <w:rPr>
                <w:color w:val="auto"/>
                <w:sz w:val="22"/>
                <w:szCs w:val="22"/>
                <w:lang w:eastAsia="en-US"/>
              </w:rPr>
              <w:t>.</w:t>
            </w:r>
          </w:p>
          <w:p w:rsidR="00DF7125" w:rsidRPr="000B22E0" w:rsidRDefault="00DF7125" w:rsidP="003657F3">
            <w:pPr>
              <w:jc w:val="center"/>
              <w:rPr>
                <w:rFonts w:ascii="Arial" w:hAnsi="Arial" w:cs="Arial"/>
                <w:color w:val="auto"/>
                <w:sz w:val="28"/>
                <w:szCs w:val="28"/>
                <w:lang w:val="sr-Cyrl-CS"/>
              </w:rPr>
            </w:pPr>
          </w:p>
        </w:tc>
        <w:tc>
          <w:tcPr>
            <w:tcW w:w="4347" w:type="dxa"/>
            <w:shd w:val="clear" w:color="auto" w:fill="FFFFFF"/>
          </w:tcPr>
          <w:p w:rsidR="00DF7125" w:rsidRDefault="00DF7125" w:rsidP="003657F3">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eastAsia="Times New Roman" w:hAnsi="Arial" w:cs="Arial"/>
                <w:color w:val="auto"/>
                <w:kern w:val="0"/>
                <w:sz w:val="22"/>
                <w:szCs w:val="22"/>
                <w:lang w:eastAsia="en-US"/>
              </w:rPr>
              <w:t>М Обрасци или  копије радних књижица или уговори о раду за запослена</w:t>
            </w:r>
          </w:p>
          <w:p w:rsidR="00DF7125" w:rsidRPr="000B22E0" w:rsidRDefault="00DF7125" w:rsidP="003657F3">
            <w:pPr>
              <w:pStyle w:val="Default"/>
              <w:jc w:val="both"/>
              <w:rPr>
                <w:rFonts w:ascii="Arial" w:hAnsi="Arial" w:cs="Arial"/>
                <w:color w:val="auto"/>
                <w:sz w:val="28"/>
                <w:szCs w:val="28"/>
                <w:lang w:val="sr-Cyrl-CS"/>
              </w:rPr>
            </w:pPr>
            <w:r>
              <w:rPr>
                <w:rFonts w:ascii="Arial" w:hAnsi="Arial" w:cs="Arial"/>
                <w:color w:val="auto"/>
                <w:sz w:val="22"/>
                <w:szCs w:val="22"/>
              </w:rPr>
              <w:t xml:space="preserve">и по другом основу радно ангажована лица сходно одредбама Закона о раду </w:t>
            </w:r>
          </w:p>
        </w:tc>
      </w:tr>
    </w:tbl>
    <w:p w:rsidR="00DF7125" w:rsidRDefault="00DF7125" w:rsidP="00DF7125">
      <w:pPr>
        <w:rPr>
          <w:rFonts w:ascii="Arial" w:hAnsi="Arial" w:cs="Arial"/>
          <w:color w:val="FF0000"/>
        </w:rPr>
      </w:pPr>
    </w:p>
    <w:p w:rsidR="00DF7125" w:rsidRPr="0012281A" w:rsidRDefault="00DF7125" w:rsidP="00DF7125">
      <w:pPr>
        <w:pStyle w:val="ListParagraph"/>
        <w:tabs>
          <w:tab w:val="left" w:pos="680"/>
        </w:tabs>
        <w:ind w:left="0"/>
        <w:jc w:val="center"/>
        <w:rPr>
          <w:rFonts w:ascii="Arial" w:eastAsia="TimesNewRomanPS-BoldMT" w:hAnsi="Arial" w:cs="Arial"/>
          <w:b/>
          <w:bCs/>
          <w:color w:val="auto"/>
          <w:sz w:val="28"/>
          <w:szCs w:val="28"/>
        </w:rPr>
      </w:pPr>
      <w:r w:rsidRPr="004305DB">
        <w:rPr>
          <w:rFonts w:ascii="Arial" w:eastAsia="TimesNewRomanPS-BoldMT" w:hAnsi="Arial" w:cs="Arial"/>
          <w:b/>
          <w:bCs/>
          <w:color w:val="auto"/>
          <w:sz w:val="28"/>
          <w:szCs w:val="28"/>
          <w:lang w:val="sr-Cyrl-CS"/>
        </w:rPr>
        <w:t>УПУТСТВО КАКО СЕ ДОКАЗУЈЕ ИСПУЊЕНОСТ УСЛОВА</w:t>
      </w:r>
    </w:p>
    <w:p w:rsidR="00DF7125" w:rsidRDefault="00DF7125" w:rsidP="00DF7125">
      <w:pPr>
        <w:pStyle w:val="ListParagraph"/>
        <w:ind w:left="450"/>
        <w:jc w:val="both"/>
        <w:rPr>
          <w:rFonts w:ascii="Arial" w:hAnsi="Arial" w:cs="Arial"/>
          <w:lang w:val="sr-Cyrl-CS"/>
        </w:rPr>
      </w:pP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Wingdings" w:eastAsia="Times New Roman" w:hAnsi="Wingdings" w:cs="Wingdings"/>
          <w:color w:val="auto"/>
          <w:kern w:val="0"/>
          <w:lang w:eastAsia="en-US"/>
        </w:rPr>
        <w:t></w:t>
      </w:r>
      <w:r>
        <w:rPr>
          <w:rFonts w:ascii="Wingdings" w:eastAsia="Times New Roman" w:hAnsi="Wingdings" w:cs="Wingdings"/>
          <w:color w:val="auto"/>
          <w:kern w:val="0"/>
          <w:lang w:eastAsia="en-US"/>
        </w:rPr>
        <w:t></w:t>
      </w:r>
      <w:r>
        <w:rPr>
          <w:rFonts w:ascii="Arial" w:eastAsia="Times New Roman" w:hAnsi="Arial" w:cs="Arial"/>
          <w:color w:val="auto"/>
          <w:kern w:val="0"/>
          <w:lang w:eastAsia="en-US"/>
        </w:rPr>
        <w:t xml:space="preserve">Испуњеност </w:t>
      </w:r>
      <w:r>
        <w:rPr>
          <w:rFonts w:ascii="Arial,Bold" w:eastAsia="Times New Roman" w:hAnsi="Arial,Bold" w:cs="Arial,Bold"/>
          <w:b/>
          <w:bCs/>
          <w:color w:val="auto"/>
          <w:kern w:val="0"/>
          <w:lang w:eastAsia="en-US"/>
        </w:rPr>
        <w:t xml:space="preserve">обавезних услова </w:t>
      </w:r>
      <w:r>
        <w:rPr>
          <w:rFonts w:ascii="Arial" w:eastAsia="Times New Roman" w:hAnsi="Arial" w:cs="Arial"/>
          <w:color w:val="auto"/>
          <w:kern w:val="0"/>
          <w:lang w:eastAsia="en-US"/>
        </w:rPr>
        <w:t>за учешће у поступку предметне јавне</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набавке</w:t>
      </w:r>
      <w:proofErr w:type="gramEnd"/>
      <w:r>
        <w:rPr>
          <w:rFonts w:ascii="Arial" w:eastAsia="Times New Roman" w:hAnsi="Arial" w:cs="Arial"/>
          <w:color w:val="auto"/>
          <w:kern w:val="0"/>
          <w:lang w:eastAsia="en-US"/>
        </w:rPr>
        <w:t xml:space="preserve"> наведних у табеларном приказу обавезних услова под редним</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бројем</w:t>
      </w:r>
      <w:proofErr w:type="gramEnd"/>
      <w:r>
        <w:rPr>
          <w:rFonts w:ascii="Arial" w:eastAsia="Times New Roman" w:hAnsi="Arial" w:cs="Arial"/>
          <w:color w:val="auto"/>
          <w:kern w:val="0"/>
          <w:lang w:eastAsia="en-US"/>
        </w:rPr>
        <w:t xml:space="preserve"> 1, 2, 3 и 4., у складу са чл. 77. </w:t>
      </w:r>
      <w:proofErr w:type="gramStart"/>
      <w:r>
        <w:rPr>
          <w:rFonts w:ascii="Arial" w:eastAsia="Times New Roman" w:hAnsi="Arial" w:cs="Arial"/>
          <w:color w:val="auto"/>
          <w:kern w:val="0"/>
          <w:lang w:eastAsia="en-US"/>
        </w:rPr>
        <w:t>ст</w:t>
      </w:r>
      <w:proofErr w:type="gramEnd"/>
      <w:r>
        <w:rPr>
          <w:rFonts w:ascii="Arial" w:eastAsia="Times New Roman" w:hAnsi="Arial" w:cs="Arial"/>
          <w:color w:val="auto"/>
          <w:kern w:val="0"/>
          <w:lang w:eastAsia="en-US"/>
        </w:rPr>
        <w:t>. 4. ЗЈН, понуђач доказује</w:t>
      </w:r>
    </w:p>
    <w:p w:rsidR="00DF7125" w:rsidRPr="001E66DF" w:rsidRDefault="00DF7125" w:rsidP="00DF7125">
      <w:pPr>
        <w:suppressAutoHyphens w:val="0"/>
        <w:autoSpaceDE w:val="0"/>
        <w:autoSpaceDN w:val="0"/>
        <w:adjustRightInd w:val="0"/>
        <w:spacing w:line="240" w:lineRule="auto"/>
        <w:rPr>
          <w:rFonts w:ascii="Arial,Italic" w:eastAsia="Times New Roman" w:hAnsi="Arial,Italic" w:cs="Arial,Italic"/>
          <w:i/>
          <w:iCs/>
          <w:color w:val="auto"/>
          <w:kern w:val="0"/>
          <w:lang w:eastAsia="en-US"/>
        </w:rPr>
      </w:pPr>
      <w:proofErr w:type="gramStart"/>
      <w:r>
        <w:rPr>
          <w:rFonts w:ascii="Arial" w:eastAsia="Times New Roman" w:hAnsi="Arial" w:cs="Arial"/>
          <w:color w:val="auto"/>
          <w:kern w:val="0"/>
          <w:lang w:eastAsia="en-US"/>
        </w:rPr>
        <w:t>достављањем</w:t>
      </w:r>
      <w:proofErr w:type="gramEnd"/>
      <w:r>
        <w:rPr>
          <w:rFonts w:ascii="Arial" w:eastAsia="Times New Roman" w:hAnsi="Arial" w:cs="Arial"/>
          <w:color w:val="auto"/>
          <w:kern w:val="0"/>
          <w:lang w:eastAsia="en-US"/>
        </w:rPr>
        <w:t xml:space="preserve"> </w:t>
      </w:r>
      <w:r>
        <w:rPr>
          <w:rFonts w:ascii="Arial,Bold" w:eastAsia="Times New Roman" w:hAnsi="Arial,Bold" w:cs="Arial,Bold"/>
          <w:b/>
          <w:bCs/>
          <w:color w:val="auto"/>
          <w:kern w:val="0"/>
          <w:lang w:eastAsia="en-US"/>
        </w:rPr>
        <w:t xml:space="preserve">ИЗЈАВЕ </w:t>
      </w:r>
      <w:r>
        <w:rPr>
          <w:rFonts w:ascii="Arial" w:eastAsia="Times New Roman" w:hAnsi="Arial" w:cs="Arial"/>
          <w:color w:val="auto"/>
          <w:kern w:val="0"/>
          <w:lang w:eastAsia="en-US"/>
        </w:rPr>
        <w:t>(</w:t>
      </w:r>
      <w:r>
        <w:rPr>
          <w:rFonts w:ascii="Arial,Italic" w:eastAsia="Times New Roman" w:hAnsi="Arial,Italic" w:cs="Arial,Italic"/>
          <w:i/>
          <w:iCs/>
          <w:color w:val="auto"/>
          <w:kern w:val="0"/>
          <w:lang w:eastAsia="en-US"/>
        </w:rPr>
        <w:t>Образац 5</w:t>
      </w:r>
      <w:r>
        <w:rPr>
          <w:rFonts w:ascii="Arial" w:eastAsia="Times New Roman" w:hAnsi="Arial" w:cs="Arial"/>
          <w:color w:val="auto"/>
          <w:kern w:val="0"/>
          <w:lang w:eastAsia="en-US"/>
        </w:rPr>
        <w:t>), којом под пуном материјалном и кривичном</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одговорношћу</w:t>
      </w:r>
      <w:proofErr w:type="gramEnd"/>
      <w:r>
        <w:rPr>
          <w:rFonts w:ascii="Arial" w:eastAsia="Times New Roman" w:hAnsi="Arial" w:cs="Arial"/>
          <w:color w:val="auto"/>
          <w:kern w:val="0"/>
          <w:lang w:eastAsia="en-US"/>
        </w:rPr>
        <w:t xml:space="preserve"> потврђује да испуњава услове за учешће у поступку јавне</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набавке</w:t>
      </w:r>
      <w:proofErr w:type="gramEnd"/>
      <w:r>
        <w:rPr>
          <w:rFonts w:ascii="Arial" w:eastAsia="Times New Roman" w:hAnsi="Arial" w:cs="Arial"/>
          <w:color w:val="auto"/>
          <w:kern w:val="0"/>
          <w:lang w:eastAsia="en-US"/>
        </w:rPr>
        <w:t xml:space="preserve"> из чл. 75. </w:t>
      </w:r>
      <w:proofErr w:type="gramStart"/>
      <w:r>
        <w:rPr>
          <w:rFonts w:ascii="Arial" w:eastAsia="Times New Roman" w:hAnsi="Arial" w:cs="Arial"/>
          <w:color w:val="auto"/>
          <w:kern w:val="0"/>
          <w:lang w:eastAsia="en-US"/>
        </w:rPr>
        <w:t>ст</w:t>
      </w:r>
      <w:proofErr w:type="gramEnd"/>
      <w:r>
        <w:rPr>
          <w:rFonts w:ascii="Arial" w:eastAsia="Times New Roman" w:hAnsi="Arial" w:cs="Arial"/>
          <w:color w:val="auto"/>
          <w:kern w:val="0"/>
          <w:lang w:eastAsia="en-US"/>
        </w:rPr>
        <w:t xml:space="preserve">. 1. </w:t>
      </w:r>
      <w:proofErr w:type="gramStart"/>
      <w:r>
        <w:rPr>
          <w:rFonts w:ascii="Arial" w:eastAsia="Times New Roman" w:hAnsi="Arial" w:cs="Arial"/>
          <w:color w:val="auto"/>
          <w:kern w:val="0"/>
          <w:lang w:eastAsia="en-US"/>
        </w:rPr>
        <w:t>тач</w:t>
      </w:r>
      <w:proofErr w:type="gramEnd"/>
      <w:r>
        <w:rPr>
          <w:rFonts w:ascii="Arial" w:eastAsia="Times New Roman" w:hAnsi="Arial" w:cs="Arial"/>
          <w:color w:val="auto"/>
          <w:kern w:val="0"/>
          <w:lang w:eastAsia="en-US"/>
        </w:rPr>
        <w:t xml:space="preserve">. 1) </w:t>
      </w:r>
      <w:proofErr w:type="gramStart"/>
      <w:r>
        <w:rPr>
          <w:rFonts w:ascii="Arial" w:eastAsia="Times New Roman" w:hAnsi="Arial" w:cs="Arial"/>
          <w:color w:val="auto"/>
          <w:kern w:val="0"/>
          <w:lang w:eastAsia="en-US"/>
        </w:rPr>
        <w:t>до</w:t>
      </w:r>
      <w:proofErr w:type="gramEnd"/>
      <w:r>
        <w:rPr>
          <w:rFonts w:ascii="Arial" w:eastAsia="Times New Roman" w:hAnsi="Arial" w:cs="Arial"/>
          <w:color w:val="auto"/>
          <w:kern w:val="0"/>
          <w:lang w:eastAsia="en-US"/>
        </w:rPr>
        <w:t xml:space="preserve"> 4), чл. 75. </w:t>
      </w:r>
      <w:proofErr w:type="gramStart"/>
      <w:r>
        <w:rPr>
          <w:rFonts w:ascii="Arial" w:eastAsia="Times New Roman" w:hAnsi="Arial" w:cs="Arial"/>
          <w:color w:val="auto"/>
          <w:kern w:val="0"/>
          <w:lang w:eastAsia="en-US"/>
        </w:rPr>
        <w:t>ст</w:t>
      </w:r>
      <w:proofErr w:type="gramEnd"/>
      <w:r>
        <w:rPr>
          <w:rFonts w:ascii="Arial" w:eastAsia="Times New Roman" w:hAnsi="Arial" w:cs="Arial"/>
          <w:color w:val="auto"/>
          <w:kern w:val="0"/>
          <w:lang w:eastAsia="en-US"/>
        </w:rPr>
        <w:t>. 2.</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Wingdings" w:eastAsia="Times New Roman" w:hAnsi="Wingdings" w:cs="Wingdings"/>
          <w:color w:val="auto"/>
          <w:kern w:val="0"/>
          <w:lang w:eastAsia="en-US"/>
        </w:rPr>
        <w:t></w:t>
      </w:r>
      <w:r>
        <w:rPr>
          <w:rFonts w:ascii="Wingdings" w:eastAsia="Times New Roman" w:hAnsi="Wingdings" w:cs="Wingdings"/>
          <w:color w:val="auto"/>
          <w:kern w:val="0"/>
          <w:lang w:eastAsia="en-US"/>
        </w:rPr>
        <w:t></w:t>
      </w:r>
      <w:r>
        <w:rPr>
          <w:rFonts w:ascii="Arial" w:eastAsia="Times New Roman" w:hAnsi="Arial" w:cs="Arial"/>
          <w:color w:val="auto"/>
          <w:kern w:val="0"/>
          <w:lang w:eastAsia="en-US"/>
        </w:rPr>
        <w:t xml:space="preserve">Испуњеност </w:t>
      </w:r>
      <w:r>
        <w:rPr>
          <w:rFonts w:ascii="Arial,Bold" w:eastAsia="Times New Roman" w:hAnsi="Arial,Bold" w:cs="Arial,Bold"/>
          <w:b/>
          <w:bCs/>
          <w:color w:val="auto"/>
          <w:kern w:val="0"/>
          <w:lang w:eastAsia="en-US"/>
        </w:rPr>
        <w:t xml:space="preserve">додатног услова </w:t>
      </w:r>
      <w:r>
        <w:rPr>
          <w:rFonts w:ascii="Arial" w:eastAsia="Times New Roman" w:hAnsi="Arial" w:cs="Arial"/>
          <w:color w:val="auto"/>
          <w:kern w:val="0"/>
          <w:lang w:eastAsia="en-US"/>
        </w:rPr>
        <w:t>за учешће у поступку предметне јавне</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набавке</w:t>
      </w:r>
      <w:proofErr w:type="gramEnd"/>
      <w:r>
        <w:rPr>
          <w:rFonts w:ascii="Arial" w:eastAsia="Times New Roman" w:hAnsi="Arial" w:cs="Arial"/>
          <w:color w:val="auto"/>
          <w:kern w:val="0"/>
          <w:lang w:eastAsia="en-US"/>
        </w:rPr>
        <w:t xml:space="preserve"> наведног у табеларном приказу додатних услова под редним</w:t>
      </w:r>
    </w:p>
    <w:p w:rsidR="00DF7125" w:rsidRPr="000B22E0" w:rsidRDefault="00DF7125" w:rsidP="00DF7125">
      <w:pPr>
        <w:suppressAutoHyphens w:val="0"/>
        <w:autoSpaceDE w:val="0"/>
        <w:autoSpaceDN w:val="0"/>
        <w:adjustRightInd w:val="0"/>
        <w:spacing w:line="240" w:lineRule="auto"/>
        <w:rPr>
          <w:rFonts w:ascii="Arial" w:eastAsia="Times New Roman" w:hAnsi="Arial" w:cs="Arial"/>
          <w:color w:val="auto"/>
          <w:kern w:val="0"/>
          <w:lang w:val="sr-Cyrl-CS" w:eastAsia="en-US"/>
        </w:rPr>
      </w:pPr>
      <w:proofErr w:type="gramStart"/>
      <w:r>
        <w:rPr>
          <w:rFonts w:ascii="Arial" w:eastAsia="Times New Roman" w:hAnsi="Arial" w:cs="Arial"/>
          <w:color w:val="auto"/>
          <w:kern w:val="0"/>
          <w:lang w:eastAsia="en-US"/>
        </w:rPr>
        <w:t>бројем</w:t>
      </w:r>
      <w:proofErr w:type="gramEnd"/>
      <w:r>
        <w:rPr>
          <w:rFonts w:ascii="Arial" w:eastAsia="Times New Roman" w:hAnsi="Arial" w:cs="Arial"/>
          <w:color w:val="auto"/>
          <w:kern w:val="0"/>
          <w:lang w:eastAsia="en-US"/>
        </w:rPr>
        <w:t xml:space="preserve"> 1</w:t>
      </w:r>
      <w:r>
        <w:rPr>
          <w:rFonts w:ascii="Arial" w:eastAsia="Times New Roman" w:hAnsi="Arial" w:cs="Arial"/>
          <w:color w:val="auto"/>
          <w:kern w:val="0"/>
          <w:lang w:val="sr-Cyrl-CS" w:eastAsia="en-US"/>
        </w:rPr>
        <w:t xml:space="preserve"> и 2</w:t>
      </w:r>
      <w:r>
        <w:rPr>
          <w:rFonts w:ascii="Arial" w:eastAsia="Times New Roman" w:hAnsi="Arial" w:cs="Arial"/>
          <w:color w:val="auto"/>
          <w:kern w:val="0"/>
          <w:lang w:eastAsia="en-US"/>
        </w:rPr>
        <w:t xml:space="preserve"> понуђач доказује достављањем</w:t>
      </w:r>
      <w:r>
        <w:rPr>
          <w:rFonts w:ascii="Arial" w:eastAsia="Times New Roman" w:hAnsi="Arial" w:cs="Arial"/>
          <w:color w:val="auto"/>
          <w:kern w:val="0"/>
          <w:lang w:val="sr-Cyrl-CS" w:eastAsia="en-US"/>
        </w:rPr>
        <w:t xml:space="preserve"> наведених копија уз понуду.</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Wingdings" w:eastAsia="Times New Roman" w:hAnsi="Wingdings" w:cs="Wingdings"/>
          <w:color w:val="auto"/>
          <w:kern w:val="0"/>
          <w:lang w:eastAsia="en-US"/>
        </w:rPr>
        <w:t></w:t>
      </w:r>
      <w:r>
        <w:rPr>
          <w:rFonts w:ascii="Wingdings" w:eastAsia="Times New Roman" w:hAnsi="Wingdings" w:cs="Wingdings"/>
          <w:color w:val="auto"/>
          <w:kern w:val="0"/>
          <w:lang w:eastAsia="en-US"/>
        </w:rPr>
        <w:t></w:t>
      </w:r>
      <w:r>
        <w:rPr>
          <w:rFonts w:ascii="Arial,Bold" w:eastAsia="Times New Roman" w:hAnsi="Arial,Bold" w:cs="Arial,Bold"/>
          <w:b/>
          <w:bCs/>
          <w:color w:val="auto"/>
          <w:kern w:val="0"/>
          <w:lang w:eastAsia="en-US"/>
        </w:rPr>
        <w:t>Уколико понуђач подноси понуду са подизвођачем</w:t>
      </w:r>
      <w:r>
        <w:rPr>
          <w:rFonts w:ascii="Arial" w:eastAsia="Times New Roman" w:hAnsi="Arial" w:cs="Arial"/>
          <w:color w:val="auto"/>
          <w:kern w:val="0"/>
          <w:lang w:eastAsia="en-US"/>
        </w:rPr>
        <w:t>, у складу са</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чланом</w:t>
      </w:r>
      <w:proofErr w:type="gramEnd"/>
      <w:r>
        <w:rPr>
          <w:rFonts w:ascii="Arial" w:eastAsia="Times New Roman" w:hAnsi="Arial" w:cs="Arial"/>
          <w:color w:val="auto"/>
          <w:kern w:val="0"/>
          <w:lang w:eastAsia="en-US"/>
        </w:rPr>
        <w:t xml:space="preserve"> 80. ЗЈН, подизвођач мора да испуњава обавезне услове из члана</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eastAsia="Times New Roman" w:hAnsi="Arial" w:cs="Arial"/>
          <w:color w:val="auto"/>
          <w:kern w:val="0"/>
          <w:lang w:eastAsia="en-US"/>
        </w:rPr>
        <w:t xml:space="preserve">75. </w:t>
      </w:r>
      <w:proofErr w:type="gramStart"/>
      <w:r>
        <w:rPr>
          <w:rFonts w:ascii="Arial" w:eastAsia="Times New Roman" w:hAnsi="Arial" w:cs="Arial"/>
          <w:color w:val="auto"/>
          <w:kern w:val="0"/>
          <w:lang w:eastAsia="en-US"/>
        </w:rPr>
        <w:t>став</w:t>
      </w:r>
      <w:proofErr w:type="gramEnd"/>
      <w:r>
        <w:rPr>
          <w:rFonts w:ascii="Arial" w:eastAsia="Times New Roman" w:hAnsi="Arial" w:cs="Arial"/>
          <w:color w:val="auto"/>
          <w:kern w:val="0"/>
          <w:lang w:eastAsia="en-US"/>
        </w:rPr>
        <w:t xml:space="preserve"> 1. </w:t>
      </w:r>
      <w:proofErr w:type="gramStart"/>
      <w:r>
        <w:rPr>
          <w:rFonts w:ascii="Arial" w:eastAsia="Times New Roman" w:hAnsi="Arial" w:cs="Arial"/>
          <w:color w:val="auto"/>
          <w:kern w:val="0"/>
          <w:lang w:eastAsia="en-US"/>
        </w:rPr>
        <w:t>тач</w:t>
      </w:r>
      <w:proofErr w:type="gramEnd"/>
      <w:r>
        <w:rPr>
          <w:rFonts w:ascii="Arial" w:eastAsia="Times New Roman" w:hAnsi="Arial" w:cs="Arial"/>
          <w:color w:val="auto"/>
          <w:kern w:val="0"/>
          <w:lang w:eastAsia="en-US"/>
        </w:rPr>
        <w:t xml:space="preserve">. 1) </w:t>
      </w:r>
      <w:proofErr w:type="gramStart"/>
      <w:r>
        <w:rPr>
          <w:rFonts w:ascii="Arial" w:eastAsia="Times New Roman" w:hAnsi="Arial" w:cs="Arial"/>
          <w:color w:val="auto"/>
          <w:kern w:val="0"/>
          <w:lang w:eastAsia="en-US"/>
        </w:rPr>
        <w:t>до</w:t>
      </w:r>
      <w:proofErr w:type="gramEnd"/>
      <w:r>
        <w:rPr>
          <w:rFonts w:ascii="Arial" w:eastAsia="Times New Roman" w:hAnsi="Arial" w:cs="Arial"/>
          <w:color w:val="auto"/>
          <w:kern w:val="0"/>
          <w:lang w:eastAsia="en-US"/>
        </w:rPr>
        <w:t xml:space="preserve"> 4)</w:t>
      </w:r>
      <w:r>
        <w:rPr>
          <w:rFonts w:ascii="Arial" w:eastAsia="Times New Roman" w:hAnsi="Arial" w:cs="Arial"/>
          <w:color w:val="auto"/>
          <w:kern w:val="0"/>
          <w:lang w:val="sr-Cyrl-CS" w:eastAsia="en-US"/>
        </w:rPr>
        <w:t xml:space="preserve"> </w:t>
      </w:r>
      <w:r>
        <w:rPr>
          <w:rFonts w:ascii="Arial" w:eastAsia="Times New Roman" w:hAnsi="Arial" w:cs="Arial"/>
          <w:color w:val="auto"/>
          <w:kern w:val="0"/>
          <w:lang w:eastAsia="en-US"/>
        </w:rPr>
        <w:t>ЗЈН. У том случају понуђач је дужан да за</w:t>
      </w:r>
    </w:p>
    <w:p w:rsidR="00DF7125" w:rsidRPr="005C52AF" w:rsidRDefault="00DF7125" w:rsidP="00DF7125">
      <w:pPr>
        <w:suppressAutoHyphens w:val="0"/>
        <w:autoSpaceDE w:val="0"/>
        <w:autoSpaceDN w:val="0"/>
        <w:adjustRightInd w:val="0"/>
        <w:spacing w:line="240" w:lineRule="auto"/>
        <w:rPr>
          <w:rFonts w:ascii="Arial" w:hAnsi="Arial" w:cs="Arial"/>
          <w:kern w:val="0"/>
          <w:lang w:val="sr-Cyrl-CS" w:eastAsia="en-US"/>
        </w:rPr>
      </w:pPr>
      <w:proofErr w:type="gramStart"/>
      <w:r w:rsidRPr="00F7644C">
        <w:rPr>
          <w:rFonts w:ascii="Arial" w:hAnsi="Arial" w:cs="Arial"/>
          <w:kern w:val="0"/>
          <w:lang w:eastAsia="en-US"/>
        </w:rPr>
        <w:t>подизвођача</w:t>
      </w:r>
      <w:proofErr w:type="gramEnd"/>
      <w:r w:rsidRPr="00F7644C">
        <w:rPr>
          <w:rFonts w:ascii="Arial" w:hAnsi="Arial" w:cs="Arial"/>
          <w:kern w:val="0"/>
          <w:lang w:eastAsia="en-US"/>
        </w:rPr>
        <w:t xml:space="preserve"> достави </w:t>
      </w:r>
      <w:r w:rsidRPr="00F7644C">
        <w:rPr>
          <w:rFonts w:ascii="Arial" w:hAnsi="Arial" w:cs="Arial"/>
          <w:b/>
          <w:bCs/>
          <w:kern w:val="0"/>
          <w:lang w:eastAsia="en-US"/>
        </w:rPr>
        <w:t xml:space="preserve">ИЗЈАВУ </w:t>
      </w:r>
      <w:r w:rsidRPr="00F7644C">
        <w:rPr>
          <w:rFonts w:ascii="Arial" w:hAnsi="Arial" w:cs="Arial"/>
          <w:kern w:val="0"/>
          <w:lang w:eastAsia="en-US"/>
        </w:rPr>
        <w:t>подизвођача (</w:t>
      </w:r>
      <w:r w:rsidRPr="00F7644C">
        <w:rPr>
          <w:rFonts w:ascii="Arial" w:hAnsi="Arial" w:cs="Arial"/>
          <w:i/>
          <w:iCs/>
          <w:kern w:val="0"/>
          <w:lang w:eastAsia="en-US"/>
        </w:rPr>
        <w:t>Образац 6</w:t>
      </w:r>
      <w:r w:rsidRPr="00F7644C">
        <w:rPr>
          <w:rFonts w:ascii="Arial" w:hAnsi="Arial" w:cs="Arial"/>
          <w:i/>
          <w:iCs/>
          <w:kern w:val="0"/>
          <w:lang w:val="sr-Cyrl-CS" w:eastAsia="en-US"/>
        </w:rPr>
        <w:t>)</w:t>
      </w:r>
      <w:r w:rsidRPr="00F7644C">
        <w:rPr>
          <w:rFonts w:ascii="Arial" w:hAnsi="Arial" w:cs="Arial"/>
          <w:kern w:val="0"/>
          <w:lang w:eastAsia="en-US"/>
        </w:rPr>
        <w:t xml:space="preserve"> потписану од стране овлашћеног лица</w:t>
      </w:r>
      <w:r>
        <w:rPr>
          <w:rFonts w:ascii="Arial" w:hAnsi="Arial" w:cs="Arial"/>
          <w:kern w:val="0"/>
          <w:lang w:val="sr-Cyrl-CS" w:eastAsia="en-US"/>
        </w:rPr>
        <w:t xml:space="preserve"> </w:t>
      </w:r>
      <w:r w:rsidRPr="00F7644C">
        <w:rPr>
          <w:rFonts w:ascii="Arial" w:hAnsi="Arial" w:cs="Arial"/>
          <w:kern w:val="0"/>
          <w:lang w:eastAsia="en-US"/>
        </w:rPr>
        <w:t>подизвођача и оверену печатом.</w:t>
      </w:r>
      <w:r>
        <w:rPr>
          <w:rFonts w:ascii="Arial" w:hAnsi="Arial" w:cs="Arial"/>
          <w:kern w:val="0"/>
          <w:lang w:val="sr-Cyrl-CS" w:eastAsia="en-US"/>
        </w:rPr>
        <w:t xml:space="preserve"> </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Wingdings" w:eastAsia="Times New Roman" w:hAnsi="Wingdings" w:cs="Wingdings"/>
          <w:color w:val="auto"/>
          <w:kern w:val="0"/>
          <w:lang w:eastAsia="en-US"/>
        </w:rPr>
        <w:t></w:t>
      </w:r>
      <w:r>
        <w:rPr>
          <w:rFonts w:ascii="Wingdings" w:eastAsia="Times New Roman" w:hAnsi="Wingdings" w:cs="Wingdings"/>
          <w:color w:val="auto"/>
          <w:kern w:val="0"/>
          <w:lang w:eastAsia="en-US"/>
        </w:rPr>
        <w:t></w:t>
      </w:r>
      <w:r>
        <w:rPr>
          <w:rFonts w:ascii="Arial,Bold" w:eastAsia="Times New Roman" w:hAnsi="Arial,Bold" w:cs="Arial,Bold"/>
          <w:b/>
          <w:bCs/>
          <w:color w:val="auto"/>
          <w:kern w:val="0"/>
          <w:lang w:eastAsia="en-US"/>
        </w:rPr>
        <w:t>Уколико понуду подноси група понуђача</w:t>
      </w:r>
      <w:r>
        <w:rPr>
          <w:rFonts w:ascii="Arial" w:eastAsia="Times New Roman" w:hAnsi="Arial" w:cs="Arial"/>
          <w:color w:val="auto"/>
          <w:kern w:val="0"/>
          <w:lang w:eastAsia="en-US"/>
        </w:rPr>
        <w:t>, сваки понуђач из групе</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lastRenderedPageBreak/>
        <w:t>понуђача</w:t>
      </w:r>
      <w:proofErr w:type="gramEnd"/>
      <w:r>
        <w:rPr>
          <w:rFonts w:ascii="Arial" w:eastAsia="Times New Roman" w:hAnsi="Arial" w:cs="Arial"/>
          <w:color w:val="auto"/>
          <w:kern w:val="0"/>
          <w:lang w:eastAsia="en-US"/>
        </w:rPr>
        <w:t xml:space="preserve"> мора да испуни обавезне услове из члана 75. </w:t>
      </w:r>
      <w:proofErr w:type="gramStart"/>
      <w:r>
        <w:rPr>
          <w:rFonts w:ascii="Arial" w:eastAsia="Times New Roman" w:hAnsi="Arial" w:cs="Arial"/>
          <w:color w:val="auto"/>
          <w:kern w:val="0"/>
          <w:lang w:eastAsia="en-US"/>
        </w:rPr>
        <w:t>став</w:t>
      </w:r>
      <w:proofErr w:type="gramEnd"/>
      <w:r>
        <w:rPr>
          <w:rFonts w:ascii="Arial" w:eastAsia="Times New Roman" w:hAnsi="Arial" w:cs="Arial"/>
          <w:color w:val="auto"/>
          <w:kern w:val="0"/>
          <w:lang w:eastAsia="en-US"/>
        </w:rPr>
        <w:t xml:space="preserve"> 1. </w:t>
      </w:r>
      <w:proofErr w:type="gramStart"/>
      <w:r>
        <w:rPr>
          <w:rFonts w:ascii="Arial" w:eastAsia="Times New Roman" w:hAnsi="Arial" w:cs="Arial"/>
          <w:color w:val="auto"/>
          <w:kern w:val="0"/>
          <w:lang w:eastAsia="en-US"/>
        </w:rPr>
        <w:t>тач</w:t>
      </w:r>
      <w:proofErr w:type="gramEnd"/>
      <w:r>
        <w:rPr>
          <w:rFonts w:ascii="Arial" w:eastAsia="Times New Roman" w:hAnsi="Arial" w:cs="Arial"/>
          <w:color w:val="auto"/>
          <w:kern w:val="0"/>
          <w:lang w:eastAsia="en-US"/>
        </w:rPr>
        <w:t xml:space="preserve">. 1) </w:t>
      </w:r>
      <w:proofErr w:type="gramStart"/>
      <w:r>
        <w:rPr>
          <w:rFonts w:ascii="Arial" w:eastAsia="Times New Roman" w:hAnsi="Arial" w:cs="Arial"/>
          <w:color w:val="auto"/>
          <w:kern w:val="0"/>
          <w:lang w:eastAsia="en-US"/>
        </w:rPr>
        <w:t>до</w:t>
      </w:r>
      <w:proofErr w:type="gramEnd"/>
    </w:p>
    <w:p w:rsidR="00DF7125" w:rsidRDefault="00DF7125" w:rsidP="00DF7125">
      <w:pPr>
        <w:suppressAutoHyphens w:val="0"/>
        <w:autoSpaceDE w:val="0"/>
        <w:autoSpaceDN w:val="0"/>
        <w:adjustRightInd w:val="0"/>
        <w:spacing w:line="240" w:lineRule="auto"/>
        <w:rPr>
          <w:rFonts w:ascii="Arial,Bold" w:eastAsia="Times New Roman" w:hAnsi="Arial,Bold" w:cs="Arial,Bold"/>
          <w:b/>
          <w:bCs/>
          <w:color w:val="auto"/>
          <w:kern w:val="0"/>
          <w:lang w:eastAsia="en-US"/>
        </w:rPr>
      </w:pPr>
      <w:r>
        <w:rPr>
          <w:rFonts w:ascii="Arial" w:eastAsia="Times New Roman" w:hAnsi="Arial" w:cs="Arial"/>
          <w:color w:val="auto"/>
          <w:kern w:val="0"/>
          <w:lang w:eastAsia="en-US"/>
        </w:rPr>
        <w:t>4)</w:t>
      </w:r>
      <w:r>
        <w:rPr>
          <w:rFonts w:ascii="Arial" w:eastAsia="Times New Roman" w:hAnsi="Arial" w:cs="Arial"/>
          <w:color w:val="auto"/>
          <w:kern w:val="0"/>
          <w:lang w:val="sr-Cyrl-CS" w:eastAsia="en-US"/>
        </w:rPr>
        <w:t xml:space="preserve"> </w:t>
      </w:r>
      <w:r>
        <w:rPr>
          <w:rFonts w:ascii="Arial" w:eastAsia="Times New Roman" w:hAnsi="Arial" w:cs="Arial"/>
          <w:color w:val="auto"/>
          <w:kern w:val="0"/>
          <w:lang w:eastAsia="en-US"/>
        </w:rPr>
        <w:t xml:space="preserve">ЗЈН, а додатне услове испуњавају заједно. У том случају </w:t>
      </w:r>
      <w:r>
        <w:rPr>
          <w:rFonts w:ascii="Arial,Bold" w:eastAsia="Times New Roman" w:hAnsi="Arial,Bold" w:cs="Arial,Bold"/>
          <w:b/>
          <w:bCs/>
          <w:color w:val="auto"/>
          <w:kern w:val="0"/>
          <w:lang w:eastAsia="en-US"/>
        </w:rPr>
        <w:t>ИЗЈАВА</w:t>
      </w:r>
    </w:p>
    <w:p w:rsidR="00DF7125" w:rsidRPr="004758CA" w:rsidRDefault="00DF7125" w:rsidP="00DF7125">
      <w:pPr>
        <w:suppressAutoHyphens w:val="0"/>
        <w:autoSpaceDE w:val="0"/>
        <w:autoSpaceDN w:val="0"/>
        <w:adjustRightInd w:val="0"/>
        <w:spacing w:line="240" w:lineRule="auto"/>
        <w:rPr>
          <w:rFonts w:ascii="Arial" w:eastAsia="Times New Roman" w:hAnsi="Arial" w:cs="Arial"/>
          <w:color w:val="auto"/>
          <w:kern w:val="0"/>
          <w:lang w:val="sr-Cyrl-CS" w:eastAsia="en-US"/>
        </w:rPr>
      </w:pPr>
      <w:proofErr w:type="gramStart"/>
      <w:r>
        <w:rPr>
          <w:rFonts w:ascii="Arial" w:eastAsia="Times New Roman" w:hAnsi="Arial" w:cs="Arial"/>
          <w:color w:val="auto"/>
          <w:kern w:val="0"/>
          <w:lang w:eastAsia="en-US"/>
        </w:rPr>
        <w:t>(</w:t>
      </w:r>
      <w:r>
        <w:rPr>
          <w:rFonts w:ascii="Arial,Italic" w:eastAsia="Times New Roman" w:hAnsi="Arial,Italic" w:cs="Arial,Italic"/>
          <w:i/>
          <w:iCs/>
          <w:color w:val="auto"/>
          <w:kern w:val="0"/>
          <w:lang w:eastAsia="en-US"/>
        </w:rPr>
        <w:t>Образац 5</w:t>
      </w:r>
      <w:r>
        <w:rPr>
          <w:rFonts w:ascii="Arial" w:eastAsia="Times New Roman" w:hAnsi="Arial" w:cs="Arial"/>
          <w:color w:val="auto"/>
          <w:kern w:val="0"/>
          <w:lang w:eastAsia="en-US"/>
        </w:rPr>
        <w:t>), мора бити</w:t>
      </w:r>
      <w:r>
        <w:rPr>
          <w:rFonts w:ascii="Arial" w:eastAsia="Times New Roman" w:hAnsi="Arial" w:cs="Arial"/>
          <w:color w:val="auto"/>
          <w:kern w:val="0"/>
          <w:lang w:val="sr-Cyrl-CS" w:eastAsia="en-US"/>
        </w:rPr>
        <w:t xml:space="preserve"> </w:t>
      </w:r>
      <w:r>
        <w:rPr>
          <w:rFonts w:ascii="Arial" w:eastAsia="Times New Roman" w:hAnsi="Arial" w:cs="Arial"/>
          <w:color w:val="auto"/>
          <w:kern w:val="0"/>
          <w:lang w:eastAsia="en-US"/>
        </w:rPr>
        <w:t>потписана од стране овлашћеног лица сваког понуђача из групе понуђачаи оверена печатом</w:t>
      </w:r>
      <w:r>
        <w:rPr>
          <w:rFonts w:ascii="Arial" w:eastAsia="Times New Roman" w:hAnsi="Arial" w:cs="Arial"/>
          <w:color w:val="auto"/>
          <w:kern w:val="0"/>
          <w:lang w:val="sr-Cyrl-CS" w:eastAsia="en-US"/>
        </w:rPr>
        <w:t>.</w:t>
      </w:r>
      <w:proofErr w:type="gramEnd"/>
    </w:p>
    <w:p w:rsidR="00DF7125" w:rsidRPr="004758CA" w:rsidRDefault="00DF7125" w:rsidP="00DF7125">
      <w:pPr>
        <w:pStyle w:val="ListParagraph"/>
        <w:ind w:left="0"/>
        <w:jc w:val="both"/>
        <w:rPr>
          <w:rFonts w:ascii="Arial" w:hAnsi="Arial" w:cs="Arial"/>
          <w:lang w:val="sr-Cyrl-CS"/>
        </w:rPr>
      </w:pPr>
    </w:p>
    <w:p w:rsidR="00DF7125" w:rsidRPr="00552943" w:rsidRDefault="00DF7125" w:rsidP="00DF7125">
      <w:pPr>
        <w:pStyle w:val="ListParagraph"/>
        <w:ind w:left="708"/>
        <w:rPr>
          <w:rFonts w:ascii="Arial" w:eastAsia="TimesNewRomanPSMT" w:hAnsi="Arial" w:cs="Arial"/>
          <w:bCs/>
          <w:lang w:val="sr-Cyrl-CS"/>
        </w:rPr>
      </w:pPr>
    </w:p>
    <w:p w:rsidR="00DF7125" w:rsidRPr="007929A9" w:rsidRDefault="00DF7125" w:rsidP="00DF7125">
      <w:pPr>
        <w:pStyle w:val="ListParagraph"/>
        <w:numPr>
          <w:ilvl w:val="0"/>
          <w:numId w:val="8"/>
        </w:numPr>
        <w:jc w:val="both"/>
        <w:rPr>
          <w:rFonts w:ascii="Arial" w:hAnsi="Arial" w:cs="Arial"/>
          <w:bCs/>
          <w:iCs/>
          <w:lang w:val="sr-Cyrl-CS"/>
        </w:rPr>
      </w:pPr>
      <w:r w:rsidRPr="007929A9">
        <w:rPr>
          <w:rFonts w:ascii="Arial" w:eastAsia="TimesNewRomanPSMT" w:hAnsi="Arial" w:cs="Arial"/>
          <w:bC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DF7125" w:rsidRPr="006815A0" w:rsidRDefault="00DF7125" w:rsidP="00DF7125">
      <w:pPr>
        <w:pStyle w:val="ListParagraph"/>
        <w:jc w:val="both"/>
        <w:rPr>
          <w:rFonts w:ascii="Arial" w:hAnsi="Arial" w:cs="Arial"/>
          <w:bCs/>
          <w:iCs/>
          <w:lang w:val="sr-Cyrl-CS"/>
        </w:rPr>
      </w:pPr>
    </w:p>
    <w:p w:rsidR="00DF7125" w:rsidRDefault="00DF7125" w:rsidP="00DF7125">
      <w:pPr>
        <w:pStyle w:val="ListParagraph"/>
        <w:numPr>
          <w:ilvl w:val="0"/>
          <w:numId w:val="9"/>
        </w:numPr>
        <w:jc w:val="both"/>
        <w:rPr>
          <w:rFonts w:ascii="Arial" w:hAnsi="Arial" w:cs="Arial"/>
          <w:bCs/>
          <w:iCs/>
          <w:lang w:val="sr-Cyrl-CS"/>
        </w:rPr>
      </w:pPr>
      <w:r w:rsidRPr="006815A0">
        <w:rPr>
          <w:rFonts w:ascii="Arial" w:hAnsi="Arial" w:cs="Arial"/>
          <w:bCs/>
          <w:iCs/>
        </w:rPr>
        <w:t xml:space="preserve">Наручилац може пре доношења одлуке о додели уговора да </w:t>
      </w:r>
      <w:r>
        <w:rPr>
          <w:rFonts w:ascii="Arial" w:hAnsi="Arial" w:cs="Arial"/>
          <w:bCs/>
          <w:iCs/>
        </w:rPr>
        <w:t>зат</w:t>
      </w:r>
      <w:r w:rsidRPr="006815A0">
        <w:rPr>
          <w:rFonts w:ascii="Arial" w:hAnsi="Arial" w:cs="Arial"/>
          <w:bCs/>
          <w:iCs/>
          <w:lang w:val="sr-Cyrl-CS"/>
        </w:rPr>
        <w:t xml:space="preserve">ражи </w:t>
      </w:r>
      <w:r w:rsidRPr="006815A0">
        <w:rPr>
          <w:rFonts w:ascii="Arial" w:hAnsi="Arial" w:cs="Arial"/>
          <w:bCs/>
          <w:iCs/>
        </w:rPr>
        <w:t xml:space="preserve">од понуђача, чија је понуда оцењена као најповољнија, да достави </w:t>
      </w:r>
      <w:r>
        <w:rPr>
          <w:rFonts w:ascii="Arial" w:hAnsi="Arial" w:cs="Arial"/>
          <w:bCs/>
          <w:iCs/>
        </w:rPr>
        <w:t xml:space="preserve">копију доказа о испуњености услова, а може и да затражи </w:t>
      </w:r>
      <w:r w:rsidRPr="006815A0">
        <w:rPr>
          <w:rFonts w:ascii="Arial" w:hAnsi="Arial" w:cs="Arial"/>
          <w:bCs/>
          <w:iCs/>
        </w:rPr>
        <w:t>на увид оригинал или оверену копију свих или појединих доказа о испуњености услова.</w:t>
      </w:r>
      <w:r w:rsidRPr="006815A0">
        <w:rPr>
          <w:rFonts w:ascii="Arial" w:hAnsi="Arial" w:cs="Arial"/>
          <w:bCs/>
          <w:iCs/>
          <w:lang w:val="sr-Cyrl-CS"/>
        </w:rPr>
        <w:t xml:space="preserve"> </w:t>
      </w:r>
      <w:r w:rsidRPr="006815A0">
        <w:rPr>
          <w:rFonts w:ascii="Arial" w:hAnsi="Arial" w:cs="Arial"/>
          <w:bCs/>
          <w:lang w:val="sr-Cyrl-CS"/>
        </w:rPr>
        <w:t xml:space="preserve">Ако понуђач у остављеном, примереном року који не може бити краћи од пет дана, не достави </w:t>
      </w:r>
      <w:r>
        <w:rPr>
          <w:rFonts w:ascii="Arial" w:hAnsi="Arial" w:cs="Arial"/>
          <w:bCs/>
          <w:lang w:val="sr-Cyrl-CS"/>
        </w:rPr>
        <w:t>тражене доказе</w:t>
      </w:r>
      <w:r w:rsidRPr="006815A0">
        <w:rPr>
          <w:rFonts w:ascii="Arial" w:hAnsi="Arial" w:cs="Arial"/>
          <w:bCs/>
          <w:lang w:val="sr-Cyrl-CS"/>
        </w:rPr>
        <w:t>, наручилац ће његову понуду одбити као неприхва</w:t>
      </w:r>
      <w:r w:rsidRPr="006815A0">
        <w:rPr>
          <w:rFonts w:ascii="Arial" w:hAnsi="Arial" w:cs="Arial"/>
          <w:bCs/>
        </w:rPr>
        <w:t>т</w:t>
      </w:r>
      <w:r w:rsidRPr="006815A0">
        <w:rPr>
          <w:rFonts w:ascii="Arial" w:hAnsi="Arial" w:cs="Arial"/>
          <w:bCs/>
          <w:lang w:val="sr-Cyrl-CS"/>
        </w:rPr>
        <w:t>љиву.</w:t>
      </w:r>
      <w:r w:rsidRPr="006815A0">
        <w:rPr>
          <w:rFonts w:ascii="Arial" w:hAnsi="Arial" w:cs="Arial"/>
          <w:bCs/>
          <w:iCs/>
          <w:lang w:val="sr-Cyrl-CS"/>
        </w:rPr>
        <w:t xml:space="preserve"> </w:t>
      </w:r>
    </w:p>
    <w:p w:rsidR="00DF7125" w:rsidRPr="00523A31" w:rsidRDefault="00DF7125" w:rsidP="00DF7125">
      <w:pPr>
        <w:pStyle w:val="ListParagraph"/>
        <w:jc w:val="both"/>
        <w:rPr>
          <w:rFonts w:ascii="Arial" w:eastAsia="TimesNewRomanPSMT" w:hAnsi="Arial" w:cs="Arial"/>
          <w:bCs/>
          <w:color w:val="auto"/>
        </w:rPr>
      </w:pPr>
      <w:r w:rsidRPr="00523A31">
        <w:rPr>
          <w:rFonts w:ascii="Arial" w:eastAsia="TimesNewRomanPSMT" w:hAnsi="Arial" w:cs="Arial"/>
          <w:bCs/>
          <w:color w:val="auto"/>
        </w:rPr>
        <w:t xml:space="preserve">Уколико наручилац буде захтевао достављање доказа о </w:t>
      </w:r>
      <w:r>
        <w:rPr>
          <w:rFonts w:ascii="Arial" w:eastAsia="TimesNewRomanPSMT" w:hAnsi="Arial" w:cs="Arial"/>
          <w:bCs/>
          <w:color w:val="auto"/>
        </w:rPr>
        <w:t xml:space="preserve">испуњености </w:t>
      </w:r>
      <w:proofErr w:type="gramStart"/>
      <w:r>
        <w:rPr>
          <w:rFonts w:ascii="Arial" w:eastAsia="TimesNewRomanPSMT" w:hAnsi="Arial" w:cs="Arial"/>
          <w:bCs/>
          <w:color w:val="auto"/>
        </w:rPr>
        <w:t xml:space="preserve">обавезних </w:t>
      </w:r>
      <w:r w:rsidRPr="00523A31">
        <w:rPr>
          <w:rFonts w:ascii="Arial" w:eastAsia="TimesNewRomanPSMT" w:hAnsi="Arial" w:cs="Arial"/>
          <w:bCs/>
          <w:color w:val="auto"/>
        </w:rPr>
        <w:t xml:space="preserve"> услова</w:t>
      </w:r>
      <w:proofErr w:type="gramEnd"/>
      <w:r w:rsidRPr="00523A31">
        <w:rPr>
          <w:rFonts w:ascii="Arial" w:eastAsia="TimesNewRomanPSMT" w:hAnsi="Arial" w:cs="Arial"/>
          <w:bCs/>
          <w:color w:val="auto"/>
        </w:rPr>
        <w:t xml:space="preserve"> за учешће у поступку предметне јавне набавке </w:t>
      </w:r>
      <w:r w:rsidRPr="00523A31">
        <w:rPr>
          <w:rFonts w:ascii="Arial" w:hAnsi="Arial" w:cs="Arial"/>
          <w:bCs/>
          <w:iCs/>
          <w:color w:val="auto"/>
        </w:rPr>
        <w:t>(свих или појединих доказа о испуњености услова)</w:t>
      </w:r>
      <w:r w:rsidRPr="00523A31">
        <w:rPr>
          <w:rFonts w:ascii="Arial" w:eastAsia="TimesNewRomanPSMT" w:hAnsi="Arial" w:cs="Arial"/>
          <w:bCs/>
          <w:color w:val="auto"/>
        </w:rPr>
        <w:t>, понуђач ће бити дужан да достави:</w:t>
      </w:r>
    </w:p>
    <w:p w:rsidR="00DF7125" w:rsidRPr="00523A31" w:rsidRDefault="00DF7125" w:rsidP="00DF7125">
      <w:pPr>
        <w:pStyle w:val="ListParagraph"/>
        <w:jc w:val="both"/>
        <w:rPr>
          <w:rFonts w:ascii="Arial" w:eastAsia="TimesNewRomanPSMT" w:hAnsi="Arial" w:cs="Arial"/>
          <w:bCs/>
          <w:color w:val="auto"/>
        </w:rPr>
      </w:pPr>
    </w:p>
    <w:p w:rsidR="00DF7125" w:rsidRPr="00523A31" w:rsidRDefault="00DF7125" w:rsidP="00DF7125">
      <w:pPr>
        <w:pStyle w:val="ListParagraph"/>
        <w:numPr>
          <w:ilvl w:val="0"/>
          <w:numId w:val="10"/>
        </w:numPr>
        <w:jc w:val="both"/>
        <w:rPr>
          <w:rFonts w:ascii="Arial" w:hAnsi="Arial" w:cs="Arial"/>
          <w:b/>
          <w:bCs/>
          <w:iCs/>
          <w:color w:val="auto"/>
          <w:lang w:val="sr-Cyrl-CS"/>
        </w:rPr>
      </w:pPr>
      <w:r w:rsidRPr="00523A31">
        <w:rPr>
          <w:rFonts w:ascii="Arial" w:eastAsia="TimesNewRomanPSMT" w:hAnsi="Arial" w:cs="Arial"/>
          <w:b/>
          <w:bCs/>
          <w:color w:val="auto"/>
        </w:rPr>
        <w:t>ОБАВЕЗНИ УСЛОВИ</w:t>
      </w:r>
    </w:p>
    <w:p w:rsidR="00DF7125" w:rsidRPr="00523A31" w:rsidRDefault="00DF7125" w:rsidP="00DF7125">
      <w:pPr>
        <w:pStyle w:val="ListParagraph"/>
        <w:numPr>
          <w:ilvl w:val="0"/>
          <w:numId w:val="5"/>
        </w:numPr>
        <w:tabs>
          <w:tab w:val="left" w:pos="680"/>
        </w:tabs>
        <w:ind w:left="1701"/>
        <w:jc w:val="both"/>
        <w:rPr>
          <w:rFonts w:ascii="Arial" w:eastAsia="TimesNewRomanPSMT" w:hAnsi="Arial" w:cs="Arial"/>
          <w:bCs/>
          <w:color w:val="auto"/>
        </w:rPr>
      </w:pPr>
      <w:r w:rsidRPr="00523A31">
        <w:rPr>
          <w:rFonts w:ascii="Arial" w:eastAsia="TimesNewRomanPSMT" w:hAnsi="Arial" w:cs="Arial"/>
          <w:bCs/>
          <w:color w:val="auto"/>
        </w:rPr>
        <w:t xml:space="preserve">Чл. 75. </w:t>
      </w:r>
      <w:proofErr w:type="gramStart"/>
      <w:r w:rsidRPr="00523A31">
        <w:rPr>
          <w:rFonts w:ascii="Arial" w:eastAsia="TimesNewRomanPSMT" w:hAnsi="Arial" w:cs="Arial"/>
          <w:bCs/>
          <w:color w:val="auto"/>
        </w:rPr>
        <w:t>ст</w:t>
      </w:r>
      <w:proofErr w:type="gramEnd"/>
      <w:r w:rsidRPr="00523A31">
        <w:rPr>
          <w:rFonts w:ascii="Arial" w:eastAsia="TimesNewRomanPSMT" w:hAnsi="Arial" w:cs="Arial"/>
          <w:bCs/>
          <w:color w:val="auto"/>
        </w:rPr>
        <w:t xml:space="preserve">. 1. </w:t>
      </w:r>
      <w:proofErr w:type="gramStart"/>
      <w:r w:rsidRPr="00523A31">
        <w:rPr>
          <w:rFonts w:ascii="Arial" w:eastAsia="TimesNewRomanPSMT" w:hAnsi="Arial" w:cs="Arial"/>
          <w:bCs/>
          <w:color w:val="auto"/>
        </w:rPr>
        <w:t>тач</w:t>
      </w:r>
      <w:proofErr w:type="gramEnd"/>
      <w:r w:rsidRPr="00523A31">
        <w:rPr>
          <w:rFonts w:ascii="Arial" w:eastAsia="TimesNewRomanPSMT" w:hAnsi="Arial" w:cs="Arial"/>
          <w:bCs/>
          <w:color w:val="auto"/>
        </w:rPr>
        <w:t xml:space="preserve">. 1) ЗЈН, услов под редним бројем 1. наведен у табеларном приказу </w:t>
      </w:r>
      <w:r w:rsidRPr="00523A31">
        <w:rPr>
          <w:rFonts w:ascii="Arial" w:eastAsia="TimesNewRomanPSMT" w:hAnsi="Arial" w:cs="Arial"/>
          <w:b/>
          <w:bCs/>
          <w:color w:val="auto"/>
        </w:rPr>
        <w:t>обавезних услова</w:t>
      </w:r>
      <w:r w:rsidRPr="00523A31">
        <w:rPr>
          <w:rFonts w:ascii="Arial" w:eastAsia="TimesNewRomanPSMT" w:hAnsi="Arial" w:cs="Arial"/>
          <w:bCs/>
          <w:color w:val="auto"/>
        </w:rPr>
        <w:t xml:space="preserve"> –</w:t>
      </w:r>
      <w:r w:rsidRPr="00523A31">
        <w:rPr>
          <w:rFonts w:ascii="Arial" w:eastAsia="TimesNewRomanPSMT" w:hAnsi="Arial" w:cs="Arial"/>
          <w:b/>
          <w:bCs/>
          <w:color w:val="auto"/>
        </w:rPr>
        <w:t xml:space="preserve"> Доказ:</w:t>
      </w:r>
      <w:r w:rsidRPr="00523A31">
        <w:rPr>
          <w:rFonts w:ascii="Arial" w:eastAsia="TimesNewRomanPSMT" w:hAnsi="Arial" w:cs="Arial"/>
          <w:bCs/>
          <w:color w:val="auto"/>
        </w:rPr>
        <w:t xml:space="preserve"> </w:t>
      </w:r>
    </w:p>
    <w:p w:rsidR="00DF7125" w:rsidRPr="00523A31" w:rsidRDefault="00DF7125" w:rsidP="00DF7125">
      <w:pPr>
        <w:pStyle w:val="ListParagraph"/>
        <w:tabs>
          <w:tab w:val="left" w:pos="680"/>
        </w:tabs>
        <w:ind w:left="1701"/>
        <w:jc w:val="both"/>
        <w:rPr>
          <w:rFonts w:ascii="Arial" w:hAnsi="Arial" w:cs="Arial"/>
          <w:color w:val="auto"/>
        </w:rPr>
      </w:pPr>
      <w:r w:rsidRPr="00523A31">
        <w:rPr>
          <w:rFonts w:ascii="Arial" w:eastAsia="TimesNewRomanPSMT" w:hAnsi="Arial" w:cs="Arial"/>
          <w:b/>
          <w:bCs/>
          <w:color w:val="auto"/>
          <w:u w:val="single"/>
        </w:rPr>
        <w:t>Правна лица</w:t>
      </w:r>
      <w:r w:rsidRPr="00523A31">
        <w:rPr>
          <w:rFonts w:ascii="Arial" w:eastAsia="TimesNewRomanPSMT" w:hAnsi="Arial" w:cs="Arial"/>
          <w:bCs/>
          <w:color w:val="auto"/>
          <w:u w:val="single"/>
        </w:rPr>
        <w:t xml:space="preserve">: </w:t>
      </w:r>
      <w:r w:rsidRPr="00523A31">
        <w:rPr>
          <w:rFonts w:ascii="Arial" w:eastAsia="TimesNewRomanPSMT" w:hAnsi="Arial" w:cs="Arial"/>
          <w:bCs/>
          <w:color w:val="auto"/>
        </w:rPr>
        <w:t>И</w:t>
      </w:r>
      <w:r w:rsidRPr="00523A31">
        <w:rPr>
          <w:rFonts w:ascii="Arial" w:hAnsi="Arial" w:cs="Arial"/>
          <w:iCs/>
          <w:color w:val="auto"/>
          <w:lang w:val="sr-Cyrl-CS"/>
        </w:rPr>
        <w:t xml:space="preserve">звод </w:t>
      </w:r>
      <w:r w:rsidRPr="00523A31">
        <w:rPr>
          <w:rFonts w:ascii="Arial" w:hAnsi="Arial" w:cs="Arial"/>
          <w:color w:val="auto"/>
        </w:rPr>
        <w:t xml:space="preserve">из регистра Агенције за привредне регистре, односно извод из регистра надлежног привредног суда; </w:t>
      </w:r>
    </w:p>
    <w:p w:rsidR="00DF7125" w:rsidRPr="00523A31" w:rsidRDefault="00DF7125" w:rsidP="00DF7125">
      <w:pPr>
        <w:pStyle w:val="ListParagraph"/>
        <w:tabs>
          <w:tab w:val="left" w:pos="680"/>
        </w:tabs>
        <w:ind w:left="1701"/>
        <w:jc w:val="both"/>
        <w:rPr>
          <w:rFonts w:ascii="Arial" w:eastAsia="TimesNewRomanPSMT" w:hAnsi="Arial" w:cs="Arial"/>
          <w:bCs/>
          <w:color w:val="auto"/>
        </w:rPr>
      </w:pPr>
      <w:r w:rsidRPr="00523A31">
        <w:rPr>
          <w:rFonts w:ascii="Arial" w:hAnsi="Arial" w:cs="Arial"/>
          <w:b/>
          <w:color w:val="auto"/>
          <w:u w:val="single"/>
        </w:rPr>
        <w:t>Предузетници:</w:t>
      </w:r>
      <w:r w:rsidRPr="00523A31">
        <w:rPr>
          <w:rFonts w:ascii="Arial" w:eastAsia="TimesNewRomanPSMT" w:hAnsi="Arial" w:cs="Arial"/>
          <w:bCs/>
          <w:color w:val="auto"/>
        </w:rPr>
        <w:t xml:space="preserve"> И</w:t>
      </w:r>
      <w:r w:rsidRPr="00523A31">
        <w:rPr>
          <w:rFonts w:ascii="Arial" w:hAnsi="Arial" w:cs="Arial"/>
          <w:iCs/>
          <w:color w:val="auto"/>
          <w:lang w:val="sr-Cyrl-CS"/>
        </w:rPr>
        <w:t xml:space="preserve">звод </w:t>
      </w:r>
      <w:r w:rsidRPr="00523A31">
        <w:rPr>
          <w:rFonts w:ascii="Arial" w:hAnsi="Arial" w:cs="Arial"/>
          <w:color w:val="auto"/>
        </w:rPr>
        <w:t>из регистра Агенције за привредне регистре</w:t>
      </w:r>
      <w:proofErr w:type="gramStart"/>
      <w:r w:rsidRPr="00523A31">
        <w:rPr>
          <w:rFonts w:ascii="Arial" w:hAnsi="Arial" w:cs="Arial"/>
          <w:color w:val="auto"/>
        </w:rPr>
        <w:t>,,</w:t>
      </w:r>
      <w:proofErr w:type="gramEnd"/>
      <w:r w:rsidRPr="00523A31">
        <w:rPr>
          <w:rFonts w:ascii="Arial" w:hAnsi="Arial" w:cs="Arial"/>
          <w:color w:val="auto"/>
        </w:rPr>
        <w:t xml:space="preserve"> односно извод из одговарајућег регистра.</w:t>
      </w:r>
    </w:p>
    <w:p w:rsidR="00DF7125" w:rsidRPr="00523A31" w:rsidRDefault="00DF7125" w:rsidP="00DF7125">
      <w:pPr>
        <w:pStyle w:val="ListParagraph"/>
        <w:numPr>
          <w:ilvl w:val="0"/>
          <w:numId w:val="5"/>
        </w:numPr>
        <w:tabs>
          <w:tab w:val="left" w:pos="680"/>
        </w:tabs>
        <w:autoSpaceDE w:val="0"/>
        <w:autoSpaceDN w:val="0"/>
        <w:adjustRightInd w:val="0"/>
        <w:ind w:left="1701"/>
        <w:jc w:val="both"/>
        <w:rPr>
          <w:rFonts w:ascii="Arial" w:hAnsi="Arial" w:cs="Arial"/>
          <w:color w:val="auto"/>
        </w:rPr>
      </w:pPr>
      <w:r w:rsidRPr="00523A31">
        <w:rPr>
          <w:rFonts w:ascii="Arial" w:eastAsia="TimesNewRomanPSMT" w:hAnsi="Arial" w:cs="Arial"/>
          <w:bCs/>
          <w:color w:val="auto"/>
        </w:rPr>
        <w:t xml:space="preserve">Чл. 75. </w:t>
      </w:r>
      <w:proofErr w:type="gramStart"/>
      <w:r w:rsidRPr="00523A31">
        <w:rPr>
          <w:rFonts w:ascii="Arial" w:eastAsia="TimesNewRomanPSMT" w:hAnsi="Arial" w:cs="Arial"/>
          <w:bCs/>
          <w:color w:val="auto"/>
        </w:rPr>
        <w:t>ст</w:t>
      </w:r>
      <w:proofErr w:type="gramEnd"/>
      <w:r w:rsidRPr="00523A31">
        <w:rPr>
          <w:rFonts w:ascii="Arial" w:eastAsia="TimesNewRomanPSMT" w:hAnsi="Arial" w:cs="Arial"/>
          <w:bCs/>
          <w:color w:val="auto"/>
        </w:rPr>
        <w:t xml:space="preserve">. 1. </w:t>
      </w:r>
      <w:proofErr w:type="gramStart"/>
      <w:r w:rsidRPr="00523A31">
        <w:rPr>
          <w:rFonts w:ascii="Arial" w:eastAsia="TimesNewRomanPSMT" w:hAnsi="Arial" w:cs="Arial"/>
          <w:bCs/>
          <w:color w:val="auto"/>
        </w:rPr>
        <w:t>тач</w:t>
      </w:r>
      <w:proofErr w:type="gramEnd"/>
      <w:r w:rsidRPr="00523A31">
        <w:rPr>
          <w:rFonts w:ascii="Arial" w:eastAsia="TimesNewRomanPSMT" w:hAnsi="Arial" w:cs="Arial"/>
          <w:bCs/>
          <w:color w:val="auto"/>
        </w:rPr>
        <w:t xml:space="preserve">. 2) ЗЈН, услов под редним бројем 2. наведен у табеларном приказу </w:t>
      </w:r>
      <w:r w:rsidRPr="00523A31">
        <w:rPr>
          <w:rFonts w:ascii="Arial" w:eastAsia="TimesNewRomanPSMT" w:hAnsi="Arial" w:cs="Arial"/>
          <w:b/>
          <w:bCs/>
          <w:color w:val="auto"/>
        </w:rPr>
        <w:t xml:space="preserve">обавезних услова </w:t>
      </w:r>
      <w:r w:rsidRPr="00523A31">
        <w:rPr>
          <w:rFonts w:ascii="Arial" w:eastAsia="TimesNewRomanPSMT" w:hAnsi="Arial" w:cs="Arial"/>
          <w:bCs/>
          <w:color w:val="auto"/>
        </w:rPr>
        <w:t xml:space="preserve">– </w:t>
      </w:r>
      <w:r w:rsidRPr="00523A31">
        <w:rPr>
          <w:rFonts w:ascii="Arial" w:eastAsia="TimesNewRomanPSMT" w:hAnsi="Arial" w:cs="Arial"/>
          <w:b/>
          <w:bCs/>
          <w:color w:val="auto"/>
        </w:rPr>
        <w:t>Доказ:</w:t>
      </w:r>
    </w:p>
    <w:p w:rsidR="00DF7125" w:rsidRPr="00523A31" w:rsidRDefault="00DF7125" w:rsidP="00DF7125">
      <w:pPr>
        <w:pStyle w:val="ListParagraph"/>
        <w:tabs>
          <w:tab w:val="left" w:pos="680"/>
        </w:tabs>
        <w:autoSpaceDE w:val="0"/>
        <w:autoSpaceDN w:val="0"/>
        <w:adjustRightInd w:val="0"/>
        <w:ind w:left="1701"/>
        <w:jc w:val="both"/>
        <w:rPr>
          <w:rFonts w:ascii="Arial" w:hAnsi="Arial" w:cs="Arial"/>
          <w:color w:val="auto"/>
        </w:rPr>
      </w:pPr>
      <w:r w:rsidRPr="00523A31">
        <w:rPr>
          <w:rFonts w:ascii="Arial" w:hAnsi="Arial" w:cs="Arial"/>
          <w:b/>
          <w:color w:val="auto"/>
          <w:u w:val="single"/>
        </w:rPr>
        <w:t>П</w:t>
      </w:r>
      <w:r w:rsidRPr="00523A31">
        <w:rPr>
          <w:rFonts w:ascii="Arial" w:hAnsi="Arial" w:cs="Arial"/>
          <w:b/>
          <w:color w:val="auto"/>
          <w:u w:val="single"/>
          <w:lang w:val="sr-Cyrl-CS"/>
        </w:rPr>
        <w:t>р</w:t>
      </w:r>
      <w:r w:rsidRPr="00523A31">
        <w:rPr>
          <w:rFonts w:ascii="Arial" w:hAnsi="Arial" w:cs="Arial"/>
          <w:b/>
          <w:bCs/>
          <w:color w:val="auto"/>
          <w:u w:val="single"/>
        </w:rPr>
        <w:t>авна лица:</w:t>
      </w:r>
      <w:r w:rsidRPr="00523A31">
        <w:rPr>
          <w:rFonts w:ascii="Arial" w:hAnsi="Arial" w:cs="Arial"/>
          <w:bCs/>
          <w:color w:val="auto"/>
        </w:rPr>
        <w:t xml:space="preserve"> 1) </w:t>
      </w:r>
      <w:r w:rsidRPr="00523A31">
        <w:rPr>
          <w:rFonts w:ascii="Arial" w:hAnsi="Arial" w:cs="Arial"/>
          <w:color w:val="auto"/>
        </w:rPr>
        <w:t>Извод из казнене евиденције, односно уверењe</w:t>
      </w:r>
      <w:r w:rsidRPr="00523A31">
        <w:rPr>
          <w:rFonts w:ascii="Arial" w:hAnsi="Arial" w:cs="Arial"/>
          <w:b/>
          <w:color w:val="auto"/>
        </w:rPr>
        <w:t xml:space="preserve"> основног суда </w:t>
      </w:r>
      <w:r w:rsidRPr="00523A31">
        <w:rPr>
          <w:rFonts w:ascii="Arial" w:hAnsi="Arial" w:cs="Arial"/>
          <w:color w:val="auto"/>
        </w:rPr>
        <w:t>на чијем подручју се налази седиште домаћег правног лица</w:t>
      </w:r>
      <w:r w:rsidRPr="00523A31">
        <w:rPr>
          <w:rFonts w:ascii="Arial" w:hAnsi="Arial" w:cs="Arial"/>
          <w:color w:val="auto"/>
          <w:lang w:val="ru-RU"/>
        </w:rPr>
        <w:t>,</w:t>
      </w:r>
      <w:r w:rsidRPr="00523A31">
        <w:rPr>
          <w:rFonts w:ascii="Arial" w:hAnsi="Arial" w:cs="Arial"/>
          <w:color w:val="auto"/>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w:t>
      </w:r>
      <w:r w:rsidRPr="00523A31">
        <w:rPr>
          <w:rFonts w:ascii="Arial" w:hAnsi="Arial" w:cs="Arial"/>
          <w:color w:val="auto"/>
          <w:u w:val="single"/>
        </w:rPr>
        <w:t>Напомена</w:t>
      </w:r>
      <w:r w:rsidRPr="00523A31">
        <w:rPr>
          <w:rFonts w:ascii="Arial" w:hAnsi="Arial" w:cs="Arial"/>
          <w:color w:val="auto"/>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523A31">
        <w:rPr>
          <w:rFonts w:ascii="Arial" w:hAnsi="Arial" w:cs="Arial"/>
          <w:b/>
          <w:color w:val="auto"/>
          <w:u w:val="single"/>
        </w:rPr>
        <w:t>И</w:t>
      </w:r>
      <w:r w:rsidRPr="00523A31">
        <w:rPr>
          <w:rFonts w:ascii="Arial" w:hAnsi="Arial" w:cs="Arial"/>
          <w:color w:val="auto"/>
        </w:rPr>
        <w:t xml:space="preserve"> </w:t>
      </w:r>
      <w:r w:rsidRPr="00523A31">
        <w:rPr>
          <w:rFonts w:ascii="Arial" w:hAnsi="Arial" w:cs="Arial"/>
          <w:b/>
          <w:color w:val="auto"/>
        </w:rPr>
        <w:t xml:space="preserve">УВЕРЕЊЕ ВИШЕГ СУДА </w:t>
      </w:r>
      <w:r w:rsidRPr="00523A31">
        <w:rPr>
          <w:rFonts w:ascii="Arial" w:hAnsi="Arial" w:cs="Arial"/>
          <w:color w:val="auto"/>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w:t>
      </w:r>
      <w:r w:rsidRPr="00523A31">
        <w:rPr>
          <w:rFonts w:ascii="Arial" w:hAnsi="Arial" w:cs="Arial"/>
          <w:color w:val="auto"/>
        </w:rPr>
        <w:lastRenderedPageBreak/>
        <w:t xml:space="preserve">казнене евиденције </w:t>
      </w:r>
      <w:r w:rsidRPr="00523A31">
        <w:rPr>
          <w:rFonts w:ascii="Arial" w:hAnsi="Arial" w:cs="Arial"/>
          <w:b/>
          <w:color w:val="auto"/>
        </w:rPr>
        <w:t>Посебног одељења за организовани криминал Вишег суда у Београду</w:t>
      </w:r>
      <w:r w:rsidRPr="00523A31">
        <w:rPr>
          <w:rFonts w:ascii="Arial" w:hAnsi="Arial" w:cs="Arial"/>
          <w:color w:val="auto"/>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523A31">
        <w:rPr>
          <w:rFonts w:ascii="Arial" w:hAnsi="Arial" w:cs="Arial"/>
          <w:b/>
          <w:color w:val="auto"/>
        </w:rPr>
        <w:t xml:space="preserve"> надлежне полицијске управе МУП-а</w:t>
      </w:r>
      <w:r w:rsidRPr="00523A31">
        <w:rPr>
          <w:rFonts w:ascii="Arial" w:hAnsi="Arial" w:cs="Arial"/>
          <w:color w:val="auto"/>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proofErr w:type="gramStart"/>
      <w:r w:rsidRPr="00523A31">
        <w:rPr>
          <w:rFonts w:ascii="Arial" w:hAnsi="Arial" w:cs="Arial"/>
          <w:color w:val="auto"/>
        </w:rPr>
        <w:t>Уколико понуђач има више зсконских заступника дужан је да достави доказ за сваког од њих.</w:t>
      </w:r>
      <w:proofErr w:type="gramEnd"/>
      <w:r w:rsidRPr="00523A31">
        <w:rPr>
          <w:rFonts w:ascii="Arial" w:hAnsi="Arial" w:cs="Arial"/>
          <w:color w:val="auto"/>
        </w:rPr>
        <w:t xml:space="preserve"> </w:t>
      </w:r>
    </w:p>
    <w:p w:rsidR="00DF7125" w:rsidRPr="00523A31" w:rsidRDefault="00DF7125" w:rsidP="00DF7125">
      <w:pPr>
        <w:pStyle w:val="ListParagraph"/>
        <w:tabs>
          <w:tab w:val="left" w:pos="680"/>
        </w:tabs>
        <w:autoSpaceDE w:val="0"/>
        <w:autoSpaceDN w:val="0"/>
        <w:adjustRightInd w:val="0"/>
        <w:ind w:left="1701"/>
        <w:jc w:val="both"/>
        <w:rPr>
          <w:rFonts w:ascii="Arial" w:hAnsi="Arial" w:cs="Arial"/>
          <w:color w:val="auto"/>
        </w:rPr>
      </w:pPr>
      <w:r w:rsidRPr="00523A31">
        <w:rPr>
          <w:rFonts w:ascii="Arial" w:hAnsi="Arial" w:cs="Arial"/>
          <w:b/>
          <w:color w:val="auto"/>
          <w:u w:val="single"/>
        </w:rPr>
        <w:t>П</w:t>
      </w:r>
      <w:r w:rsidRPr="00523A31">
        <w:rPr>
          <w:rFonts w:ascii="Arial" w:hAnsi="Arial" w:cs="Arial"/>
          <w:b/>
          <w:bCs/>
          <w:color w:val="auto"/>
          <w:u w:val="single"/>
        </w:rPr>
        <w:t>редузетници и физичка лица</w:t>
      </w:r>
      <w:r w:rsidRPr="00523A31">
        <w:rPr>
          <w:rFonts w:ascii="Arial" w:hAnsi="Arial" w:cs="Arial"/>
          <w:color w:val="auto"/>
          <w:u w:val="single"/>
        </w:rPr>
        <w:t>:</w:t>
      </w:r>
      <w:r w:rsidRPr="00523A31">
        <w:rPr>
          <w:rFonts w:ascii="Arial" w:hAnsi="Arial" w:cs="Arial"/>
          <w:color w:val="auto"/>
        </w:rPr>
        <w:t xml:space="preserve"> Извод из казнене евиденције, односно уверење </w:t>
      </w:r>
      <w:r w:rsidRPr="00523A31">
        <w:rPr>
          <w:rFonts w:ascii="Arial" w:hAnsi="Arial" w:cs="Arial"/>
          <w:b/>
          <w:color w:val="auto"/>
        </w:rPr>
        <w:t>надлежне полицијске управе МУП-а</w:t>
      </w:r>
      <w:r w:rsidRPr="00523A31">
        <w:rPr>
          <w:rFonts w:ascii="Arial" w:hAnsi="Arial" w:cs="Arial"/>
          <w:color w:val="auto"/>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DF7125" w:rsidRPr="00523A31" w:rsidRDefault="00DF7125" w:rsidP="00DF7125">
      <w:pPr>
        <w:pStyle w:val="ListParagraph"/>
        <w:tabs>
          <w:tab w:val="left" w:pos="680"/>
        </w:tabs>
        <w:autoSpaceDE w:val="0"/>
        <w:autoSpaceDN w:val="0"/>
        <w:adjustRightInd w:val="0"/>
        <w:ind w:left="1701"/>
        <w:jc w:val="both"/>
        <w:rPr>
          <w:rFonts w:ascii="Arial" w:hAnsi="Arial" w:cs="Arial"/>
          <w:color w:val="auto"/>
        </w:rPr>
      </w:pPr>
      <w:proofErr w:type="gramStart"/>
      <w:r w:rsidRPr="00523A31">
        <w:rPr>
          <w:rFonts w:ascii="Arial" w:hAnsi="Arial" w:cs="Arial"/>
          <w:b/>
          <w:color w:val="auto"/>
        </w:rPr>
        <w:t>Докази не могу бити старији од два месеца пре отварања понуда.</w:t>
      </w:r>
      <w:proofErr w:type="gramEnd"/>
    </w:p>
    <w:p w:rsidR="00DF7125" w:rsidRPr="00523A31" w:rsidRDefault="00DF7125" w:rsidP="00DF7125">
      <w:pPr>
        <w:pStyle w:val="ListParagraph"/>
        <w:numPr>
          <w:ilvl w:val="0"/>
          <w:numId w:val="5"/>
        </w:numPr>
        <w:tabs>
          <w:tab w:val="left" w:pos="680"/>
        </w:tabs>
        <w:autoSpaceDE w:val="0"/>
        <w:autoSpaceDN w:val="0"/>
        <w:adjustRightInd w:val="0"/>
        <w:ind w:left="1701"/>
        <w:jc w:val="both"/>
        <w:rPr>
          <w:rFonts w:ascii="Arial" w:hAnsi="Arial" w:cs="Arial"/>
          <w:color w:val="auto"/>
        </w:rPr>
      </w:pPr>
      <w:r w:rsidRPr="00523A31">
        <w:rPr>
          <w:rFonts w:ascii="Arial" w:eastAsia="TimesNewRomanPSMT" w:hAnsi="Arial" w:cs="Arial"/>
          <w:bCs/>
          <w:color w:val="auto"/>
        </w:rPr>
        <w:t xml:space="preserve">Чл. 75. </w:t>
      </w:r>
      <w:proofErr w:type="gramStart"/>
      <w:r w:rsidRPr="00523A31">
        <w:rPr>
          <w:rFonts w:ascii="Arial" w:eastAsia="TimesNewRomanPSMT" w:hAnsi="Arial" w:cs="Arial"/>
          <w:bCs/>
          <w:color w:val="auto"/>
        </w:rPr>
        <w:t>ст</w:t>
      </w:r>
      <w:proofErr w:type="gramEnd"/>
      <w:r w:rsidRPr="00523A31">
        <w:rPr>
          <w:rFonts w:ascii="Arial" w:eastAsia="TimesNewRomanPSMT" w:hAnsi="Arial" w:cs="Arial"/>
          <w:bCs/>
          <w:color w:val="auto"/>
        </w:rPr>
        <w:t xml:space="preserve">. 1. </w:t>
      </w:r>
      <w:proofErr w:type="gramStart"/>
      <w:r w:rsidRPr="00523A31">
        <w:rPr>
          <w:rFonts w:ascii="Arial" w:eastAsia="TimesNewRomanPSMT" w:hAnsi="Arial" w:cs="Arial"/>
          <w:bCs/>
          <w:color w:val="auto"/>
        </w:rPr>
        <w:t>тач</w:t>
      </w:r>
      <w:proofErr w:type="gramEnd"/>
      <w:r w:rsidRPr="00523A31">
        <w:rPr>
          <w:rFonts w:ascii="Arial" w:eastAsia="TimesNewRomanPSMT" w:hAnsi="Arial" w:cs="Arial"/>
          <w:bCs/>
          <w:color w:val="auto"/>
        </w:rPr>
        <w:t xml:space="preserve">. 4) ЗЈН, услов под редним бројем 3. наведен у табеларном приказу </w:t>
      </w:r>
      <w:r w:rsidRPr="00523A31">
        <w:rPr>
          <w:rFonts w:ascii="Arial" w:eastAsia="TimesNewRomanPSMT" w:hAnsi="Arial" w:cs="Arial"/>
          <w:b/>
          <w:bCs/>
          <w:color w:val="auto"/>
        </w:rPr>
        <w:t xml:space="preserve">обавезних услова  </w:t>
      </w:r>
      <w:r w:rsidRPr="00523A31">
        <w:rPr>
          <w:rFonts w:ascii="Arial" w:eastAsia="TimesNewRomanPSMT" w:hAnsi="Arial" w:cs="Arial"/>
          <w:bCs/>
          <w:color w:val="auto"/>
        </w:rPr>
        <w:t>-</w:t>
      </w:r>
      <w:r w:rsidRPr="00523A31">
        <w:rPr>
          <w:rFonts w:ascii="Arial" w:hAnsi="Arial" w:cs="Arial"/>
          <w:b/>
          <w:color w:val="auto"/>
          <w:lang w:val="sr-Cyrl-CS"/>
        </w:rPr>
        <w:t xml:space="preserve"> Доказ: </w:t>
      </w:r>
    </w:p>
    <w:p w:rsidR="00DF7125" w:rsidRPr="00523A31" w:rsidRDefault="00DF7125" w:rsidP="00DF7125">
      <w:pPr>
        <w:pStyle w:val="ListParagraph"/>
        <w:tabs>
          <w:tab w:val="left" w:pos="680"/>
        </w:tabs>
        <w:autoSpaceDE w:val="0"/>
        <w:autoSpaceDN w:val="0"/>
        <w:adjustRightInd w:val="0"/>
        <w:ind w:left="1701"/>
        <w:jc w:val="both"/>
        <w:rPr>
          <w:rFonts w:ascii="Arial" w:hAnsi="Arial" w:cs="Arial"/>
          <w:color w:val="auto"/>
        </w:rPr>
      </w:pPr>
      <w:proofErr w:type="gramStart"/>
      <w:r w:rsidRPr="00523A31">
        <w:rPr>
          <w:rFonts w:ascii="Arial" w:hAnsi="Arial" w:cs="Arial"/>
          <w:color w:val="auto"/>
        </w:rPr>
        <w:t xml:space="preserve">Уверење </w:t>
      </w:r>
      <w:r w:rsidRPr="00523A31">
        <w:rPr>
          <w:rFonts w:ascii="Arial" w:hAnsi="Arial" w:cs="Arial"/>
          <w:bCs/>
          <w:color w:val="auto"/>
        </w:rPr>
        <w:t xml:space="preserve">Пореске управе Министарства финансија </w:t>
      </w:r>
      <w:r w:rsidRPr="00523A31">
        <w:rPr>
          <w:rFonts w:ascii="Arial" w:hAnsi="Arial" w:cs="Arial"/>
          <w:color w:val="auto"/>
        </w:rPr>
        <w:t xml:space="preserve">да је измирио доспеле порезе и доприносе и уверење надлежне управе </w:t>
      </w:r>
      <w:r w:rsidRPr="00523A31">
        <w:rPr>
          <w:rFonts w:ascii="Arial" w:hAnsi="Arial" w:cs="Arial"/>
          <w:bCs/>
          <w:color w:val="auto"/>
        </w:rPr>
        <w:t xml:space="preserve">локалне самоуправе </w:t>
      </w:r>
      <w:r w:rsidRPr="00523A31">
        <w:rPr>
          <w:rFonts w:ascii="Arial" w:hAnsi="Arial" w:cs="Arial"/>
          <w:color w:val="auto"/>
        </w:rPr>
        <w:t>да је измирио обавезе по основу изворних локалних јавних прихода или потврду надлежног органа да се понуђач налази у поступку приватизације.</w:t>
      </w:r>
      <w:proofErr w:type="gramEnd"/>
      <w:r w:rsidRPr="00523A31">
        <w:rPr>
          <w:rFonts w:ascii="Arial" w:hAnsi="Arial" w:cs="Arial"/>
          <w:color w:val="auto"/>
        </w:rPr>
        <w:t xml:space="preserve"> </w:t>
      </w:r>
    </w:p>
    <w:p w:rsidR="00DF7125" w:rsidRPr="00523A31" w:rsidRDefault="00DF7125" w:rsidP="00DF7125">
      <w:pPr>
        <w:pStyle w:val="ListParagraph"/>
        <w:tabs>
          <w:tab w:val="left" w:pos="680"/>
        </w:tabs>
        <w:autoSpaceDE w:val="0"/>
        <w:autoSpaceDN w:val="0"/>
        <w:adjustRightInd w:val="0"/>
        <w:ind w:left="1701"/>
        <w:jc w:val="both"/>
        <w:rPr>
          <w:rFonts w:ascii="Arial" w:hAnsi="Arial" w:cs="Arial"/>
          <w:color w:val="auto"/>
        </w:rPr>
      </w:pPr>
      <w:proofErr w:type="gramStart"/>
      <w:r w:rsidRPr="00523A31">
        <w:rPr>
          <w:rFonts w:ascii="Arial" w:hAnsi="Arial" w:cs="Arial"/>
          <w:b/>
          <w:color w:val="auto"/>
        </w:rPr>
        <w:t>Докази не могу бити старији од два месеца пре отварања понуда.</w:t>
      </w:r>
      <w:proofErr w:type="gramEnd"/>
    </w:p>
    <w:p w:rsidR="00DF7125" w:rsidRPr="00523A31" w:rsidRDefault="00DF7125" w:rsidP="00DF7125">
      <w:pPr>
        <w:pStyle w:val="ListParagraph"/>
        <w:tabs>
          <w:tab w:val="left" w:pos="680"/>
        </w:tabs>
        <w:autoSpaceDE w:val="0"/>
        <w:autoSpaceDN w:val="0"/>
        <w:adjustRightInd w:val="0"/>
        <w:ind w:left="1701"/>
        <w:jc w:val="both"/>
        <w:rPr>
          <w:rFonts w:ascii="Arial" w:hAnsi="Arial" w:cs="Arial"/>
          <w:color w:val="auto"/>
        </w:rPr>
      </w:pPr>
    </w:p>
    <w:p w:rsidR="00DF7125" w:rsidRPr="00E96762" w:rsidRDefault="00DF7125" w:rsidP="00DF7125">
      <w:pPr>
        <w:pStyle w:val="ListParagraph"/>
        <w:numPr>
          <w:ilvl w:val="0"/>
          <w:numId w:val="10"/>
        </w:numPr>
        <w:tabs>
          <w:tab w:val="left" w:pos="680"/>
        </w:tabs>
        <w:autoSpaceDE w:val="0"/>
        <w:autoSpaceDN w:val="0"/>
        <w:adjustRightInd w:val="0"/>
        <w:jc w:val="both"/>
        <w:rPr>
          <w:rFonts w:ascii="Arial" w:hAnsi="Arial" w:cs="Arial"/>
          <w:b/>
          <w:color w:val="auto"/>
        </w:rPr>
      </w:pPr>
      <w:r w:rsidRPr="00523A31">
        <w:rPr>
          <w:rFonts w:ascii="Arial" w:hAnsi="Arial" w:cs="Arial"/>
          <w:b/>
          <w:color w:val="auto"/>
        </w:rPr>
        <w:t>ДОДАТНИ УСЛОВИ</w:t>
      </w:r>
    </w:p>
    <w:p w:rsidR="00DF7125" w:rsidRPr="00E96762" w:rsidRDefault="00DF7125" w:rsidP="00DF7125">
      <w:pPr>
        <w:pStyle w:val="ListParagraph"/>
        <w:tabs>
          <w:tab w:val="left" w:pos="680"/>
        </w:tabs>
        <w:autoSpaceDE w:val="0"/>
        <w:autoSpaceDN w:val="0"/>
        <w:adjustRightInd w:val="0"/>
        <w:ind w:left="1080"/>
        <w:jc w:val="both"/>
        <w:rPr>
          <w:rFonts w:ascii="Arial" w:hAnsi="Arial" w:cs="Arial"/>
          <w:b/>
          <w:color w:val="auto"/>
          <w:lang w:val="sr-Cyrl-CS"/>
        </w:rPr>
      </w:pPr>
      <w:r w:rsidRPr="00792C68">
        <w:rPr>
          <w:rFonts w:ascii="Arial" w:hAnsi="Arial" w:cs="Arial"/>
          <w:lang w:val="sr-Cyrl-CS"/>
        </w:rPr>
        <w:t>Понуђач је дужан да уз пону</w:t>
      </w:r>
      <w:r>
        <w:rPr>
          <w:rFonts w:ascii="Arial" w:hAnsi="Arial" w:cs="Arial"/>
          <w:lang w:val="sr-Cyrl-CS"/>
        </w:rPr>
        <w:t>ду достави за:</w:t>
      </w:r>
    </w:p>
    <w:p w:rsidR="00DF7125" w:rsidRPr="00E96762" w:rsidRDefault="00DF7125" w:rsidP="00DF7125">
      <w:pPr>
        <w:pStyle w:val="ListParagraph"/>
        <w:numPr>
          <w:ilvl w:val="0"/>
          <w:numId w:val="11"/>
        </w:numPr>
        <w:tabs>
          <w:tab w:val="left" w:pos="680"/>
        </w:tabs>
        <w:autoSpaceDE w:val="0"/>
        <w:autoSpaceDN w:val="0"/>
        <w:adjustRightInd w:val="0"/>
        <w:jc w:val="both"/>
        <w:rPr>
          <w:rFonts w:ascii="Arial" w:hAnsi="Arial" w:cs="Arial"/>
          <w:color w:val="auto"/>
        </w:rPr>
      </w:pPr>
      <w:r>
        <w:rPr>
          <w:rFonts w:ascii="Arial" w:eastAsia="TimesNewRomanPSMT" w:hAnsi="Arial" w:cs="Arial"/>
          <w:bCs/>
          <w:color w:val="auto"/>
          <w:lang w:val="sr-Cyrl-CS"/>
        </w:rPr>
        <w:t xml:space="preserve">Технички </w:t>
      </w:r>
      <w:r w:rsidRPr="00523A31">
        <w:rPr>
          <w:rFonts w:ascii="Arial" w:eastAsia="TimesNewRomanPSMT" w:hAnsi="Arial" w:cs="Arial"/>
          <w:bCs/>
          <w:color w:val="auto"/>
        </w:rPr>
        <w:t xml:space="preserve"> капацитет, услов под редним бројем 1. наведен у табеларном приказу </w:t>
      </w:r>
      <w:r w:rsidRPr="00E96762">
        <w:rPr>
          <w:rFonts w:ascii="Arial" w:eastAsia="TimesNewRomanPSMT" w:hAnsi="Arial" w:cs="Arial"/>
          <w:bCs/>
          <w:color w:val="auto"/>
        </w:rPr>
        <w:t>додатних услова – Доказ:</w:t>
      </w:r>
    </w:p>
    <w:p w:rsidR="00DF7125" w:rsidRDefault="00DF7125" w:rsidP="00DF7125">
      <w:pPr>
        <w:autoSpaceDE w:val="0"/>
        <w:autoSpaceDN w:val="0"/>
        <w:adjustRightInd w:val="0"/>
        <w:rPr>
          <w:rFonts w:ascii="Arial" w:hAnsi="Arial" w:cs="Arial"/>
          <w:lang w:val="sr-Cyrl-CS" w:eastAsia="en-US"/>
        </w:rPr>
      </w:pPr>
      <w:r>
        <w:rPr>
          <w:rFonts w:ascii="Arial" w:hAnsi="Arial" w:cs="Arial"/>
          <w:lang w:val="sr-Cyrl-CS" w:eastAsia="en-US"/>
        </w:rPr>
        <w:t xml:space="preserve">                        </w:t>
      </w:r>
      <w:proofErr w:type="gramStart"/>
      <w:r w:rsidRPr="005969E9">
        <w:rPr>
          <w:rFonts w:ascii="Arial" w:hAnsi="Arial" w:cs="Arial"/>
          <w:lang w:eastAsia="en-US"/>
        </w:rPr>
        <w:t>копија</w:t>
      </w:r>
      <w:proofErr w:type="gramEnd"/>
      <w:r w:rsidRPr="005969E9">
        <w:rPr>
          <w:rFonts w:ascii="Arial" w:hAnsi="Arial" w:cs="Arial"/>
          <w:lang w:eastAsia="en-US"/>
        </w:rPr>
        <w:t xml:space="preserve"> саобраћајне дозволе</w:t>
      </w:r>
      <w:r w:rsidRPr="005969E9">
        <w:rPr>
          <w:rFonts w:ascii="Arial" w:hAnsi="Arial" w:cs="Arial"/>
          <w:lang w:val="sr-Cyrl-CS" w:eastAsia="en-US"/>
        </w:rPr>
        <w:t xml:space="preserve"> или потврда о регистрацији возила.</w:t>
      </w:r>
      <w:r w:rsidRPr="005969E9">
        <w:rPr>
          <w:rFonts w:ascii="Arial" w:hAnsi="Arial" w:cs="Arial"/>
          <w:lang w:eastAsia="en-US"/>
        </w:rPr>
        <w:t xml:space="preserve"> </w:t>
      </w:r>
    </w:p>
    <w:p w:rsidR="00DF7125" w:rsidRDefault="00DF7125" w:rsidP="00DF7125">
      <w:pPr>
        <w:autoSpaceDE w:val="0"/>
        <w:autoSpaceDN w:val="0"/>
        <w:adjustRightInd w:val="0"/>
        <w:rPr>
          <w:rFonts w:ascii="Arial" w:hAnsi="Arial" w:cs="Arial"/>
          <w:lang w:val="sr-Cyrl-CS" w:eastAsia="en-US"/>
        </w:rPr>
      </w:pPr>
      <w:r>
        <w:rPr>
          <w:rFonts w:ascii="Arial" w:hAnsi="Arial" w:cs="Arial"/>
          <w:lang w:val="sr-Cyrl-CS" w:eastAsia="en-US"/>
        </w:rPr>
        <w:t xml:space="preserve">                      </w:t>
      </w:r>
      <w:r w:rsidR="003657F3">
        <w:rPr>
          <w:rFonts w:ascii="Arial" w:hAnsi="Arial" w:cs="Arial"/>
          <w:lang w:eastAsia="en-US"/>
        </w:rPr>
        <w:t xml:space="preserve"> </w:t>
      </w:r>
      <w:r>
        <w:rPr>
          <w:rFonts w:ascii="Arial" w:hAnsi="Arial" w:cs="Arial"/>
          <w:lang w:val="sr-Cyrl-CS" w:eastAsia="en-US"/>
        </w:rPr>
        <w:t xml:space="preserve"> </w:t>
      </w:r>
      <w:r w:rsidRPr="005969E9">
        <w:rPr>
          <w:rFonts w:ascii="Arial" w:hAnsi="Arial" w:cs="Arial"/>
          <w:lang w:eastAsia="en-US"/>
        </w:rPr>
        <w:t>Уколико понуђач изнајмљује возила, осим</w:t>
      </w:r>
      <w:r w:rsidRPr="005969E9">
        <w:rPr>
          <w:rFonts w:ascii="Arial" w:hAnsi="Arial" w:cs="Arial"/>
          <w:lang w:val="sr-Cyrl-CS" w:eastAsia="en-US"/>
        </w:rPr>
        <w:t xml:space="preserve"> </w:t>
      </w:r>
      <w:r w:rsidRPr="005969E9">
        <w:rPr>
          <w:rFonts w:ascii="Arial" w:hAnsi="Arial" w:cs="Arial"/>
          <w:lang w:eastAsia="en-US"/>
        </w:rPr>
        <w:t xml:space="preserve">копије саобраћајне </w:t>
      </w:r>
      <w:r>
        <w:rPr>
          <w:rFonts w:ascii="Arial" w:hAnsi="Arial" w:cs="Arial"/>
          <w:lang w:val="sr-Cyrl-CS" w:eastAsia="en-US"/>
        </w:rPr>
        <w:t xml:space="preserve"> </w:t>
      </w:r>
    </w:p>
    <w:p w:rsidR="00DF7125" w:rsidRDefault="00DF7125" w:rsidP="00DF7125">
      <w:pPr>
        <w:autoSpaceDE w:val="0"/>
        <w:autoSpaceDN w:val="0"/>
        <w:adjustRightInd w:val="0"/>
        <w:rPr>
          <w:rFonts w:ascii="Arial" w:hAnsi="Arial" w:cs="Arial"/>
          <w:lang w:val="sr-Cyrl-CS" w:eastAsia="en-US"/>
        </w:rPr>
      </w:pPr>
      <w:r w:rsidRPr="005969E9">
        <w:rPr>
          <w:rFonts w:ascii="Arial" w:hAnsi="Arial" w:cs="Arial"/>
          <w:lang w:val="sr-Cyrl-CS" w:eastAsia="en-US"/>
        </w:rPr>
        <w:t xml:space="preserve">                       </w:t>
      </w:r>
      <w:r w:rsidR="003657F3">
        <w:rPr>
          <w:rFonts w:ascii="Arial" w:hAnsi="Arial" w:cs="Arial"/>
          <w:lang w:eastAsia="en-US"/>
        </w:rPr>
        <w:t xml:space="preserve"> </w:t>
      </w:r>
      <w:proofErr w:type="gramStart"/>
      <w:r w:rsidRPr="005969E9">
        <w:rPr>
          <w:rFonts w:ascii="Arial" w:hAnsi="Arial" w:cs="Arial"/>
          <w:lang w:eastAsia="en-US"/>
        </w:rPr>
        <w:t>дозволе</w:t>
      </w:r>
      <w:proofErr w:type="gramEnd"/>
      <w:r w:rsidRPr="005969E9">
        <w:rPr>
          <w:rFonts w:ascii="Arial" w:hAnsi="Arial" w:cs="Arial"/>
          <w:lang w:eastAsia="en-US"/>
        </w:rPr>
        <w:t xml:space="preserve"> понуђач је у обавези да достави и уговор о закупувозила</w:t>
      </w:r>
      <w:r>
        <w:rPr>
          <w:rFonts w:ascii="Arial" w:hAnsi="Arial" w:cs="Arial"/>
          <w:lang w:val="sr-Cyrl-CS" w:eastAsia="en-US"/>
        </w:rPr>
        <w:t>;</w:t>
      </w:r>
    </w:p>
    <w:p w:rsidR="00DF7125" w:rsidRDefault="00DF7125" w:rsidP="00DF7125">
      <w:pPr>
        <w:pStyle w:val="ListParagraph"/>
        <w:numPr>
          <w:ilvl w:val="0"/>
          <w:numId w:val="11"/>
        </w:numPr>
        <w:tabs>
          <w:tab w:val="left" w:pos="680"/>
        </w:tabs>
        <w:autoSpaceDE w:val="0"/>
        <w:autoSpaceDN w:val="0"/>
        <w:adjustRightInd w:val="0"/>
        <w:jc w:val="both"/>
        <w:rPr>
          <w:rFonts w:ascii="Arial" w:eastAsia="TimesNewRomanPSMT" w:hAnsi="Arial" w:cs="Arial"/>
          <w:bCs/>
          <w:color w:val="auto"/>
          <w:lang w:val="sr-Cyrl-CS"/>
        </w:rPr>
      </w:pPr>
      <w:r>
        <w:rPr>
          <w:rFonts w:ascii="Arial" w:hAnsi="Arial" w:cs="Arial"/>
          <w:lang w:val="sr-Cyrl-CS" w:eastAsia="en-US"/>
        </w:rPr>
        <w:t>Кадровски капацитет,</w:t>
      </w:r>
      <w:r w:rsidRPr="005969E9">
        <w:rPr>
          <w:rFonts w:ascii="Arial" w:eastAsia="TimesNewRomanPSMT" w:hAnsi="Arial" w:cs="Arial"/>
          <w:bCs/>
          <w:color w:val="auto"/>
        </w:rPr>
        <w:t xml:space="preserve"> </w:t>
      </w:r>
      <w:r w:rsidRPr="00523A31">
        <w:rPr>
          <w:rFonts w:ascii="Arial" w:eastAsia="TimesNewRomanPSMT" w:hAnsi="Arial" w:cs="Arial"/>
          <w:bCs/>
          <w:color w:val="auto"/>
        </w:rPr>
        <w:t>услов под редним бр</w:t>
      </w:r>
      <w:r>
        <w:rPr>
          <w:rFonts w:ascii="Arial" w:eastAsia="TimesNewRomanPSMT" w:hAnsi="Arial" w:cs="Arial"/>
          <w:bCs/>
          <w:color w:val="auto"/>
        </w:rPr>
        <w:t xml:space="preserve">ојем </w:t>
      </w:r>
      <w:r>
        <w:rPr>
          <w:rFonts w:ascii="Arial" w:eastAsia="TimesNewRomanPSMT" w:hAnsi="Arial" w:cs="Arial"/>
          <w:bCs/>
          <w:color w:val="auto"/>
          <w:lang w:val="sr-Cyrl-CS"/>
        </w:rPr>
        <w:t>2</w:t>
      </w:r>
      <w:r w:rsidRPr="00523A31">
        <w:rPr>
          <w:rFonts w:ascii="Arial" w:eastAsia="TimesNewRomanPSMT" w:hAnsi="Arial" w:cs="Arial"/>
          <w:bCs/>
          <w:color w:val="auto"/>
        </w:rPr>
        <w:t xml:space="preserve">. наведен у </w:t>
      </w:r>
      <w:r>
        <w:rPr>
          <w:rFonts w:ascii="Arial" w:eastAsia="TimesNewRomanPSMT" w:hAnsi="Arial" w:cs="Arial"/>
          <w:bCs/>
          <w:color w:val="auto"/>
          <w:lang w:val="sr-Cyrl-CS"/>
        </w:rPr>
        <w:t xml:space="preserve">   </w:t>
      </w:r>
    </w:p>
    <w:p w:rsidR="00DF7125" w:rsidRPr="00E96762" w:rsidRDefault="003657F3" w:rsidP="00DF7125">
      <w:pPr>
        <w:pStyle w:val="ListParagraph"/>
        <w:tabs>
          <w:tab w:val="left" w:pos="680"/>
        </w:tabs>
        <w:autoSpaceDE w:val="0"/>
        <w:autoSpaceDN w:val="0"/>
        <w:adjustRightInd w:val="0"/>
        <w:ind w:left="1260"/>
        <w:jc w:val="both"/>
        <w:rPr>
          <w:rFonts w:ascii="Arial" w:hAnsi="Arial" w:cs="Arial"/>
          <w:color w:val="auto"/>
        </w:rPr>
      </w:pPr>
      <w:r>
        <w:rPr>
          <w:rFonts w:ascii="Arial" w:eastAsia="TimesNewRomanPSMT" w:hAnsi="Arial" w:cs="Arial"/>
          <w:bCs/>
          <w:color w:val="auto"/>
        </w:rPr>
        <w:t xml:space="preserve">     </w:t>
      </w:r>
      <w:proofErr w:type="gramStart"/>
      <w:r w:rsidR="00DF7125" w:rsidRPr="00523A31">
        <w:rPr>
          <w:rFonts w:ascii="Arial" w:eastAsia="TimesNewRomanPSMT" w:hAnsi="Arial" w:cs="Arial"/>
          <w:bCs/>
          <w:color w:val="auto"/>
        </w:rPr>
        <w:t>табеларном</w:t>
      </w:r>
      <w:proofErr w:type="gramEnd"/>
      <w:r w:rsidR="00DF7125" w:rsidRPr="00523A31">
        <w:rPr>
          <w:rFonts w:ascii="Arial" w:eastAsia="TimesNewRomanPSMT" w:hAnsi="Arial" w:cs="Arial"/>
          <w:bCs/>
          <w:color w:val="auto"/>
        </w:rPr>
        <w:t xml:space="preserve"> </w:t>
      </w:r>
      <w:r w:rsidR="00DF7125" w:rsidRPr="00E96762">
        <w:rPr>
          <w:rFonts w:ascii="Arial" w:eastAsia="TimesNewRomanPSMT" w:hAnsi="Arial" w:cs="Arial"/>
          <w:bCs/>
          <w:color w:val="auto"/>
        </w:rPr>
        <w:t>приказу додатних услова – Доказ:</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sidRPr="00E96762">
        <w:rPr>
          <w:rFonts w:ascii="Arial" w:eastAsia="Times New Roman" w:hAnsi="Arial" w:cs="Arial"/>
          <w:color w:val="auto"/>
          <w:kern w:val="0"/>
          <w:lang w:val="sr-Cyrl-CS" w:eastAsia="en-US"/>
        </w:rPr>
        <w:t xml:space="preserve">                       </w:t>
      </w:r>
      <w:r w:rsidR="003657F3">
        <w:rPr>
          <w:rFonts w:ascii="Arial" w:eastAsia="Times New Roman" w:hAnsi="Arial" w:cs="Arial"/>
          <w:color w:val="auto"/>
          <w:kern w:val="0"/>
          <w:lang w:eastAsia="en-US"/>
        </w:rPr>
        <w:t xml:space="preserve"> </w:t>
      </w:r>
      <w:r w:rsidRPr="00E96762">
        <w:rPr>
          <w:rFonts w:ascii="Arial" w:eastAsia="Times New Roman" w:hAnsi="Arial" w:cs="Arial"/>
          <w:color w:val="auto"/>
          <w:kern w:val="0"/>
          <w:lang w:eastAsia="en-US"/>
        </w:rPr>
        <w:t>М Обрасци</w:t>
      </w:r>
      <w:r>
        <w:rPr>
          <w:rFonts w:ascii="Arial" w:eastAsia="Times New Roman" w:hAnsi="Arial" w:cs="Arial"/>
          <w:color w:val="auto"/>
          <w:kern w:val="0"/>
          <w:lang w:eastAsia="en-US"/>
        </w:rPr>
        <w:t xml:space="preserve"> или </w:t>
      </w:r>
      <w:r w:rsidRPr="00E96762">
        <w:rPr>
          <w:rFonts w:ascii="Arial" w:eastAsia="Times New Roman" w:hAnsi="Arial" w:cs="Arial"/>
          <w:color w:val="auto"/>
          <w:kern w:val="0"/>
          <w:lang w:eastAsia="en-US"/>
        </w:rPr>
        <w:t>копије радних књижица</w:t>
      </w:r>
      <w:r>
        <w:rPr>
          <w:rFonts w:ascii="Arial" w:eastAsia="Times New Roman" w:hAnsi="Arial" w:cs="Arial"/>
          <w:color w:val="auto"/>
          <w:kern w:val="0"/>
          <w:lang w:eastAsia="en-US"/>
        </w:rPr>
        <w:t xml:space="preserve"> или </w:t>
      </w:r>
      <w:r w:rsidRPr="00E96762">
        <w:rPr>
          <w:rFonts w:ascii="Arial" w:eastAsia="Times New Roman" w:hAnsi="Arial" w:cs="Arial"/>
          <w:color w:val="auto"/>
          <w:kern w:val="0"/>
          <w:lang w:eastAsia="en-US"/>
        </w:rPr>
        <w:t>уговори о</w:t>
      </w:r>
      <w:r w:rsidRPr="005969E9">
        <w:rPr>
          <w:rFonts w:ascii="Arial" w:eastAsia="Times New Roman" w:hAnsi="Arial" w:cs="Arial"/>
          <w:color w:val="auto"/>
          <w:kern w:val="0"/>
          <w:lang w:eastAsia="en-US"/>
        </w:rPr>
        <w:t xml:space="preserve"> раду за </w:t>
      </w:r>
      <w:r>
        <w:rPr>
          <w:rFonts w:ascii="Arial" w:eastAsia="Times New Roman" w:hAnsi="Arial" w:cs="Arial"/>
          <w:color w:val="auto"/>
          <w:kern w:val="0"/>
          <w:lang w:eastAsia="en-US"/>
        </w:rPr>
        <w:t xml:space="preserve"> </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eastAsia="Times New Roman" w:hAnsi="Arial" w:cs="Arial"/>
          <w:color w:val="auto"/>
          <w:kern w:val="0"/>
          <w:lang w:eastAsia="en-US"/>
        </w:rPr>
        <w:t xml:space="preserve">                      </w:t>
      </w:r>
      <w:r w:rsidR="003657F3">
        <w:rPr>
          <w:rFonts w:ascii="Arial" w:eastAsia="Times New Roman" w:hAnsi="Arial" w:cs="Arial"/>
          <w:color w:val="auto"/>
          <w:kern w:val="0"/>
          <w:lang w:eastAsia="en-US"/>
        </w:rPr>
        <w:t xml:space="preserve">  </w:t>
      </w:r>
      <w:proofErr w:type="gramStart"/>
      <w:r w:rsidRPr="005969E9">
        <w:rPr>
          <w:rFonts w:ascii="Arial" w:eastAsia="Times New Roman" w:hAnsi="Arial" w:cs="Arial"/>
          <w:color w:val="auto"/>
          <w:kern w:val="0"/>
          <w:lang w:eastAsia="en-US"/>
        </w:rPr>
        <w:t>запослен</w:t>
      </w:r>
      <w:r>
        <w:rPr>
          <w:rFonts w:ascii="Arial" w:eastAsia="Times New Roman" w:hAnsi="Arial" w:cs="Arial"/>
          <w:color w:val="auto"/>
          <w:kern w:val="0"/>
          <w:lang w:eastAsia="en-US"/>
        </w:rPr>
        <w:t>а</w:t>
      </w:r>
      <w:proofErr w:type="gramEnd"/>
      <w:r w:rsidRPr="005969E9">
        <w:rPr>
          <w:rFonts w:ascii="Arial" w:eastAsia="Times New Roman" w:hAnsi="Arial" w:cs="Arial"/>
          <w:color w:val="auto"/>
          <w:kern w:val="0"/>
          <w:lang w:val="sr-Cyrl-CS" w:eastAsia="en-US"/>
        </w:rPr>
        <w:t xml:space="preserve"> </w:t>
      </w:r>
      <w:r w:rsidRPr="005969E9">
        <w:rPr>
          <w:rFonts w:ascii="Arial" w:eastAsia="Times New Roman" w:hAnsi="Arial" w:cs="Arial"/>
          <w:color w:val="auto"/>
          <w:kern w:val="0"/>
          <w:lang w:eastAsia="en-US"/>
        </w:rPr>
        <w:t xml:space="preserve">и по другом основу радно ангажована лица сходно </w:t>
      </w:r>
      <w:r>
        <w:rPr>
          <w:rFonts w:ascii="Arial" w:eastAsia="Times New Roman" w:hAnsi="Arial" w:cs="Arial"/>
          <w:color w:val="auto"/>
          <w:kern w:val="0"/>
          <w:lang w:eastAsia="en-US"/>
        </w:rPr>
        <w:t xml:space="preserve"> </w:t>
      </w:r>
    </w:p>
    <w:p w:rsidR="00DF7125" w:rsidRPr="00A867D3"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eastAsia="Times New Roman" w:hAnsi="Arial" w:cs="Arial"/>
          <w:color w:val="auto"/>
          <w:kern w:val="0"/>
          <w:lang w:eastAsia="en-US"/>
        </w:rPr>
        <w:t xml:space="preserve">                     </w:t>
      </w:r>
      <w:r w:rsidR="003657F3">
        <w:rPr>
          <w:rFonts w:ascii="Arial" w:eastAsia="Times New Roman" w:hAnsi="Arial" w:cs="Arial"/>
          <w:color w:val="auto"/>
          <w:kern w:val="0"/>
          <w:lang w:eastAsia="en-US"/>
        </w:rPr>
        <w:t xml:space="preserve">  </w:t>
      </w:r>
      <w:r>
        <w:rPr>
          <w:rFonts w:ascii="Arial" w:eastAsia="Times New Roman" w:hAnsi="Arial" w:cs="Arial"/>
          <w:color w:val="auto"/>
          <w:kern w:val="0"/>
          <w:lang w:eastAsia="en-US"/>
        </w:rPr>
        <w:t xml:space="preserve"> </w:t>
      </w:r>
      <w:proofErr w:type="gramStart"/>
      <w:r w:rsidRPr="005969E9">
        <w:rPr>
          <w:rFonts w:ascii="Arial" w:eastAsia="Times New Roman" w:hAnsi="Arial" w:cs="Arial"/>
          <w:color w:val="auto"/>
          <w:kern w:val="0"/>
          <w:lang w:eastAsia="en-US"/>
        </w:rPr>
        <w:t xml:space="preserve">одредбама </w:t>
      </w:r>
      <w:r>
        <w:rPr>
          <w:rFonts w:ascii="Arial" w:eastAsia="Times New Roman" w:hAnsi="Arial" w:cs="Arial"/>
          <w:color w:val="auto"/>
          <w:kern w:val="0"/>
          <w:lang w:val="sr-Cyrl-CS" w:eastAsia="en-US"/>
        </w:rPr>
        <w:t xml:space="preserve"> </w:t>
      </w:r>
      <w:r w:rsidRPr="005969E9">
        <w:rPr>
          <w:rFonts w:ascii="Arial" w:eastAsia="Times New Roman" w:hAnsi="Arial" w:cs="Arial"/>
          <w:color w:val="auto"/>
          <w:kern w:val="0"/>
          <w:lang w:eastAsia="en-US"/>
        </w:rPr>
        <w:t>Закона</w:t>
      </w:r>
      <w:proofErr w:type="gramEnd"/>
      <w:r w:rsidRPr="005969E9">
        <w:rPr>
          <w:rFonts w:ascii="Arial" w:eastAsia="Times New Roman" w:hAnsi="Arial" w:cs="Arial"/>
          <w:color w:val="auto"/>
          <w:kern w:val="0"/>
          <w:lang w:eastAsia="en-US"/>
        </w:rPr>
        <w:t xml:space="preserve"> о раду</w:t>
      </w:r>
    </w:p>
    <w:p w:rsidR="00DF7125" w:rsidRPr="00344C56" w:rsidRDefault="00DF7125" w:rsidP="00DF7125">
      <w:pPr>
        <w:pStyle w:val="ListParagraph"/>
        <w:tabs>
          <w:tab w:val="left" w:pos="680"/>
        </w:tabs>
        <w:autoSpaceDE w:val="0"/>
        <w:autoSpaceDN w:val="0"/>
        <w:adjustRightInd w:val="0"/>
        <w:ind w:left="1701"/>
        <w:jc w:val="both"/>
        <w:rPr>
          <w:rFonts w:ascii="Arial" w:eastAsia="TimesNewRomanPS-BoldMT" w:hAnsi="Arial" w:cs="Arial"/>
          <w:bCs/>
          <w:color w:val="auto"/>
        </w:rPr>
      </w:pPr>
    </w:p>
    <w:p w:rsidR="00DF7125" w:rsidRPr="00523A31" w:rsidRDefault="00DF7125" w:rsidP="00DF7125">
      <w:pPr>
        <w:pStyle w:val="ListParagraph"/>
        <w:tabs>
          <w:tab w:val="left" w:pos="680"/>
        </w:tabs>
        <w:autoSpaceDE w:val="0"/>
        <w:autoSpaceDN w:val="0"/>
        <w:adjustRightInd w:val="0"/>
        <w:jc w:val="both"/>
        <w:rPr>
          <w:rFonts w:ascii="Arial" w:eastAsia="TimesNewRomanPS-BoldMT" w:hAnsi="Arial" w:cs="Arial"/>
          <w:bCs/>
          <w:color w:val="auto"/>
        </w:rPr>
      </w:pPr>
      <w:proofErr w:type="gramStart"/>
      <w:r w:rsidRPr="00523A31">
        <w:rPr>
          <w:rFonts w:ascii="Arial" w:eastAsia="TimesNewRomanPS-BoldMT" w:hAnsi="Arial" w:cs="Arial"/>
          <w:bCs/>
          <w:color w:val="auto"/>
        </w:rPr>
        <w:lastRenderedPageBreak/>
        <w:t>Понуђачи који су регистровани у Регистру понуђача који води Агенција за привредне регистре не достављају доказе о испуњености услова из члана 75.</w:t>
      </w:r>
      <w:proofErr w:type="gramEnd"/>
      <w:r w:rsidRPr="00523A31">
        <w:rPr>
          <w:rFonts w:ascii="Arial" w:eastAsia="TimesNewRomanPS-BoldMT" w:hAnsi="Arial" w:cs="Arial"/>
          <w:bCs/>
          <w:color w:val="auto"/>
        </w:rPr>
        <w:t xml:space="preserve"> </w:t>
      </w:r>
      <w:proofErr w:type="gramStart"/>
      <w:r w:rsidRPr="00523A31">
        <w:rPr>
          <w:rFonts w:ascii="Arial" w:eastAsia="TimesNewRomanPS-BoldMT" w:hAnsi="Arial" w:cs="Arial"/>
          <w:bCs/>
          <w:color w:val="auto"/>
        </w:rPr>
        <w:t>став</w:t>
      </w:r>
      <w:proofErr w:type="gramEnd"/>
      <w:r w:rsidRPr="00523A31">
        <w:rPr>
          <w:rFonts w:ascii="Arial" w:eastAsia="TimesNewRomanPS-BoldMT" w:hAnsi="Arial" w:cs="Arial"/>
          <w:bCs/>
          <w:color w:val="auto"/>
        </w:rPr>
        <w:t xml:space="preserve"> 1. </w:t>
      </w:r>
      <w:proofErr w:type="gramStart"/>
      <w:r w:rsidRPr="00523A31">
        <w:rPr>
          <w:rFonts w:ascii="Arial" w:eastAsia="TimesNewRomanPS-BoldMT" w:hAnsi="Arial" w:cs="Arial"/>
          <w:bCs/>
          <w:color w:val="auto"/>
        </w:rPr>
        <w:t>тачке</w:t>
      </w:r>
      <w:proofErr w:type="gramEnd"/>
      <w:r w:rsidRPr="00523A31">
        <w:rPr>
          <w:rFonts w:ascii="Arial" w:eastAsia="TimesNewRomanPS-BoldMT" w:hAnsi="Arial" w:cs="Arial"/>
          <w:bCs/>
          <w:color w:val="auto"/>
        </w:rPr>
        <w:t xml:space="preserve"> </w:t>
      </w:r>
      <w:r w:rsidRPr="00523A31">
        <w:rPr>
          <w:rFonts w:ascii="Arial" w:hAnsi="Arial" w:cs="Arial"/>
          <w:bCs/>
          <w:iCs/>
          <w:color w:val="auto"/>
        </w:rPr>
        <w:t xml:space="preserve">1) до 4) </w:t>
      </w:r>
      <w:r w:rsidRPr="00523A31">
        <w:rPr>
          <w:rFonts w:ascii="Arial" w:eastAsia="TimesNewRomanPS-BoldMT" w:hAnsi="Arial" w:cs="Arial"/>
          <w:bCs/>
          <w:color w:val="auto"/>
        </w:rPr>
        <w:t>ЗЈН, сходно чл. 78. ЗЈН.</w:t>
      </w:r>
    </w:p>
    <w:p w:rsidR="00DF7125" w:rsidRDefault="00DF7125" w:rsidP="00DF7125">
      <w:pPr>
        <w:pStyle w:val="ListParagraph"/>
        <w:tabs>
          <w:tab w:val="left" w:pos="680"/>
        </w:tabs>
        <w:autoSpaceDE w:val="0"/>
        <w:autoSpaceDN w:val="0"/>
        <w:adjustRightInd w:val="0"/>
        <w:jc w:val="both"/>
        <w:rPr>
          <w:rFonts w:ascii="Arial" w:eastAsia="TimesNewRomanPS-BoldMT" w:hAnsi="Arial" w:cs="Arial"/>
          <w:bCs/>
          <w:color w:val="FF0000"/>
        </w:rPr>
      </w:pPr>
    </w:p>
    <w:p w:rsidR="00DF7125" w:rsidRPr="00AD4C5F" w:rsidRDefault="00DF7125" w:rsidP="00DF7125">
      <w:pPr>
        <w:pStyle w:val="ListParagraph"/>
        <w:tabs>
          <w:tab w:val="left" w:pos="680"/>
        </w:tabs>
        <w:autoSpaceDE w:val="0"/>
        <w:autoSpaceDN w:val="0"/>
        <w:adjustRightInd w:val="0"/>
        <w:jc w:val="both"/>
        <w:rPr>
          <w:rFonts w:ascii="Arial" w:eastAsia="TimesNewRomanPS-BoldMT" w:hAnsi="Arial" w:cs="Arial"/>
          <w:bCs/>
          <w:color w:val="auto"/>
          <w:lang w:val="sr-Cyrl-CS"/>
        </w:rPr>
      </w:pPr>
      <w:r w:rsidRPr="00FC07B5">
        <w:rPr>
          <w:rFonts w:ascii="Arial" w:hAnsi="Arial" w:cs="Arial"/>
          <w:color w:val="auto"/>
        </w:rPr>
        <w:t xml:space="preserve">Понуђач није дужан да доставља доказе који су јавно доступни на интернет страницама надлежних </w:t>
      </w:r>
      <w:proofErr w:type="gramStart"/>
      <w:r w:rsidRPr="00FC07B5">
        <w:rPr>
          <w:rFonts w:ascii="Arial" w:hAnsi="Arial" w:cs="Arial"/>
          <w:color w:val="auto"/>
        </w:rPr>
        <w:t>органа</w:t>
      </w:r>
      <w:r>
        <w:rPr>
          <w:rFonts w:ascii="Arial" w:hAnsi="Arial" w:cs="Arial"/>
          <w:color w:val="auto"/>
          <w:lang w:val="sr-Cyrl-CS"/>
        </w:rPr>
        <w:t xml:space="preserve"> .</w:t>
      </w:r>
      <w:proofErr w:type="gramEnd"/>
    </w:p>
    <w:p w:rsidR="00DF7125" w:rsidRPr="00523A31" w:rsidRDefault="00DF7125" w:rsidP="00DF7125">
      <w:pPr>
        <w:pStyle w:val="ListParagraph"/>
        <w:tabs>
          <w:tab w:val="left" w:pos="680"/>
        </w:tabs>
        <w:autoSpaceDE w:val="0"/>
        <w:autoSpaceDN w:val="0"/>
        <w:adjustRightInd w:val="0"/>
        <w:jc w:val="both"/>
        <w:rPr>
          <w:rFonts w:ascii="Arial" w:eastAsia="TimesNewRomanPS-BoldMT" w:hAnsi="Arial" w:cs="Arial"/>
          <w:bCs/>
          <w:color w:val="17365D"/>
        </w:rPr>
      </w:pPr>
    </w:p>
    <w:p w:rsidR="00DF7125" w:rsidRPr="0020712B" w:rsidRDefault="00DF7125" w:rsidP="00DF7125">
      <w:pPr>
        <w:pStyle w:val="ListParagraph"/>
        <w:jc w:val="both"/>
        <w:rPr>
          <w:rFonts w:ascii="Arial" w:hAnsi="Arial" w:cs="Arial"/>
          <w:color w:val="auto"/>
        </w:rPr>
      </w:pPr>
      <w:proofErr w:type="gramStart"/>
      <w:r w:rsidRPr="0020712B">
        <w:rPr>
          <w:rFonts w:ascii="Arial" w:hAnsi="Arial" w:cs="Arial"/>
          <w:color w:val="auto"/>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roofErr w:type="gramEnd"/>
    </w:p>
    <w:p w:rsidR="00DF7125" w:rsidRPr="0020712B" w:rsidRDefault="00DF7125" w:rsidP="00DF7125">
      <w:pPr>
        <w:pStyle w:val="ListParagraph"/>
        <w:jc w:val="both"/>
        <w:rPr>
          <w:rFonts w:ascii="Arial" w:hAnsi="Arial" w:cs="Arial"/>
          <w:color w:val="auto"/>
        </w:rPr>
      </w:pPr>
    </w:p>
    <w:p w:rsidR="00DF7125" w:rsidRPr="0020712B" w:rsidRDefault="00DF7125" w:rsidP="00DF7125">
      <w:pPr>
        <w:pStyle w:val="ListParagraph"/>
        <w:tabs>
          <w:tab w:val="left" w:pos="680"/>
        </w:tabs>
        <w:autoSpaceDE w:val="0"/>
        <w:autoSpaceDN w:val="0"/>
        <w:adjustRightInd w:val="0"/>
        <w:jc w:val="both"/>
        <w:rPr>
          <w:rFonts w:ascii="Arial" w:eastAsia="TimesNewRomanPSMT" w:hAnsi="Arial" w:cs="Arial"/>
          <w:bCs/>
          <w:color w:val="auto"/>
        </w:rPr>
      </w:pPr>
      <w:r w:rsidRPr="0020712B">
        <w:rPr>
          <w:rFonts w:ascii="Arial" w:eastAsia="TimesNewRomanPSMT" w:hAnsi="Arial" w:cs="Arial"/>
          <w:bCs/>
          <w:color w:val="auto"/>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DF7125" w:rsidRPr="0020712B" w:rsidRDefault="00DF7125" w:rsidP="00DF7125">
      <w:pPr>
        <w:pStyle w:val="ListParagraph"/>
        <w:tabs>
          <w:tab w:val="left" w:pos="680"/>
        </w:tabs>
        <w:autoSpaceDE w:val="0"/>
        <w:autoSpaceDN w:val="0"/>
        <w:adjustRightInd w:val="0"/>
        <w:jc w:val="both"/>
        <w:rPr>
          <w:rFonts w:ascii="Arial" w:hAnsi="Arial" w:cs="Arial"/>
          <w:color w:val="auto"/>
        </w:rPr>
      </w:pPr>
    </w:p>
    <w:p w:rsidR="00DF7125" w:rsidRDefault="00DF7125" w:rsidP="00DF7125">
      <w:pPr>
        <w:pStyle w:val="ListParagraph"/>
        <w:tabs>
          <w:tab w:val="left" w:pos="680"/>
        </w:tabs>
        <w:autoSpaceDE w:val="0"/>
        <w:autoSpaceDN w:val="0"/>
        <w:adjustRightInd w:val="0"/>
        <w:jc w:val="both"/>
        <w:rPr>
          <w:rFonts w:ascii="Arial" w:hAnsi="Arial" w:cs="Arial"/>
          <w:color w:val="auto"/>
        </w:rPr>
      </w:pPr>
      <w:proofErr w:type="gramStart"/>
      <w:r w:rsidRPr="0020712B">
        <w:rPr>
          <w:rFonts w:ascii="Arial" w:eastAsia="TimesNewRomanPS-BoldMT" w:hAnsi="Arial" w:cs="Arial"/>
          <w:bCs/>
          <w:color w:val="auto"/>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20712B">
        <w:rPr>
          <w:rFonts w:ascii="Arial" w:eastAsia="TimesNewRomanPSMT" w:hAnsi="Arial" w:cs="Arial"/>
          <w:bCs/>
          <w:color w:val="auto"/>
        </w:rPr>
        <w:t>.</w:t>
      </w:r>
      <w:proofErr w:type="gramEnd"/>
    </w:p>
    <w:p w:rsidR="00DF7125" w:rsidRPr="00A867D3" w:rsidRDefault="00DF7125" w:rsidP="00DF7125">
      <w:pPr>
        <w:pStyle w:val="ListParagraph"/>
        <w:tabs>
          <w:tab w:val="left" w:pos="680"/>
        </w:tabs>
        <w:autoSpaceDE w:val="0"/>
        <w:autoSpaceDN w:val="0"/>
        <w:adjustRightInd w:val="0"/>
        <w:jc w:val="both"/>
        <w:rPr>
          <w:rFonts w:ascii="Arial" w:hAnsi="Arial" w:cs="Arial"/>
          <w:color w:val="auto"/>
        </w:rPr>
      </w:pPr>
    </w:p>
    <w:p w:rsidR="00DF7125" w:rsidRPr="005C476E" w:rsidRDefault="00DF7125" w:rsidP="00DF7125">
      <w:pPr>
        <w:pStyle w:val="ListParagraph"/>
        <w:shd w:val="clear" w:color="auto" w:fill="C6D9F1"/>
        <w:ind w:left="0"/>
        <w:jc w:val="center"/>
        <w:rPr>
          <w:rFonts w:ascii="Arial" w:hAnsi="Arial" w:cs="Arial"/>
          <w:b/>
          <w:bCs/>
          <w:i/>
          <w:iCs/>
          <w:sz w:val="28"/>
          <w:szCs w:val="28"/>
          <w:lang w:val="ru-RU"/>
        </w:rPr>
      </w:pPr>
      <w:r>
        <w:rPr>
          <w:rFonts w:ascii="Arial" w:hAnsi="Arial" w:cs="Arial"/>
          <w:b/>
          <w:i/>
          <w:sz w:val="28"/>
          <w:szCs w:val="28"/>
        </w:rPr>
        <w:t>I</w:t>
      </w:r>
      <w:r w:rsidRPr="00A14C9E">
        <w:rPr>
          <w:rFonts w:ascii="Arial" w:hAnsi="Arial" w:cs="Arial"/>
          <w:b/>
          <w:i/>
          <w:sz w:val="28"/>
          <w:szCs w:val="28"/>
        </w:rPr>
        <w:t>V</w:t>
      </w:r>
      <w:r w:rsidRPr="00A14C9E">
        <w:rPr>
          <w:rFonts w:ascii="Arial" w:hAnsi="Arial" w:cs="Arial"/>
          <w:b/>
          <w:bCs/>
          <w:i/>
          <w:iCs/>
          <w:sz w:val="28"/>
          <w:szCs w:val="28"/>
          <w:lang w:val="ru-RU"/>
        </w:rPr>
        <w:t xml:space="preserve"> </w:t>
      </w:r>
      <w:r w:rsidRPr="005C476E">
        <w:rPr>
          <w:rFonts w:ascii="Arial" w:hAnsi="Arial" w:cs="Arial"/>
          <w:b/>
          <w:bCs/>
          <w:i/>
          <w:iCs/>
          <w:sz w:val="28"/>
          <w:szCs w:val="28"/>
          <w:lang w:val="ru-RU"/>
        </w:rPr>
        <w:t>КРИТЕРИЈУМ ЗА ИЗБОР НАЈПОВОЉНИЈЕ ПОНУДЕ</w:t>
      </w:r>
    </w:p>
    <w:p w:rsidR="00DF7125" w:rsidRPr="007C5A4C" w:rsidRDefault="00DF7125" w:rsidP="00DF7125">
      <w:pPr>
        <w:ind w:left="720"/>
        <w:jc w:val="both"/>
        <w:rPr>
          <w:rFonts w:ascii="Arial" w:hAnsi="Arial" w:cs="Arial"/>
        </w:rPr>
      </w:pPr>
    </w:p>
    <w:p w:rsidR="00DF7125" w:rsidRDefault="00DF7125" w:rsidP="00DF7125">
      <w:pPr>
        <w:ind w:left="720"/>
        <w:jc w:val="both"/>
        <w:rPr>
          <w:rFonts w:ascii="Arial" w:hAnsi="Arial" w:cs="Arial"/>
          <w:bCs/>
          <w:iCs/>
          <w:color w:val="FF0000"/>
        </w:rPr>
      </w:pPr>
      <w:r w:rsidRPr="002650F5">
        <w:rPr>
          <w:rFonts w:ascii="Arial" w:hAnsi="Arial" w:cs="Arial"/>
        </w:rPr>
        <w:t xml:space="preserve">Избор најповољније понуде наручилац ће извршити применом </w:t>
      </w:r>
      <w:r w:rsidRPr="003E3531">
        <w:rPr>
          <w:rFonts w:ascii="Arial" w:hAnsi="Arial" w:cs="Arial"/>
          <w:color w:val="auto"/>
        </w:rPr>
        <w:t xml:space="preserve">критеријума </w:t>
      </w:r>
      <w:proofErr w:type="gramStart"/>
      <w:r w:rsidRPr="003E3531">
        <w:rPr>
          <w:rFonts w:ascii="Arial" w:hAnsi="Arial" w:cs="Arial"/>
          <w:color w:val="auto"/>
        </w:rPr>
        <w:t>,,</w:t>
      </w:r>
      <w:r w:rsidRPr="003E3531">
        <w:rPr>
          <w:rFonts w:ascii="Arial" w:hAnsi="Arial" w:cs="Arial"/>
          <w:color w:val="auto"/>
          <w:lang w:val="sr-Cyrl-CS"/>
        </w:rPr>
        <w:t>економски</w:t>
      </w:r>
      <w:proofErr w:type="gramEnd"/>
      <w:r w:rsidRPr="003E3531">
        <w:rPr>
          <w:rFonts w:ascii="Arial" w:hAnsi="Arial" w:cs="Arial"/>
          <w:color w:val="auto"/>
          <w:lang w:val="sr-Cyrl-CS"/>
        </w:rPr>
        <w:t xml:space="preserve"> најповољнија понуда</w:t>
      </w:r>
      <w:r w:rsidRPr="003E3531">
        <w:rPr>
          <w:rFonts w:ascii="Arial" w:hAnsi="Arial" w:cs="Arial"/>
          <w:color w:val="auto"/>
        </w:rPr>
        <w:t>“.</w:t>
      </w:r>
      <w:r w:rsidRPr="002650F5">
        <w:rPr>
          <w:rFonts w:ascii="Arial" w:hAnsi="Arial" w:cs="Arial"/>
          <w:color w:val="FF0000"/>
        </w:rPr>
        <w:t xml:space="preserve"> </w:t>
      </w:r>
    </w:p>
    <w:p w:rsidR="00DF7125" w:rsidRPr="007C5A4C" w:rsidRDefault="00DF7125" w:rsidP="00DF7125">
      <w:pPr>
        <w:ind w:left="720"/>
        <w:jc w:val="both"/>
        <w:rPr>
          <w:rFonts w:ascii="Arial" w:hAnsi="Arial" w:cs="Arial"/>
          <w:bCs/>
          <w:iCs/>
          <w:color w:val="FF0000"/>
        </w:rPr>
      </w:pPr>
      <w:r w:rsidRPr="007C5A4C">
        <w:rPr>
          <w:rFonts w:ascii="Arial" w:hAnsi="Arial" w:cs="Arial"/>
          <w:sz w:val="22"/>
          <w:szCs w:val="22"/>
        </w:rPr>
        <w:t>ОПИС И ВРЕДНОСНО ИЗРАЖАВАЊЕ КРИТЕРИЈУМА:</w:t>
      </w:r>
    </w:p>
    <w:p w:rsidR="00DF7125" w:rsidRPr="007C5A4C" w:rsidRDefault="00DF7125" w:rsidP="00DF7125">
      <w:pPr>
        <w:autoSpaceDE w:val="0"/>
        <w:autoSpaceDN w:val="0"/>
        <w:adjustRightInd w:val="0"/>
        <w:rPr>
          <w:rFonts w:ascii="Arial" w:hAnsi="Arial" w:cs="Arial"/>
          <w:sz w:val="22"/>
          <w:szCs w:val="22"/>
        </w:rPr>
      </w:pPr>
      <w:r w:rsidRPr="007C5A4C">
        <w:rPr>
          <w:rFonts w:ascii="Arial" w:hAnsi="Arial" w:cs="Arial"/>
          <w:sz w:val="22"/>
          <w:szCs w:val="22"/>
        </w:rPr>
        <w:t xml:space="preserve">Избор између </w:t>
      </w:r>
      <w:r w:rsidRPr="007C5A4C">
        <w:rPr>
          <w:rFonts w:ascii="Arial" w:hAnsi="Arial" w:cs="Arial"/>
          <w:sz w:val="22"/>
          <w:szCs w:val="22"/>
          <w:lang w:val="sr-Cyrl-CS"/>
        </w:rPr>
        <w:t>прихватљивих</w:t>
      </w:r>
      <w:r w:rsidRPr="007C5A4C">
        <w:rPr>
          <w:rFonts w:ascii="Arial" w:hAnsi="Arial" w:cs="Arial"/>
          <w:sz w:val="22"/>
          <w:szCs w:val="22"/>
        </w:rPr>
        <w:t xml:space="preserve"> понуда применом критеријума „економски најповољнија понуда“, вршиће се рангирањем понуда на основу следећих елемената критеријума и пондера одређених за те критеријуме:</w:t>
      </w:r>
    </w:p>
    <w:tbl>
      <w:tblPr>
        <w:tblW w:w="7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5"/>
        <w:gridCol w:w="4413"/>
        <w:gridCol w:w="2031"/>
      </w:tblGrid>
      <w:tr w:rsidR="00DF7125" w:rsidRPr="007C5A4C" w:rsidTr="003657F3">
        <w:trPr>
          <w:trHeight w:val="664"/>
        </w:trPr>
        <w:tc>
          <w:tcPr>
            <w:tcW w:w="1075" w:type="dxa"/>
          </w:tcPr>
          <w:p w:rsidR="00DF7125" w:rsidRPr="007C5A4C" w:rsidRDefault="00DF7125" w:rsidP="003657F3">
            <w:pPr>
              <w:autoSpaceDE w:val="0"/>
              <w:autoSpaceDN w:val="0"/>
              <w:adjustRightInd w:val="0"/>
              <w:jc w:val="center"/>
              <w:rPr>
                <w:rFonts w:ascii="Arial" w:hAnsi="Arial" w:cs="Arial"/>
              </w:rPr>
            </w:pPr>
            <w:r w:rsidRPr="007C5A4C">
              <w:rPr>
                <w:rFonts w:ascii="Arial" w:hAnsi="Arial" w:cs="Arial"/>
                <w:sz w:val="22"/>
                <w:szCs w:val="22"/>
              </w:rPr>
              <w:t>Ред.</w:t>
            </w:r>
          </w:p>
          <w:p w:rsidR="00DF7125" w:rsidRPr="007C5A4C" w:rsidRDefault="00DF7125" w:rsidP="003657F3">
            <w:pPr>
              <w:autoSpaceDE w:val="0"/>
              <w:autoSpaceDN w:val="0"/>
              <w:adjustRightInd w:val="0"/>
              <w:jc w:val="center"/>
              <w:rPr>
                <w:rFonts w:ascii="Arial" w:hAnsi="Arial" w:cs="Arial"/>
              </w:rPr>
            </w:pPr>
            <w:r w:rsidRPr="007C5A4C">
              <w:rPr>
                <w:rFonts w:ascii="Arial" w:hAnsi="Arial" w:cs="Arial"/>
                <w:sz w:val="22"/>
                <w:szCs w:val="22"/>
              </w:rPr>
              <w:t>Бр.</w:t>
            </w:r>
          </w:p>
        </w:tc>
        <w:tc>
          <w:tcPr>
            <w:tcW w:w="4413" w:type="dxa"/>
          </w:tcPr>
          <w:p w:rsidR="00DF7125" w:rsidRPr="007C5A4C" w:rsidRDefault="00DF7125" w:rsidP="003657F3">
            <w:pPr>
              <w:autoSpaceDE w:val="0"/>
              <w:autoSpaceDN w:val="0"/>
              <w:adjustRightInd w:val="0"/>
              <w:jc w:val="center"/>
              <w:rPr>
                <w:rFonts w:ascii="Arial" w:hAnsi="Arial" w:cs="Arial"/>
              </w:rPr>
            </w:pPr>
            <w:r w:rsidRPr="007C5A4C">
              <w:rPr>
                <w:rFonts w:ascii="Arial" w:hAnsi="Arial" w:cs="Arial"/>
                <w:sz w:val="22"/>
                <w:szCs w:val="22"/>
              </w:rPr>
              <w:t>Елементи критеријума</w:t>
            </w:r>
          </w:p>
        </w:tc>
        <w:tc>
          <w:tcPr>
            <w:tcW w:w="2031" w:type="dxa"/>
          </w:tcPr>
          <w:p w:rsidR="00DF7125" w:rsidRPr="007C5A4C" w:rsidRDefault="00DF7125" w:rsidP="003657F3">
            <w:pPr>
              <w:autoSpaceDE w:val="0"/>
              <w:autoSpaceDN w:val="0"/>
              <w:adjustRightInd w:val="0"/>
              <w:jc w:val="center"/>
              <w:rPr>
                <w:rFonts w:ascii="Arial" w:hAnsi="Arial" w:cs="Arial"/>
              </w:rPr>
            </w:pPr>
            <w:r w:rsidRPr="007C5A4C">
              <w:rPr>
                <w:rFonts w:ascii="Arial" w:hAnsi="Arial" w:cs="Arial"/>
                <w:sz w:val="22"/>
                <w:szCs w:val="22"/>
              </w:rPr>
              <w:t>Пондери</w:t>
            </w:r>
          </w:p>
          <w:p w:rsidR="00DF7125" w:rsidRPr="007C5A4C" w:rsidRDefault="00DF7125" w:rsidP="003657F3">
            <w:pPr>
              <w:autoSpaceDE w:val="0"/>
              <w:autoSpaceDN w:val="0"/>
              <w:adjustRightInd w:val="0"/>
              <w:rPr>
                <w:rFonts w:ascii="Arial" w:hAnsi="Arial" w:cs="Arial"/>
              </w:rPr>
            </w:pPr>
          </w:p>
        </w:tc>
      </w:tr>
      <w:tr w:rsidR="00DF7125" w:rsidRPr="007C5A4C" w:rsidTr="003657F3">
        <w:trPr>
          <w:trHeight w:val="323"/>
        </w:trPr>
        <w:tc>
          <w:tcPr>
            <w:tcW w:w="1075" w:type="dxa"/>
          </w:tcPr>
          <w:p w:rsidR="00DF7125" w:rsidRPr="007C5A4C" w:rsidRDefault="00DF7125" w:rsidP="003657F3">
            <w:pPr>
              <w:autoSpaceDE w:val="0"/>
              <w:autoSpaceDN w:val="0"/>
              <w:adjustRightInd w:val="0"/>
              <w:jc w:val="center"/>
              <w:rPr>
                <w:rFonts w:ascii="Arial" w:hAnsi="Arial" w:cs="Arial"/>
              </w:rPr>
            </w:pPr>
            <w:r w:rsidRPr="007C5A4C">
              <w:rPr>
                <w:rFonts w:ascii="Arial" w:hAnsi="Arial" w:cs="Arial"/>
                <w:sz w:val="22"/>
                <w:szCs w:val="22"/>
              </w:rPr>
              <w:t>1</w:t>
            </w:r>
          </w:p>
        </w:tc>
        <w:tc>
          <w:tcPr>
            <w:tcW w:w="4413" w:type="dxa"/>
          </w:tcPr>
          <w:p w:rsidR="00DF7125" w:rsidRPr="007C5A4C" w:rsidRDefault="00DF7125" w:rsidP="003657F3">
            <w:pPr>
              <w:autoSpaceDE w:val="0"/>
              <w:autoSpaceDN w:val="0"/>
              <w:adjustRightInd w:val="0"/>
              <w:rPr>
                <w:rFonts w:ascii="Arial" w:hAnsi="Arial" w:cs="Arial"/>
              </w:rPr>
            </w:pPr>
            <w:r w:rsidRPr="007C5A4C">
              <w:rPr>
                <w:rFonts w:ascii="Arial" w:hAnsi="Arial" w:cs="Arial"/>
                <w:sz w:val="22"/>
                <w:szCs w:val="22"/>
              </w:rPr>
              <w:t>УКУПНА ЦЕНА ДОБАРА</w:t>
            </w:r>
          </w:p>
        </w:tc>
        <w:tc>
          <w:tcPr>
            <w:tcW w:w="2031" w:type="dxa"/>
            <w:tcBorders>
              <w:bottom w:val="single" w:sz="4" w:space="0" w:color="auto"/>
            </w:tcBorders>
          </w:tcPr>
          <w:p w:rsidR="00DF7125" w:rsidRPr="007C5A4C" w:rsidRDefault="00C17171" w:rsidP="003657F3">
            <w:pPr>
              <w:autoSpaceDE w:val="0"/>
              <w:autoSpaceDN w:val="0"/>
              <w:adjustRightInd w:val="0"/>
              <w:jc w:val="center"/>
              <w:rPr>
                <w:rFonts w:ascii="Arial" w:hAnsi="Arial" w:cs="Arial"/>
                <w:lang w:val="sr-Cyrl-CS"/>
              </w:rPr>
            </w:pPr>
            <w:r>
              <w:rPr>
                <w:rFonts w:ascii="Arial" w:hAnsi="Arial" w:cs="Arial"/>
                <w:sz w:val="22"/>
                <w:szCs w:val="22"/>
              </w:rPr>
              <w:t>8</w:t>
            </w:r>
            <w:r w:rsidR="00DF7125" w:rsidRPr="007C5A4C">
              <w:rPr>
                <w:rFonts w:ascii="Arial" w:hAnsi="Arial" w:cs="Arial"/>
                <w:sz w:val="22"/>
                <w:szCs w:val="22"/>
                <w:lang w:val="sr-Cyrl-CS"/>
              </w:rPr>
              <w:t>0</w:t>
            </w:r>
          </w:p>
        </w:tc>
      </w:tr>
      <w:tr w:rsidR="00DF7125" w:rsidRPr="007C5A4C" w:rsidTr="003657F3">
        <w:trPr>
          <w:trHeight w:val="341"/>
        </w:trPr>
        <w:tc>
          <w:tcPr>
            <w:tcW w:w="1075" w:type="dxa"/>
          </w:tcPr>
          <w:p w:rsidR="00DF7125" w:rsidRPr="007C5A4C" w:rsidRDefault="00DF7125" w:rsidP="003657F3">
            <w:pPr>
              <w:autoSpaceDE w:val="0"/>
              <w:autoSpaceDN w:val="0"/>
              <w:adjustRightInd w:val="0"/>
              <w:jc w:val="center"/>
              <w:rPr>
                <w:rFonts w:ascii="Arial" w:hAnsi="Arial" w:cs="Arial"/>
              </w:rPr>
            </w:pPr>
            <w:r w:rsidRPr="007C5A4C">
              <w:rPr>
                <w:rFonts w:ascii="Arial" w:hAnsi="Arial" w:cs="Arial"/>
                <w:sz w:val="22"/>
                <w:szCs w:val="22"/>
              </w:rPr>
              <w:t>2</w:t>
            </w:r>
          </w:p>
        </w:tc>
        <w:tc>
          <w:tcPr>
            <w:tcW w:w="4413" w:type="dxa"/>
            <w:tcBorders>
              <w:right w:val="single" w:sz="4" w:space="0" w:color="auto"/>
            </w:tcBorders>
          </w:tcPr>
          <w:p w:rsidR="00DF7125" w:rsidRPr="007C5A4C" w:rsidRDefault="00DF7125" w:rsidP="003657F3">
            <w:pPr>
              <w:autoSpaceDE w:val="0"/>
              <w:autoSpaceDN w:val="0"/>
              <w:adjustRightInd w:val="0"/>
              <w:rPr>
                <w:rFonts w:ascii="Arial" w:hAnsi="Arial" w:cs="Arial"/>
                <w:lang w:val="sr-Cyrl-CS"/>
              </w:rPr>
            </w:pPr>
            <w:r w:rsidRPr="007C5A4C">
              <w:rPr>
                <w:rFonts w:ascii="Arial" w:hAnsi="Arial" w:cs="Arial"/>
                <w:sz w:val="22"/>
                <w:szCs w:val="22"/>
              </w:rPr>
              <w:t xml:space="preserve">РОК </w:t>
            </w:r>
            <w:r w:rsidR="00B8401A">
              <w:rPr>
                <w:rFonts w:ascii="Arial" w:hAnsi="Arial" w:cs="Arial"/>
                <w:sz w:val="22"/>
                <w:szCs w:val="22"/>
              </w:rPr>
              <w:t xml:space="preserve">   </w:t>
            </w:r>
            <w:r w:rsidRPr="007C5A4C">
              <w:rPr>
                <w:rFonts w:ascii="Arial" w:hAnsi="Arial" w:cs="Arial"/>
                <w:sz w:val="22"/>
                <w:szCs w:val="22"/>
                <w:lang w:val="sr-Cyrl-CS"/>
              </w:rPr>
              <w:t>ИСПОРУКЕ</w:t>
            </w:r>
          </w:p>
        </w:tc>
        <w:tc>
          <w:tcPr>
            <w:tcW w:w="2031" w:type="dxa"/>
            <w:tcBorders>
              <w:top w:val="single" w:sz="4" w:space="0" w:color="auto"/>
              <w:left w:val="single" w:sz="4" w:space="0" w:color="auto"/>
              <w:bottom w:val="single" w:sz="4" w:space="0" w:color="auto"/>
              <w:right w:val="single" w:sz="4" w:space="0" w:color="auto"/>
            </w:tcBorders>
          </w:tcPr>
          <w:p w:rsidR="00DF7125" w:rsidRPr="007C5A4C" w:rsidRDefault="00DF7125" w:rsidP="003657F3">
            <w:pPr>
              <w:autoSpaceDE w:val="0"/>
              <w:autoSpaceDN w:val="0"/>
              <w:adjustRightInd w:val="0"/>
              <w:rPr>
                <w:rFonts w:ascii="Arial" w:hAnsi="Arial" w:cs="Arial"/>
              </w:rPr>
            </w:pPr>
            <w:r>
              <w:rPr>
                <w:rFonts w:ascii="Arial" w:hAnsi="Arial" w:cs="Arial"/>
                <w:sz w:val="22"/>
                <w:szCs w:val="22"/>
                <w:lang w:val="sr-Cyrl-CS"/>
              </w:rPr>
              <w:t xml:space="preserve">             </w:t>
            </w:r>
            <w:r w:rsidR="00C17171">
              <w:rPr>
                <w:rFonts w:ascii="Arial" w:hAnsi="Arial" w:cs="Arial"/>
                <w:sz w:val="22"/>
                <w:szCs w:val="22"/>
              </w:rPr>
              <w:t>2</w:t>
            </w:r>
            <w:r w:rsidRPr="007C5A4C">
              <w:rPr>
                <w:rFonts w:ascii="Arial" w:hAnsi="Arial" w:cs="Arial"/>
                <w:sz w:val="22"/>
                <w:szCs w:val="22"/>
              </w:rPr>
              <w:t>0</w:t>
            </w:r>
          </w:p>
        </w:tc>
      </w:tr>
      <w:tr w:rsidR="00DF7125" w:rsidRPr="007C5A4C" w:rsidTr="003657F3">
        <w:trPr>
          <w:trHeight w:val="341"/>
        </w:trPr>
        <w:tc>
          <w:tcPr>
            <w:tcW w:w="5488" w:type="dxa"/>
            <w:gridSpan w:val="2"/>
          </w:tcPr>
          <w:p w:rsidR="00DF7125" w:rsidRPr="007C5A4C" w:rsidRDefault="00DF7125" w:rsidP="003657F3">
            <w:pPr>
              <w:autoSpaceDE w:val="0"/>
              <w:autoSpaceDN w:val="0"/>
              <w:adjustRightInd w:val="0"/>
              <w:jc w:val="center"/>
              <w:rPr>
                <w:rFonts w:ascii="Arial" w:hAnsi="Arial" w:cs="Arial"/>
              </w:rPr>
            </w:pPr>
            <w:r w:rsidRPr="007C5A4C">
              <w:rPr>
                <w:rFonts w:ascii="Arial" w:hAnsi="Arial" w:cs="Arial"/>
                <w:sz w:val="22"/>
                <w:szCs w:val="22"/>
              </w:rPr>
              <w:t>УКУПНО:</w:t>
            </w:r>
          </w:p>
        </w:tc>
        <w:tc>
          <w:tcPr>
            <w:tcW w:w="2031" w:type="dxa"/>
          </w:tcPr>
          <w:p w:rsidR="00DF7125" w:rsidRPr="007C5A4C" w:rsidRDefault="00DF7125" w:rsidP="003657F3">
            <w:pPr>
              <w:autoSpaceDE w:val="0"/>
              <w:autoSpaceDN w:val="0"/>
              <w:adjustRightInd w:val="0"/>
              <w:jc w:val="center"/>
              <w:rPr>
                <w:rFonts w:ascii="Arial" w:hAnsi="Arial" w:cs="Arial"/>
              </w:rPr>
            </w:pPr>
            <w:r w:rsidRPr="007C5A4C">
              <w:rPr>
                <w:rFonts w:ascii="Arial" w:hAnsi="Arial" w:cs="Arial"/>
                <w:sz w:val="22"/>
                <w:szCs w:val="22"/>
              </w:rPr>
              <w:t>100</w:t>
            </w:r>
          </w:p>
        </w:tc>
      </w:tr>
    </w:tbl>
    <w:p w:rsidR="00DF7125" w:rsidRPr="007C5A4C" w:rsidRDefault="00DF7125" w:rsidP="00DF7125">
      <w:pPr>
        <w:rPr>
          <w:rFonts w:ascii="Arial" w:hAnsi="Arial" w:cs="Arial"/>
          <w:bCs/>
          <w:sz w:val="22"/>
          <w:szCs w:val="22"/>
          <w:lang w:val="sr-Cyrl-CS"/>
        </w:rPr>
      </w:pPr>
    </w:p>
    <w:p w:rsidR="00DF7125" w:rsidRPr="007C5A4C" w:rsidRDefault="00DF7125" w:rsidP="00DF7125">
      <w:pPr>
        <w:autoSpaceDE w:val="0"/>
        <w:autoSpaceDN w:val="0"/>
        <w:adjustRightInd w:val="0"/>
        <w:rPr>
          <w:rFonts w:ascii="Arial" w:hAnsi="Arial" w:cs="Arial"/>
          <w:sz w:val="22"/>
          <w:szCs w:val="22"/>
          <w:lang w:val="sr-Cyrl-CS"/>
        </w:rPr>
      </w:pPr>
      <w:r w:rsidRPr="007C5A4C">
        <w:rPr>
          <w:rFonts w:ascii="Arial" w:hAnsi="Arial" w:cs="Arial"/>
          <w:sz w:val="22"/>
          <w:szCs w:val="22"/>
          <w:lang w:val="sr-Cyrl-CS"/>
        </w:rPr>
        <w:t xml:space="preserve">           </w:t>
      </w:r>
      <w:r w:rsidRPr="007C5A4C">
        <w:rPr>
          <w:rFonts w:ascii="Arial" w:hAnsi="Arial" w:cs="Arial"/>
          <w:sz w:val="22"/>
          <w:szCs w:val="22"/>
        </w:rPr>
        <w:t xml:space="preserve"> НАЧИН ПРИМЕНЕ МЕТОДОЛОГИЈЕ ДОДЕЛЕ ПОНДЕРА</w:t>
      </w:r>
    </w:p>
    <w:p w:rsidR="00DF7125" w:rsidRPr="007C5A4C" w:rsidRDefault="00DF7125" w:rsidP="00DF7125">
      <w:pPr>
        <w:autoSpaceDE w:val="0"/>
        <w:autoSpaceDN w:val="0"/>
        <w:adjustRightInd w:val="0"/>
        <w:rPr>
          <w:rFonts w:ascii="Arial" w:hAnsi="Arial" w:cs="Arial"/>
          <w:sz w:val="22"/>
          <w:szCs w:val="22"/>
          <w:lang w:val="sr-Cyrl-CS"/>
        </w:rPr>
      </w:pPr>
      <w:r w:rsidRPr="007C5A4C">
        <w:rPr>
          <w:rFonts w:ascii="Arial" w:hAnsi="Arial" w:cs="Arial"/>
          <w:sz w:val="22"/>
          <w:szCs w:val="22"/>
        </w:rPr>
        <w:t xml:space="preserve">I </w:t>
      </w:r>
      <w:r w:rsidRPr="004B4A52">
        <w:rPr>
          <w:rFonts w:ascii="Arial" w:hAnsi="Arial" w:cs="Arial"/>
          <w:b/>
          <w:sz w:val="22"/>
          <w:szCs w:val="22"/>
        </w:rPr>
        <w:t>УКУПНА ЦЕНА ДОБАРА</w:t>
      </w:r>
      <w:r w:rsidRPr="007C5A4C">
        <w:rPr>
          <w:rFonts w:ascii="Arial" w:hAnsi="Arial" w:cs="Arial"/>
          <w:sz w:val="22"/>
          <w:szCs w:val="22"/>
        </w:rPr>
        <w:t xml:space="preserve">: </w:t>
      </w:r>
      <w:r w:rsidRPr="007C5A4C">
        <w:rPr>
          <w:rFonts w:ascii="Arial" w:hAnsi="Arial" w:cs="Arial"/>
          <w:sz w:val="22"/>
          <w:szCs w:val="22"/>
          <w:lang w:val="sr-Cyrl-CS"/>
        </w:rPr>
        <w:t>максимално</w:t>
      </w:r>
      <w:r w:rsidR="00C17171">
        <w:rPr>
          <w:rFonts w:ascii="Arial" w:hAnsi="Arial" w:cs="Arial"/>
          <w:sz w:val="22"/>
          <w:szCs w:val="22"/>
        </w:rPr>
        <w:t xml:space="preserve"> 8</w:t>
      </w:r>
      <w:r w:rsidRPr="007C5A4C">
        <w:rPr>
          <w:rFonts w:ascii="Arial" w:hAnsi="Arial" w:cs="Arial"/>
          <w:sz w:val="22"/>
          <w:szCs w:val="22"/>
          <w:lang w:val="sr-Cyrl-CS"/>
        </w:rPr>
        <w:t>0</w:t>
      </w:r>
      <w:r w:rsidRPr="007C5A4C">
        <w:rPr>
          <w:rFonts w:ascii="Arial" w:hAnsi="Arial" w:cs="Arial"/>
          <w:sz w:val="22"/>
          <w:szCs w:val="22"/>
        </w:rPr>
        <w:t xml:space="preserve"> </w:t>
      </w:r>
      <w:r w:rsidRPr="007C5A4C">
        <w:rPr>
          <w:rFonts w:ascii="Arial" w:hAnsi="Arial" w:cs="Arial"/>
          <w:sz w:val="22"/>
          <w:szCs w:val="22"/>
          <w:lang w:val="sr-Cyrl-CS"/>
        </w:rPr>
        <w:t>пондера</w:t>
      </w:r>
    </w:p>
    <w:p w:rsidR="00DF7125" w:rsidRPr="007C5A4C" w:rsidRDefault="00DF7125" w:rsidP="00DF7125">
      <w:pPr>
        <w:autoSpaceDE w:val="0"/>
        <w:autoSpaceDN w:val="0"/>
        <w:adjustRightInd w:val="0"/>
        <w:rPr>
          <w:rFonts w:ascii="Arial" w:hAnsi="Arial" w:cs="Arial"/>
          <w:sz w:val="22"/>
          <w:szCs w:val="22"/>
        </w:rPr>
      </w:pPr>
      <w:proofErr w:type="gramStart"/>
      <w:r w:rsidRPr="007C5A4C">
        <w:rPr>
          <w:rFonts w:ascii="Arial" w:hAnsi="Arial" w:cs="Arial"/>
          <w:sz w:val="22"/>
          <w:szCs w:val="22"/>
        </w:rPr>
        <w:t>табела</w:t>
      </w:r>
      <w:proofErr w:type="gramEnd"/>
      <w:r w:rsidRPr="007C5A4C">
        <w:rPr>
          <w:rFonts w:ascii="Arial" w:hAnsi="Arial" w:cs="Arial"/>
          <w:sz w:val="22"/>
          <w:szCs w:val="22"/>
        </w:rPr>
        <w:t xml:space="preserve"> са пондерима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4"/>
        <w:gridCol w:w="4710"/>
        <w:gridCol w:w="2094"/>
      </w:tblGrid>
      <w:tr w:rsidR="00DF7125" w:rsidRPr="007C5A4C" w:rsidTr="003657F3">
        <w:trPr>
          <w:trHeight w:val="291"/>
        </w:trPr>
        <w:tc>
          <w:tcPr>
            <w:tcW w:w="714" w:type="dxa"/>
          </w:tcPr>
          <w:p w:rsidR="00DF7125" w:rsidRPr="007C5A4C" w:rsidRDefault="00DF7125" w:rsidP="003657F3">
            <w:pPr>
              <w:jc w:val="center"/>
              <w:rPr>
                <w:rFonts w:ascii="Arial" w:hAnsi="Arial" w:cs="Arial"/>
                <w:bCs/>
              </w:rPr>
            </w:pPr>
            <w:r w:rsidRPr="007C5A4C">
              <w:rPr>
                <w:rFonts w:ascii="Arial" w:hAnsi="Arial" w:cs="Arial"/>
                <w:bCs/>
                <w:sz w:val="22"/>
                <w:szCs w:val="22"/>
              </w:rPr>
              <w:t>Р.б.</w:t>
            </w:r>
          </w:p>
        </w:tc>
        <w:tc>
          <w:tcPr>
            <w:tcW w:w="4710" w:type="dxa"/>
          </w:tcPr>
          <w:p w:rsidR="00DF7125" w:rsidRPr="007C5A4C" w:rsidRDefault="00DF7125" w:rsidP="003657F3">
            <w:pPr>
              <w:jc w:val="center"/>
              <w:rPr>
                <w:rFonts w:ascii="Arial" w:hAnsi="Arial" w:cs="Arial"/>
                <w:bCs/>
              </w:rPr>
            </w:pPr>
            <w:r w:rsidRPr="007C5A4C">
              <w:rPr>
                <w:rFonts w:ascii="Arial" w:hAnsi="Arial" w:cs="Arial"/>
                <w:bCs/>
                <w:sz w:val="22"/>
                <w:szCs w:val="22"/>
              </w:rPr>
              <w:t>Опис</w:t>
            </w:r>
          </w:p>
        </w:tc>
        <w:tc>
          <w:tcPr>
            <w:tcW w:w="2094" w:type="dxa"/>
          </w:tcPr>
          <w:p w:rsidR="00DF7125" w:rsidRPr="007C5A4C" w:rsidRDefault="00DF7125" w:rsidP="003657F3">
            <w:pPr>
              <w:jc w:val="center"/>
              <w:rPr>
                <w:rFonts w:ascii="Arial" w:hAnsi="Arial" w:cs="Arial"/>
                <w:bCs/>
              </w:rPr>
            </w:pPr>
            <w:r w:rsidRPr="007C5A4C">
              <w:rPr>
                <w:rFonts w:ascii="Arial" w:hAnsi="Arial" w:cs="Arial"/>
                <w:bCs/>
                <w:sz w:val="22"/>
                <w:szCs w:val="22"/>
              </w:rPr>
              <w:t>Пондери</w:t>
            </w:r>
          </w:p>
        </w:tc>
      </w:tr>
      <w:tr w:rsidR="00DF7125" w:rsidRPr="007C5A4C" w:rsidTr="003657F3">
        <w:trPr>
          <w:trHeight w:val="307"/>
        </w:trPr>
        <w:tc>
          <w:tcPr>
            <w:tcW w:w="714" w:type="dxa"/>
          </w:tcPr>
          <w:p w:rsidR="00DF7125" w:rsidRPr="007C5A4C" w:rsidRDefault="00DF7125" w:rsidP="003657F3">
            <w:pPr>
              <w:jc w:val="center"/>
              <w:rPr>
                <w:rFonts w:ascii="Arial" w:hAnsi="Arial" w:cs="Arial"/>
                <w:bCs/>
              </w:rPr>
            </w:pPr>
            <w:r w:rsidRPr="007C5A4C">
              <w:rPr>
                <w:rFonts w:ascii="Arial" w:hAnsi="Arial" w:cs="Arial"/>
                <w:bCs/>
                <w:sz w:val="22"/>
                <w:szCs w:val="22"/>
              </w:rPr>
              <w:t>1.</w:t>
            </w:r>
          </w:p>
        </w:tc>
        <w:tc>
          <w:tcPr>
            <w:tcW w:w="4710" w:type="dxa"/>
          </w:tcPr>
          <w:p w:rsidR="00DF7125" w:rsidRPr="007C5A4C" w:rsidRDefault="00DF7125" w:rsidP="003657F3">
            <w:pPr>
              <w:jc w:val="center"/>
              <w:rPr>
                <w:rFonts w:ascii="Arial" w:hAnsi="Arial" w:cs="Arial"/>
                <w:bCs/>
              </w:rPr>
            </w:pPr>
            <w:r w:rsidRPr="007C5A4C">
              <w:rPr>
                <w:rFonts w:ascii="Arial" w:hAnsi="Arial" w:cs="Arial"/>
                <w:bCs/>
                <w:sz w:val="22"/>
                <w:szCs w:val="22"/>
              </w:rPr>
              <w:t>најнижа понућена цена</w:t>
            </w:r>
          </w:p>
        </w:tc>
        <w:tc>
          <w:tcPr>
            <w:tcW w:w="2094" w:type="dxa"/>
          </w:tcPr>
          <w:p w:rsidR="00DF7125" w:rsidRPr="007C5A4C" w:rsidRDefault="00C17171" w:rsidP="003657F3">
            <w:pPr>
              <w:jc w:val="center"/>
              <w:rPr>
                <w:rFonts w:ascii="Arial" w:hAnsi="Arial" w:cs="Arial"/>
                <w:bCs/>
                <w:lang w:val="sr-Cyrl-CS"/>
              </w:rPr>
            </w:pPr>
            <w:r>
              <w:rPr>
                <w:rFonts w:ascii="Arial" w:hAnsi="Arial" w:cs="Arial"/>
                <w:bCs/>
                <w:sz w:val="22"/>
                <w:szCs w:val="22"/>
              </w:rPr>
              <w:t>8</w:t>
            </w:r>
            <w:r w:rsidR="00DF7125" w:rsidRPr="007C5A4C">
              <w:rPr>
                <w:rFonts w:ascii="Arial" w:hAnsi="Arial" w:cs="Arial"/>
                <w:bCs/>
                <w:sz w:val="22"/>
                <w:szCs w:val="22"/>
                <w:lang w:val="sr-Cyrl-CS"/>
              </w:rPr>
              <w:t>0</w:t>
            </w:r>
          </w:p>
        </w:tc>
      </w:tr>
    </w:tbl>
    <w:p w:rsidR="00DF7125" w:rsidRPr="007C5A4C" w:rsidRDefault="00DF7125" w:rsidP="00DF7125">
      <w:pPr>
        <w:rPr>
          <w:rFonts w:ascii="Arial" w:hAnsi="Arial" w:cs="Arial"/>
          <w:bCs/>
          <w:sz w:val="22"/>
          <w:szCs w:val="22"/>
          <w:lang w:val="sr-Cyrl-CS"/>
        </w:rPr>
      </w:pPr>
    </w:p>
    <w:p w:rsidR="00DF7125" w:rsidRPr="007C5A4C" w:rsidRDefault="00DF7125" w:rsidP="00DF7125">
      <w:pPr>
        <w:autoSpaceDE w:val="0"/>
        <w:autoSpaceDN w:val="0"/>
        <w:adjustRightInd w:val="0"/>
        <w:rPr>
          <w:rFonts w:ascii="Arial" w:hAnsi="Arial" w:cs="Arial"/>
          <w:sz w:val="22"/>
          <w:szCs w:val="22"/>
        </w:rPr>
      </w:pPr>
      <w:r w:rsidRPr="007C5A4C">
        <w:rPr>
          <w:rFonts w:ascii="Arial" w:hAnsi="Arial" w:cs="Arial"/>
          <w:sz w:val="22"/>
          <w:szCs w:val="22"/>
        </w:rPr>
        <w:t>Вредновање осталих понуда за овај елемент критеријума израчунава се по формули:</w:t>
      </w:r>
    </w:p>
    <w:p w:rsidR="00DF7125" w:rsidRPr="007C5A4C" w:rsidRDefault="00DF7125" w:rsidP="00DF7125">
      <w:pPr>
        <w:autoSpaceDE w:val="0"/>
        <w:autoSpaceDN w:val="0"/>
        <w:adjustRightInd w:val="0"/>
        <w:jc w:val="center"/>
        <w:rPr>
          <w:rFonts w:ascii="Arial" w:hAnsi="Arial" w:cs="Arial"/>
          <w:sz w:val="22"/>
          <w:szCs w:val="22"/>
          <w:u w:val="single"/>
        </w:rPr>
      </w:pPr>
      <w:r w:rsidRPr="007C5A4C">
        <w:rPr>
          <w:rFonts w:ascii="Arial" w:hAnsi="Arial" w:cs="Arial"/>
          <w:sz w:val="22"/>
          <w:szCs w:val="22"/>
          <w:u w:val="single"/>
        </w:rPr>
        <w:t>Најнижа понуђена укупна цена х максималан број пондера</w:t>
      </w:r>
    </w:p>
    <w:p w:rsidR="00DF7125" w:rsidRPr="007C5A4C" w:rsidRDefault="00DF7125" w:rsidP="00DF7125">
      <w:pPr>
        <w:autoSpaceDE w:val="0"/>
        <w:autoSpaceDN w:val="0"/>
        <w:adjustRightInd w:val="0"/>
        <w:jc w:val="center"/>
        <w:rPr>
          <w:rFonts w:ascii="Arial" w:hAnsi="Arial" w:cs="Arial"/>
          <w:sz w:val="22"/>
          <w:szCs w:val="22"/>
        </w:rPr>
      </w:pPr>
      <w:r w:rsidRPr="007C5A4C">
        <w:rPr>
          <w:rFonts w:ascii="Arial" w:hAnsi="Arial" w:cs="Arial"/>
          <w:sz w:val="22"/>
          <w:szCs w:val="22"/>
        </w:rPr>
        <w:t>Укупна цена из понуде која се рангира</w:t>
      </w:r>
    </w:p>
    <w:p w:rsidR="00DF7125" w:rsidRPr="007C5A4C" w:rsidRDefault="00DF7125" w:rsidP="00DF7125">
      <w:pPr>
        <w:autoSpaceDE w:val="0"/>
        <w:autoSpaceDN w:val="0"/>
        <w:adjustRightInd w:val="0"/>
        <w:rPr>
          <w:rFonts w:ascii="Arial" w:hAnsi="Arial" w:cs="Arial"/>
          <w:sz w:val="22"/>
          <w:szCs w:val="22"/>
          <w:lang w:val="sr-Cyrl-CS"/>
        </w:rPr>
      </w:pPr>
      <w:r w:rsidRPr="004B4A52">
        <w:rPr>
          <w:rFonts w:ascii="Arial" w:hAnsi="Arial" w:cs="Arial"/>
          <w:b/>
          <w:sz w:val="22"/>
          <w:szCs w:val="22"/>
        </w:rPr>
        <w:t xml:space="preserve">II РОК </w:t>
      </w:r>
      <w:r w:rsidR="00B8401A" w:rsidRPr="004B4A52">
        <w:rPr>
          <w:rFonts w:ascii="Arial" w:hAnsi="Arial" w:cs="Arial"/>
          <w:b/>
          <w:sz w:val="22"/>
          <w:szCs w:val="22"/>
        </w:rPr>
        <w:t xml:space="preserve">   </w:t>
      </w:r>
      <w:r w:rsidRPr="004B4A52">
        <w:rPr>
          <w:rFonts w:ascii="Arial" w:hAnsi="Arial" w:cs="Arial"/>
          <w:b/>
          <w:sz w:val="22"/>
          <w:szCs w:val="22"/>
        </w:rPr>
        <w:t>ИСПОРУКЕ</w:t>
      </w:r>
      <w:r w:rsidRPr="007C5A4C">
        <w:rPr>
          <w:rFonts w:ascii="Arial" w:hAnsi="Arial" w:cs="Arial"/>
          <w:sz w:val="22"/>
          <w:szCs w:val="22"/>
        </w:rPr>
        <w:t xml:space="preserve">: </w:t>
      </w:r>
      <w:r w:rsidRPr="007C5A4C">
        <w:rPr>
          <w:rFonts w:ascii="Arial" w:hAnsi="Arial" w:cs="Arial"/>
          <w:sz w:val="22"/>
          <w:szCs w:val="22"/>
          <w:lang w:val="sr-Cyrl-CS"/>
        </w:rPr>
        <w:t>максимално</w:t>
      </w:r>
      <w:r w:rsidRPr="007C5A4C">
        <w:rPr>
          <w:rFonts w:ascii="Arial" w:hAnsi="Arial" w:cs="Arial"/>
          <w:sz w:val="22"/>
          <w:szCs w:val="22"/>
        </w:rPr>
        <w:t xml:space="preserve"> </w:t>
      </w:r>
      <w:r>
        <w:rPr>
          <w:rFonts w:ascii="Arial" w:hAnsi="Arial" w:cs="Arial"/>
          <w:sz w:val="22"/>
          <w:szCs w:val="22"/>
        </w:rPr>
        <w:t>3</w:t>
      </w:r>
      <w:r w:rsidRPr="007C5A4C">
        <w:rPr>
          <w:rFonts w:ascii="Arial" w:hAnsi="Arial" w:cs="Arial"/>
          <w:sz w:val="22"/>
          <w:szCs w:val="22"/>
        </w:rPr>
        <w:t xml:space="preserve">0 </w:t>
      </w:r>
      <w:r w:rsidRPr="007C5A4C">
        <w:rPr>
          <w:rFonts w:ascii="Arial" w:hAnsi="Arial" w:cs="Arial"/>
          <w:sz w:val="22"/>
          <w:szCs w:val="22"/>
          <w:lang w:val="sr-Cyrl-CS"/>
        </w:rPr>
        <w:t>пондера</w:t>
      </w:r>
    </w:p>
    <w:p w:rsidR="00DF7125" w:rsidRPr="007C5A4C" w:rsidRDefault="00DF7125" w:rsidP="00DF7125">
      <w:pPr>
        <w:autoSpaceDE w:val="0"/>
        <w:autoSpaceDN w:val="0"/>
        <w:adjustRightInd w:val="0"/>
        <w:rPr>
          <w:rFonts w:ascii="Arial" w:hAnsi="Arial" w:cs="Arial"/>
          <w:sz w:val="22"/>
          <w:szCs w:val="22"/>
          <w:lang w:val="sr-Cyrl-CS"/>
        </w:rPr>
      </w:pPr>
      <w:r w:rsidRPr="007C5A4C">
        <w:rPr>
          <w:rFonts w:ascii="Arial" w:hAnsi="Arial" w:cs="Arial"/>
          <w:sz w:val="22"/>
          <w:szCs w:val="22"/>
          <w:lang w:val="sr-Cyrl-CS"/>
        </w:rPr>
        <w:lastRenderedPageBreak/>
        <w:t>табела са пондерима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4"/>
        <w:gridCol w:w="4710"/>
        <w:gridCol w:w="2094"/>
      </w:tblGrid>
      <w:tr w:rsidR="00DF7125" w:rsidRPr="007C5A4C" w:rsidTr="003657F3">
        <w:trPr>
          <w:trHeight w:val="291"/>
        </w:trPr>
        <w:tc>
          <w:tcPr>
            <w:tcW w:w="714" w:type="dxa"/>
          </w:tcPr>
          <w:p w:rsidR="00DF7125" w:rsidRPr="007C5A4C" w:rsidRDefault="00DF7125" w:rsidP="003657F3">
            <w:pPr>
              <w:jc w:val="center"/>
              <w:rPr>
                <w:rFonts w:ascii="Arial" w:hAnsi="Arial" w:cs="Arial"/>
                <w:bCs/>
              </w:rPr>
            </w:pPr>
            <w:r w:rsidRPr="007C5A4C">
              <w:rPr>
                <w:rFonts w:ascii="Arial" w:hAnsi="Arial" w:cs="Arial"/>
                <w:bCs/>
                <w:sz w:val="22"/>
                <w:szCs w:val="22"/>
              </w:rPr>
              <w:t>Р.б.</w:t>
            </w:r>
          </w:p>
        </w:tc>
        <w:tc>
          <w:tcPr>
            <w:tcW w:w="4710" w:type="dxa"/>
          </w:tcPr>
          <w:p w:rsidR="00DF7125" w:rsidRPr="007C5A4C" w:rsidRDefault="00DF7125" w:rsidP="003657F3">
            <w:pPr>
              <w:jc w:val="center"/>
              <w:rPr>
                <w:rFonts w:ascii="Arial" w:hAnsi="Arial" w:cs="Arial"/>
                <w:bCs/>
              </w:rPr>
            </w:pPr>
            <w:r w:rsidRPr="007C5A4C">
              <w:rPr>
                <w:rFonts w:ascii="Arial" w:hAnsi="Arial" w:cs="Arial"/>
                <w:bCs/>
                <w:sz w:val="22"/>
                <w:szCs w:val="22"/>
              </w:rPr>
              <w:t>Опис</w:t>
            </w:r>
          </w:p>
        </w:tc>
        <w:tc>
          <w:tcPr>
            <w:tcW w:w="2094" w:type="dxa"/>
          </w:tcPr>
          <w:p w:rsidR="00DF7125" w:rsidRPr="007C5A4C" w:rsidRDefault="00DF7125" w:rsidP="003657F3">
            <w:pPr>
              <w:jc w:val="center"/>
              <w:rPr>
                <w:rFonts w:ascii="Arial" w:hAnsi="Arial" w:cs="Arial"/>
                <w:bCs/>
              </w:rPr>
            </w:pPr>
            <w:r w:rsidRPr="007C5A4C">
              <w:rPr>
                <w:rFonts w:ascii="Arial" w:hAnsi="Arial" w:cs="Arial"/>
                <w:bCs/>
                <w:sz w:val="22"/>
                <w:szCs w:val="22"/>
              </w:rPr>
              <w:t>Пондери</w:t>
            </w:r>
          </w:p>
        </w:tc>
      </w:tr>
      <w:tr w:rsidR="00DF7125" w:rsidRPr="007C5A4C" w:rsidTr="003657F3">
        <w:trPr>
          <w:trHeight w:val="307"/>
        </w:trPr>
        <w:tc>
          <w:tcPr>
            <w:tcW w:w="714" w:type="dxa"/>
          </w:tcPr>
          <w:p w:rsidR="00DF7125" w:rsidRPr="007C5A4C" w:rsidRDefault="00DF7125" w:rsidP="003657F3">
            <w:pPr>
              <w:jc w:val="center"/>
              <w:rPr>
                <w:rFonts w:ascii="Arial" w:hAnsi="Arial" w:cs="Arial"/>
                <w:bCs/>
              </w:rPr>
            </w:pPr>
            <w:r w:rsidRPr="007C5A4C">
              <w:rPr>
                <w:rFonts w:ascii="Arial" w:hAnsi="Arial" w:cs="Arial"/>
                <w:bCs/>
                <w:sz w:val="22"/>
                <w:szCs w:val="22"/>
              </w:rPr>
              <w:t>1.</w:t>
            </w:r>
          </w:p>
        </w:tc>
        <w:tc>
          <w:tcPr>
            <w:tcW w:w="4710" w:type="dxa"/>
          </w:tcPr>
          <w:p w:rsidR="00DF7125" w:rsidRPr="007C5A4C" w:rsidRDefault="00DF7125" w:rsidP="003657F3">
            <w:pPr>
              <w:jc w:val="center"/>
              <w:rPr>
                <w:rFonts w:ascii="Arial" w:hAnsi="Arial" w:cs="Arial"/>
                <w:bCs/>
                <w:lang w:val="sr-Cyrl-CS"/>
              </w:rPr>
            </w:pPr>
            <w:r w:rsidRPr="007C5A4C">
              <w:rPr>
                <w:rFonts w:ascii="Arial" w:hAnsi="Arial" w:cs="Arial"/>
                <w:bCs/>
                <w:sz w:val="22"/>
                <w:szCs w:val="22"/>
                <w:lang w:val="sr-Cyrl-CS"/>
              </w:rPr>
              <w:t>Најкраћи рок испоруке</w:t>
            </w:r>
          </w:p>
        </w:tc>
        <w:tc>
          <w:tcPr>
            <w:tcW w:w="2094" w:type="dxa"/>
          </w:tcPr>
          <w:p w:rsidR="00DF7125" w:rsidRPr="007C5A4C" w:rsidRDefault="00C17171" w:rsidP="003657F3">
            <w:pPr>
              <w:jc w:val="center"/>
              <w:rPr>
                <w:rFonts w:ascii="Arial" w:hAnsi="Arial" w:cs="Arial"/>
                <w:bCs/>
                <w:lang w:val="sr-Cyrl-CS"/>
              </w:rPr>
            </w:pPr>
            <w:r>
              <w:rPr>
                <w:rFonts w:ascii="Arial" w:hAnsi="Arial" w:cs="Arial"/>
                <w:bCs/>
                <w:sz w:val="22"/>
                <w:szCs w:val="22"/>
              </w:rPr>
              <w:t>2</w:t>
            </w:r>
            <w:r w:rsidR="00DF7125" w:rsidRPr="007C5A4C">
              <w:rPr>
                <w:rFonts w:ascii="Arial" w:hAnsi="Arial" w:cs="Arial"/>
                <w:bCs/>
                <w:sz w:val="22"/>
                <w:szCs w:val="22"/>
                <w:lang w:val="sr-Cyrl-CS"/>
              </w:rPr>
              <w:t>0</w:t>
            </w:r>
          </w:p>
        </w:tc>
      </w:tr>
    </w:tbl>
    <w:p w:rsidR="00DF7125" w:rsidRPr="007C5A4C" w:rsidRDefault="00DF7125" w:rsidP="00DF7125">
      <w:pPr>
        <w:autoSpaceDE w:val="0"/>
        <w:autoSpaceDN w:val="0"/>
        <w:adjustRightInd w:val="0"/>
        <w:rPr>
          <w:rFonts w:ascii="Arial" w:hAnsi="Arial" w:cs="Arial"/>
          <w:b/>
          <w:sz w:val="22"/>
          <w:szCs w:val="22"/>
          <w:lang w:val="sr-Cyrl-CS"/>
        </w:rPr>
      </w:pPr>
      <w:r w:rsidRPr="007C5A4C">
        <w:rPr>
          <w:rFonts w:ascii="Arial" w:hAnsi="Arial" w:cs="Arial"/>
          <w:sz w:val="22"/>
          <w:szCs w:val="22"/>
        </w:rPr>
        <w:t>Вредновање осталих понуда за овај елемент критеријума израчунава се по формули</w:t>
      </w:r>
      <w:r w:rsidRPr="007C5A4C">
        <w:rPr>
          <w:rFonts w:ascii="Arial" w:hAnsi="Arial" w:cs="Arial"/>
          <w:sz w:val="22"/>
          <w:szCs w:val="22"/>
          <w:lang w:val="sr-Cyrl-CS"/>
        </w:rPr>
        <w:t>:</w:t>
      </w:r>
    </w:p>
    <w:p w:rsidR="00DF7125" w:rsidRPr="007C5A4C" w:rsidRDefault="00DF7125" w:rsidP="00DF7125">
      <w:pPr>
        <w:autoSpaceDE w:val="0"/>
        <w:autoSpaceDN w:val="0"/>
        <w:adjustRightInd w:val="0"/>
        <w:rPr>
          <w:rFonts w:ascii="Arial" w:hAnsi="Arial" w:cs="Arial"/>
          <w:sz w:val="22"/>
          <w:szCs w:val="22"/>
          <w:u w:val="single"/>
        </w:rPr>
      </w:pPr>
      <w:r w:rsidRPr="007C5A4C">
        <w:rPr>
          <w:rFonts w:ascii="Arial" w:hAnsi="Arial" w:cs="Arial"/>
          <w:sz w:val="22"/>
          <w:szCs w:val="22"/>
          <w:u w:val="single"/>
        </w:rPr>
        <w:t>Најкраћи понуђен</w:t>
      </w:r>
      <w:r w:rsidRPr="007C5A4C">
        <w:rPr>
          <w:rFonts w:ascii="Arial" w:hAnsi="Arial" w:cs="Arial"/>
          <w:sz w:val="22"/>
          <w:szCs w:val="22"/>
          <w:u w:val="single"/>
          <w:lang w:val="sr-Cyrl-CS"/>
        </w:rPr>
        <w:t>и</w:t>
      </w:r>
      <w:r w:rsidRPr="007C5A4C">
        <w:rPr>
          <w:rFonts w:ascii="Arial" w:hAnsi="Arial" w:cs="Arial"/>
          <w:sz w:val="22"/>
          <w:szCs w:val="22"/>
          <w:u w:val="single"/>
        </w:rPr>
        <w:t xml:space="preserve"> </w:t>
      </w:r>
      <w:r w:rsidRPr="007C5A4C">
        <w:rPr>
          <w:rFonts w:ascii="Arial" w:hAnsi="Arial" w:cs="Arial"/>
          <w:sz w:val="22"/>
          <w:szCs w:val="22"/>
          <w:u w:val="single"/>
          <w:lang w:val="sr-Cyrl-CS"/>
        </w:rPr>
        <w:t>рок испоруке</w:t>
      </w:r>
      <w:r w:rsidRPr="007C5A4C">
        <w:rPr>
          <w:rFonts w:ascii="Arial" w:hAnsi="Arial" w:cs="Arial"/>
          <w:sz w:val="22"/>
          <w:szCs w:val="22"/>
          <w:u w:val="single"/>
        </w:rPr>
        <w:t xml:space="preserve"> х максималан број пондера</w:t>
      </w:r>
    </w:p>
    <w:p w:rsidR="00DF7125" w:rsidRPr="007C5A4C" w:rsidRDefault="00DF7125" w:rsidP="00DF7125">
      <w:pPr>
        <w:autoSpaceDE w:val="0"/>
        <w:autoSpaceDN w:val="0"/>
        <w:adjustRightInd w:val="0"/>
        <w:rPr>
          <w:rFonts w:ascii="Arial" w:hAnsi="Arial" w:cs="Arial"/>
          <w:sz w:val="22"/>
          <w:szCs w:val="22"/>
        </w:rPr>
      </w:pPr>
      <w:r w:rsidRPr="007C5A4C">
        <w:rPr>
          <w:rFonts w:ascii="Arial" w:hAnsi="Arial" w:cs="Arial"/>
          <w:sz w:val="22"/>
          <w:szCs w:val="22"/>
          <w:lang w:val="sr-Cyrl-CS"/>
        </w:rPr>
        <w:t xml:space="preserve">            Понуђени рок испоруке </w:t>
      </w:r>
      <w:r w:rsidRPr="007C5A4C">
        <w:rPr>
          <w:rFonts w:ascii="Arial" w:hAnsi="Arial" w:cs="Arial"/>
          <w:sz w:val="22"/>
          <w:szCs w:val="22"/>
        </w:rPr>
        <w:t xml:space="preserve"> кој</w:t>
      </w:r>
      <w:r w:rsidRPr="007C5A4C">
        <w:rPr>
          <w:rFonts w:ascii="Arial" w:hAnsi="Arial" w:cs="Arial"/>
          <w:sz w:val="22"/>
          <w:szCs w:val="22"/>
          <w:lang w:val="sr-Cyrl-CS"/>
        </w:rPr>
        <w:t>и</w:t>
      </w:r>
      <w:r w:rsidRPr="007C5A4C">
        <w:rPr>
          <w:rFonts w:ascii="Arial" w:hAnsi="Arial" w:cs="Arial"/>
          <w:sz w:val="22"/>
          <w:szCs w:val="22"/>
        </w:rPr>
        <w:t xml:space="preserve"> се рангира</w:t>
      </w:r>
    </w:p>
    <w:p w:rsidR="00DF7125" w:rsidRPr="007C5A4C" w:rsidRDefault="00DF7125" w:rsidP="00DF7125">
      <w:pPr>
        <w:autoSpaceDE w:val="0"/>
        <w:autoSpaceDN w:val="0"/>
        <w:adjustRightInd w:val="0"/>
        <w:rPr>
          <w:rFonts w:ascii="Arial" w:hAnsi="Arial" w:cs="Arial"/>
          <w:b/>
          <w:sz w:val="22"/>
          <w:szCs w:val="22"/>
          <w:lang w:val="sr-Cyrl-CS"/>
        </w:rPr>
      </w:pPr>
    </w:p>
    <w:p w:rsidR="00DF7125" w:rsidRPr="007C5A4C" w:rsidRDefault="00DF7125" w:rsidP="00DF7125">
      <w:pPr>
        <w:ind w:left="360"/>
        <w:rPr>
          <w:rFonts w:ascii="Arial" w:hAnsi="Arial" w:cs="Arial"/>
          <w:bCs/>
          <w:sz w:val="22"/>
          <w:szCs w:val="22"/>
          <w:lang w:val="sr-Cyrl-CS"/>
        </w:rPr>
      </w:pPr>
      <w:r w:rsidRPr="007C5A4C">
        <w:rPr>
          <w:rFonts w:ascii="Arial" w:hAnsi="Arial" w:cs="Arial"/>
          <w:bCs/>
          <w:sz w:val="22"/>
          <w:szCs w:val="22"/>
          <w:lang w:val="sr-Cyrl-CS"/>
        </w:rPr>
        <w:t xml:space="preserve">*Испорука добара вршиће се сукцесивно </w:t>
      </w:r>
      <w:r>
        <w:rPr>
          <w:rFonts w:ascii="Arial" w:hAnsi="Arial" w:cs="Arial"/>
          <w:bCs/>
          <w:sz w:val="22"/>
          <w:szCs w:val="22"/>
          <w:lang w:val="sr-Cyrl-CS"/>
        </w:rPr>
        <w:t xml:space="preserve"> на основу  писменог захтева </w:t>
      </w:r>
      <w:r w:rsidRPr="007C5A4C">
        <w:rPr>
          <w:rFonts w:ascii="Arial" w:hAnsi="Arial" w:cs="Arial"/>
          <w:bCs/>
          <w:sz w:val="22"/>
          <w:szCs w:val="22"/>
          <w:lang w:val="sr-Cyrl-CS"/>
        </w:rPr>
        <w:t xml:space="preserve"> наручиоца</w:t>
      </w:r>
      <w:r>
        <w:rPr>
          <w:rFonts w:ascii="Arial" w:hAnsi="Arial" w:cs="Arial"/>
          <w:bCs/>
          <w:sz w:val="22"/>
          <w:szCs w:val="22"/>
          <w:lang w:val="sr-Cyrl-CS"/>
        </w:rPr>
        <w:t xml:space="preserve"> са количинама , врсти добара и месту испоруке.</w:t>
      </w:r>
    </w:p>
    <w:p w:rsidR="00DF7125" w:rsidRPr="00AA1047" w:rsidRDefault="00DF7125" w:rsidP="00DF7125">
      <w:pPr>
        <w:rPr>
          <w:rFonts w:ascii="Arial" w:hAnsi="Arial" w:cs="Arial"/>
          <w:sz w:val="22"/>
          <w:szCs w:val="22"/>
        </w:rPr>
      </w:pPr>
      <w:r w:rsidRPr="007C5A4C">
        <w:rPr>
          <w:rFonts w:ascii="Arial" w:hAnsi="Arial" w:cs="Arial"/>
          <w:sz w:val="22"/>
          <w:szCs w:val="22"/>
          <w:lang w:val="sr-Cyrl-CS"/>
        </w:rPr>
        <w:t xml:space="preserve"> </w:t>
      </w:r>
      <w:r w:rsidRPr="007C5A4C">
        <w:rPr>
          <w:rFonts w:ascii="Arial" w:hAnsi="Arial" w:cs="Arial"/>
          <w:sz w:val="22"/>
          <w:szCs w:val="22"/>
        </w:rPr>
        <w:t xml:space="preserve">   </w:t>
      </w:r>
    </w:p>
    <w:tbl>
      <w:tblPr>
        <w:tblpPr w:leftFromText="180" w:rightFromText="180" w:vertAnchor="text" w:horzAnchor="margin" w:tblpY="32"/>
        <w:tblW w:w="7479" w:type="dxa"/>
        <w:tblLook w:val="04A0"/>
      </w:tblPr>
      <w:tblGrid>
        <w:gridCol w:w="7479"/>
      </w:tblGrid>
      <w:tr w:rsidR="00AA1047" w:rsidRPr="0010239C" w:rsidTr="00580820">
        <w:trPr>
          <w:trHeight w:val="315"/>
        </w:trPr>
        <w:tc>
          <w:tcPr>
            <w:tcW w:w="7479"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AA1047" w:rsidRPr="00580820" w:rsidRDefault="00AA1047" w:rsidP="00AA1047">
            <w:pPr>
              <w:autoSpaceDE w:val="0"/>
              <w:autoSpaceDN w:val="0"/>
              <w:adjustRightInd w:val="0"/>
              <w:rPr>
                <w:rFonts w:ascii="Arial" w:hAnsi="Arial" w:cs="Arial"/>
                <w:b/>
              </w:rPr>
            </w:pPr>
            <w:r w:rsidRPr="00580820">
              <w:rPr>
                <w:rFonts w:ascii="Arial" w:hAnsi="Arial" w:cs="Arial"/>
                <w:b/>
                <w:lang w:val="sr-Cyrl-CS"/>
              </w:rPr>
              <w:t xml:space="preserve">Место испоруке </w:t>
            </w:r>
            <w:r w:rsidRPr="00580820">
              <w:rPr>
                <w:rFonts w:ascii="Arial" w:hAnsi="Arial" w:cs="Arial"/>
                <w:b/>
              </w:rPr>
              <w:t>су следеће адресе наручиоца :</w:t>
            </w:r>
          </w:p>
          <w:p w:rsidR="00AA1047" w:rsidRPr="00580820" w:rsidRDefault="00AA1047" w:rsidP="00AA1047">
            <w:pPr>
              <w:rPr>
                <w:rFonts w:ascii="Arial" w:hAnsi="Arial" w:cs="Arial"/>
                <w:b/>
                <w:bCs/>
                <w:lang w:eastAsia="en-US"/>
              </w:rPr>
            </w:pPr>
          </w:p>
        </w:tc>
      </w:tr>
      <w:tr w:rsidR="00AA1047" w:rsidRPr="00275483"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Default="00AA1047" w:rsidP="00AA1047">
            <w:pPr>
              <w:rPr>
                <w:rFonts w:ascii="Arial" w:hAnsi="Arial" w:cs="Arial"/>
                <w:lang w:val="sr-Cyrl-CS" w:eastAsia="en-US"/>
              </w:rPr>
            </w:pPr>
            <w:r w:rsidRPr="0010239C">
              <w:rPr>
                <w:rFonts w:ascii="Arial" w:hAnsi="Arial" w:cs="Arial"/>
                <w:sz w:val="22"/>
                <w:szCs w:val="22"/>
                <w:lang w:val="sr-Cyrl-CS" w:eastAsia="en-US"/>
              </w:rPr>
              <w:t xml:space="preserve">Управне зграде </w:t>
            </w:r>
          </w:p>
          <w:p w:rsidR="00AA1047"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39</w:t>
            </w:r>
          </w:p>
          <w:p w:rsidR="00AA1047"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39/а</w:t>
            </w:r>
          </w:p>
          <w:p w:rsidR="00AA1047" w:rsidRPr="0010239C"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28</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Бегаљица</w:t>
            </w:r>
            <w:r>
              <w:rPr>
                <w:rFonts w:ascii="Arial" w:hAnsi="Arial" w:cs="Arial"/>
                <w:sz w:val="22"/>
                <w:szCs w:val="22"/>
                <w:lang w:val="sr-Cyrl-CS" w:eastAsia="en-US"/>
              </w:rPr>
              <w:t>,Бориса Кидрича бр.209</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Болеч</w:t>
            </w:r>
            <w:r>
              <w:rPr>
                <w:rFonts w:ascii="Arial" w:hAnsi="Arial" w:cs="Arial"/>
                <w:sz w:val="22"/>
                <w:szCs w:val="22"/>
                <w:lang w:val="sr-Cyrl-CS" w:eastAsia="en-US"/>
              </w:rPr>
              <w:t>,7.јула бр.1</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Брестовик</w:t>
            </w:r>
            <w:r>
              <w:rPr>
                <w:rFonts w:ascii="Arial" w:hAnsi="Arial" w:cs="Arial"/>
                <w:sz w:val="22"/>
                <w:szCs w:val="22"/>
                <w:lang w:val="sr-Cyrl-CS" w:eastAsia="en-US"/>
              </w:rPr>
              <w:t>,Трг Вучка Милићевића бр.3</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Винча</w:t>
            </w:r>
            <w:r>
              <w:rPr>
                <w:rFonts w:ascii="Arial" w:hAnsi="Arial" w:cs="Arial"/>
                <w:sz w:val="22"/>
                <w:szCs w:val="22"/>
                <w:lang w:val="sr-Cyrl-CS" w:eastAsia="en-US"/>
              </w:rPr>
              <w:t>,Професора Васића бр.174</w:t>
            </w:r>
          </w:p>
        </w:tc>
      </w:tr>
      <w:tr w:rsidR="00AA1047" w:rsidRPr="0010239C" w:rsidTr="00580820">
        <w:trPr>
          <w:trHeight w:val="315"/>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Врчин</w:t>
            </w:r>
            <w:r>
              <w:rPr>
                <w:rFonts w:ascii="Arial" w:hAnsi="Arial" w:cs="Arial"/>
                <w:sz w:val="22"/>
                <w:szCs w:val="22"/>
                <w:lang w:val="sr-Cyrl-CS" w:eastAsia="en-US"/>
              </w:rPr>
              <w:t>,29.новембар бр.25</w:t>
            </w:r>
          </w:p>
        </w:tc>
      </w:tr>
      <w:tr w:rsidR="00AA1047" w:rsidRPr="0010239C" w:rsidTr="00580820">
        <w:trPr>
          <w:trHeight w:val="315"/>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Гроцка</w:t>
            </w:r>
            <w:r>
              <w:rPr>
                <w:rFonts w:ascii="Arial" w:hAnsi="Arial" w:cs="Arial"/>
                <w:sz w:val="22"/>
                <w:szCs w:val="22"/>
                <w:lang w:val="sr-Cyrl-CS" w:eastAsia="en-US"/>
              </w:rPr>
              <w:t>,Булевар ослобођења 29</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Дражањ</w:t>
            </w:r>
            <w:r>
              <w:rPr>
                <w:rFonts w:ascii="Arial" w:hAnsi="Arial" w:cs="Arial"/>
                <w:sz w:val="22"/>
                <w:szCs w:val="22"/>
                <w:lang w:val="sr-Cyrl-CS" w:eastAsia="en-US"/>
              </w:rPr>
              <w:t>,Нарадног Фронта бр.2</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Живковац</w:t>
            </w:r>
            <w:r>
              <w:rPr>
                <w:rFonts w:ascii="Arial" w:hAnsi="Arial" w:cs="Arial"/>
                <w:sz w:val="22"/>
                <w:szCs w:val="22"/>
                <w:lang w:val="sr-Cyrl-CS" w:eastAsia="en-US"/>
              </w:rPr>
              <w:t>,Добривоја Михајловића бр.22</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Заклопача</w:t>
            </w:r>
            <w:r>
              <w:rPr>
                <w:rFonts w:ascii="Arial" w:hAnsi="Arial" w:cs="Arial"/>
                <w:sz w:val="22"/>
                <w:szCs w:val="22"/>
                <w:lang w:val="sr-Cyrl-CS" w:eastAsia="en-US"/>
              </w:rPr>
              <w:t>,ЈНА бр.4</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Калуђерица</w:t>
            </w:r>
            <w:r>
              <w:rPr>
                <w:rFonts w:ascii="Arial" w:hAnsi="Arial" w:cs="Arial"/>
                <w:sz w:val="22"/>
                <w:szCs w:val="22"/>
                <w:lang w:val="sr-Cyrl-CS" w:eastAsia="en-US"/>
              </w:rPr>
              <w:t>,Краља Петра бр.7</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Камендол</w:t>
            </w:r>
            <w:r>
              <w:rPr>
                <w:rFonts w:ascii="Arial" w:hAnsi="Arial" w:cs="Arial"/>
                <w:sz w:val="22"/>
                <w:szCs w:val="22"/>
                <w:lang w:val="sr-Cyrl-CS" w:eastAsia="en-US"/>
              </w:rPr>
              <w:t>,21.августа бр.131</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Лештане</w:t>
            </w:r>
            <w:r>
              <w:rPr>
                <w:rFonts w:ascii="Arial" w:hAnsi="Arial" w:cs="Arial"/>
                <w:sz w:val="22"/>
                <w:szCs w:val="22"/>
                <w:lang w:val="sr-Cyrl-CS" w:eastAsia="en-US"/>
              </w:rPr>
              <w:t>,Маршала Тита бр.60</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Пударци</w:t>
            </w:r>
            <w:r>
              <w:rPr>
                <w:rFonts w:ascii="Arial" w:hAnsi="Arial" w:cs="Arial"/>
                <w:sz w:val="22"/>
                <w:szCs w:val="22"/>
                <w:lang w:val="sr-Cyrl-CS" w:eastAsia="en-US"/>
              </w:rPr>
              <w:t>,Палих Бораца бр.17</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Ритопек</w:t>
            </w:r>
            <w:r>
              <w:rPr>
                <w:rFonts w:ascii="Arial" w:hAnsi="Arial" w:cs="Arial"/>
                <w:sz w:val="22"/>
                <w:szCs w:val="22"/>
                <w:lang w:val="sr-Cyrl-CS" w:eastAsia="en-US"/>
              </w:rPr>
              <w:t>,Београдска бр.4</w:t>
            </w:r>
          </w:p>
        </w:tc>
      </w:tr>
      <w:tr w:rsidR="00AA1047" w:rsidRPr="0010239C" w:rsidTr="00580820">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Умчари</w:t>
            </w:r>
            <w:r>
              <w:rPr>
                <w:rFonts w:ascii="Arial" w:hAnsi="Arial" w:cs="Arial"/>
                <w:sz w:val="22"/>
                <w:szCs w:val="22"/>
                <w:lang w:val="sr-Cyrl-CS" w:eastAsia="en-US"/>
              </w:rPr>
              <w:t>,Трг Републике бр.2</w:t>
            </w:r>
          </w:p>
        </w:tc>
      </w:tr>
    </w:tbl>
    <w:p w:rsidR="004B4A52" w:rsidRPr="004B4A52" w:rsidRDefault="004B4A52" w:rsidP="00DF7125">
      <w:pPr>
        <w:rPr>
          <w:rFonts w:ascii="Arial" w:hAnsi="Arial" w:cs="Arial"/>
          <w:sz w:val="22"/>
          <w:szCs w:val="22"/>
        </w:rPr>
      </w:pPr>
    </w:p>
    <w:p w:rsidR="00DF7125" w:rsidRDefault="00DF7125" w:rsidP="00DF7125">
      <w:pPr>
        <w:ind w:left="360"/>
        <w:rPr>
          <w:rFonts w:ascii="Arial" w:hAnsi="Arial" w:cs="Arial"/>
          <w:bCs/>
          <w:sz w:val="22"/>
          <w:szCs w:val="22"/>
        </w:rPr>
      </w:pPr>
    </w:p>
    <w:p w:rsidR="00AA1047" w:rsidRDefault="00AA1047" w:rsidP="00DF7125">
      <w:pPr>
        <w:pStyle w:val="ListParagraph"/>
        <w:ind w:left="360"/>
        <w:jc w:val="both"/>
        <w:rPr>
          <w:rFonts w:ascii="Arial" w:hAnsi="Arial" w:cs="Arial"/>
        </w:rPr>
      </w:pPr>
    </w:p>
    <w:p w:rsidR="00AA1047" w:rsidRDefault="00AA1047" w:rsidP="00DF7125">
      <w:pPr>
        <w:pStyle w:val="ListParagraph"/>
        <w:ind w:left="360"/>
        <w:jc w:val="both"/>
        <w:rPr>
          <w:rFonts w:ascii="Arial" w:hAnsi="Arial" w:cs="Arial"/>
        </w:rPr>
      </w:pPr>
    </w:p>
    <w:p w:rsidR="00AA1047" w:rsidRDefault="00AA1047" w:rsidP="00DF7125">
      <w:pPr>
        <w:pStyle w:val="ListParagraph"/>
        <w:ind w:left="360"/>
        <w:jc w:val="both"/>
        <w:rPr>
          <w:rFonts w:ascii="Arial" w:hAnsi="Arial" w:cs="Arial"/>
        </w:rPr>
      </w:pPr>
    </w:p>
    <w:p w:rsidR="00AA1047" w:rsidRDefault="00AA1047" w:rsidP="00DF7125">
      <w:pPr>
        <w:pStyle w:val="ListParagraph"/>
        <w:ind w:left="360"/>
        <w:jc w:val="both"/>
        <w:rPr>
          <w:rFonts w:ascii="Arial" w:hAnsi="Arial" w:cs="Arial"/>
        </w:rPr>
      </w:pPr>
    </w:p>
    <w:p w:rsidR="00AA1047" w:rsidRDefault="00AA1047" w:rsidP="00DF7125">
      <w:pPr>
        <w:pStyle w:val="ListParagraph"/>
        <w:ind w:left="360"/>
        <w:jc w:val="both"/>
        <w:rPr>
          <w:rFonts w:ascii="Arial" w:hAnsi="Arial" w:cs="Arial"/>
        </w:rPr>
      </w:pPr>
    </w:p>
    <w:p w:rsidR="00AA1047" w:rsidRDefault="00AA1047" w:rsidP="00DF7125">
      <w:pPr>
        <w:pStyle w:val="ListParagraph"/>
        <w:ind w:left="360"/>
        <w:jc w:val="both"/>
        <w:rPr>
          <w:rFonts w:ascii="Arial" w:hAnsi="Arial" w:cs="Arial"/>
        </w:rPr>
      </w:pPr>
    </w:p>
    <w:p w:rsidR="00AA1047" w:rsidRDefault="00AA1047" w:rsidP="00DF7125">
      <w:pPr>
        <w:pStyle w:val="ListParagraph"/>
        <w:ind w:left="360"/>
        <w:jc w:val="both"/>
        <w:rPr>
          <w:rFonts w:ascii="Arial" w:hAnsi="Arial" w:cs="Arial"/>
        </w:rPr>
      </w:pPr>
    </w:p>
    <w:p w:rsidR="00AA1047" w:rsidRDefault="00AA1047" w:rsidP="00DF7125">
      <w:pPr>
        <w:pStyle w:val="ListParagraph"/>
        <w:ind w:left="360"/>
        <w:jc w:val="both"/>
        <w:rPr>
          <w:rFonts w:ascii="Arial" w:hAnsi="Arial" w:cs="Arial"/>
        </w:rPr>
      </w:pPr>
    </w:p>
    <w:p w:rsidR="00AA1047" w:rsidRDefault="00AA1047"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580820" w:rsidRDefault="00580820" w:rsidP="00DF7125">
      <w:pPr>
        <w:pStyle w:val="ListParagraph"/>
        <w:ind w:left="360"/>
        <w:jc w:val="both"/>
        <w:rPr>
          <w:rFonts w:ascii="Arial" w:hAnsi="Arial" w:cs="Arial"/>
        </w:rPr>
      </w:pPr>
    </w:p>
    <w:p w:rsidR="00DF7125" w:rsidRPr="00580820" w:rsidRDefault="00DF7125" w:rsidP="00DF7125">
      <w:pPr>
        <w:pStyle w:val="ListParagraph"/>
        <w:ind w:left="360"/>
        <w:jc w:val="both"/>
        <w:rPr>
          <w:rFonts w:ascii="Arial" w:hAnsi="Arial" w:cs="Arial"/>
          <w:b/>
          <w:bCs/>
        </w:rPr>
      </w:pPr>
      <w:r w:rsidRPr="00580820">
        <w:rPr>
          <w:rFonts w:ascii="Arial" w:hAnsi="Arial" w:cs="Arial"/>
          <w:b/>
        </w:rPr>
        <w:t>Е</w:t>
      </w:r>
      <w:r w:rsidRPr="00580820">
        <w:rPr>
          <w:rFonts w:ascii="Arial" w:hAnsi="Arial" w:cs="Arial"/>
          <w:b/>
          <w:bCs/>
        </w:rPr>
        <w:t xml:space="preserve">лементи критеријума, односно начин 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p>
    <w:p w:rsidR="00DF7125" w:rsidRPr="00580820" w:rsidRDefault="00DF7125" w:rsidP="00DF7125">
      <w:pPr>
        <w:jc w:val="both"/>
        <w:rPr>
          <w:rFonts w:ascii="Arial" w:hAnsi="Arial" w:cs="Arial"/>
          <w:b/>
          <w:bCs/>
        </w:rPr>
      </w:pPr>
    </w:p>
    <w:p w:rsidR="00DF7125" w:rsidRPr="002650F5" w:rsidRDefault="00DF7125" w:rsidP="00DF7125">
      <w:pPr>
        <w:autoSpaceDE w:val="0"/>
        <w:autoSpaceDN w:val="0"/>
        <w:adjustRightInd w:val="0"/>
        <w:rPr>
          <w:b/>
          <w:sz w:val="22"/>
          <w:szCs w:val="22"/>
          <w:lang w:val="sr-Cyrl-CS"/>
        </w:rPr>
      </w:pPr>
    </w:p>
    <w:p w:rsidR="00DF7125" w:rsidRPr="002650F5" w:rsidRDefault="00DF7125" w:rsidP="00DF7125">
      <w:pPr>
        <w:autoSpaceDE w:val="0"/>
        <w:autoSpaceDN w:val="0"/>
        <w:adjustRightInd w:val="0"/>
        <w:ind w:firstLine="708"/>
        <w:rPr>
          <w:rFonts w:ascii="Arial" w:hAnsi="Arial" w:cs="Arial"/>
        </w:rPr>
      </w:pPr>
      <w:r w:rsidRPr="002650F5">
        <w:rPr>
          <w:rFonts w:ascii="Arial" w:hAnsi="Arial" w:cs="Arial"/>
        </w:rPr>
        <w:t>Уколико након извршеног бодовања, две или више понуда имају једнак број пондера, као најповољнија понуда,</w:t>
      </w:r>
      <w:r w:rsidRPr="002650F5">
        <w:rPr>
          <w:rFonts w:ascii="Arial" w:hAnsi="Arial" w:cs="Arial"/>
          <w:lang w:val="sr-Cyrl-CS"/>
        </w:rPr>
        <w:t>би</w:t>
      </w:r>
      <w:r w:rsidRPr="002650F5">
        <w:rPr>
          <w:rFonts w:ascii="Arial" w:hAnsi="Arial" w:cs="Arial"/>
        </w:rPr>
        <w:t>ће  изабрана она понуда која има већи број пондера по основу критеријума „</w:t>
      </w:r>
      <w:r w:rsidRPr="002650F5">
        <w:rPr>
          <w:rFonts w:ascii="Arial" w:hAnsi="Arial" w:cs="Arial"/>
          <w:bCs/>
          <w:lang w:val="sr-Cyrl-CS"/>
        </w:rPr>
        <w:t>краћи рок испоруке</w:t>
      </w:r>
      <w:r w:rsidRPr="002650F5">
        <w:rPr>
          <w:rFonts w:ascii="Arial" w:hAnsi="Arial" w:cs="Arial"/>
        </w:rPr>
        <w:t>“ као једног од елемената критеријума.</w:t>
      </w:r>
    </w:p>
    <w:p w:rsidR="00DF7125" w:rsidRPr="002650F5" w:rsidRDefault="00DF7125" w:rsidP="00DF7125">
      <w:pPr>
        <w:autoSpaceDE w:val="0"/>
        <w:autoSpaceDN w:val="0"/>
        <w:adjustRightInd w:val="0"/>
        <w:ind w:firstLine="708"/>
        <w:rPr>
          <w:rFonts w:ascii="Arial" w:hAnsi="Arial" w:cs="Arial"/>
          <w:lang w:val="sr-Cyrl-CS"/>
        </w:rPr>
      </w:pPr>
      <w:r w:rsidRPr="002650F5">
        <w:rPr>
          <w:rFonts w:ascii="Arial" w:hAnsi="Arial" w:cs="Arial"/>
        </w:rPr>
        <w:lastRenderedPageBreak/>
        <w:t>Уколико две или више понуда имају једнак број пондера по основу критеријума „</w:t>
      </w:r>
      <w:r w:rsidRPr="002650F5">
        <w:rPr>
          <w:rFonts w:ascii="Arial" w:hAnsi="Arial" w:cs="Arial"/>
          <w:bCs/>
          <w:lang w:val="sr-Cyrl-CS"/>
        </w:rPr>
        <w:t>краћи рок испоруке</w:t>
      </w:r>
      <w:r w:rsidRPr="002650F5">
        <w:rPr>
          <w:rFonts w:ascii="Arial" w:hAnsi="Arial" w:cs="Arial"/>
        </w:rPr>
        <w:t xml:space="preserve">“, биће изабрана она понуда која има већи број пондера по </w:t>
      </w:r>
      <w:r w:rsidRPr="002650F5">
        <w:rPr>
          <w:rFonts w:ascii="Arial" w:hAnsi="Arial" w:cs="Arial"/>
          <w:lang w:val="sr-Cyrl-CS"/>
        </w:rPr>
        <w:t>основу критеријума</w:t>
      </w:r>
      <w:r w:rsidRPr="002650F5">
        <w:rPr>
          <w:rFonts w:ascii="Arial" w:hAnsi="Arial" w:cs="Arial"/>
        </w:rPr>
        <w:t xml:space="preserve"> „</w:t>
      </w:r>
      <w:r w:rsidRPr="002650F5">
        <w:rPr>
          <w:rFonts w:ascii="Arial" w:hAnsi="Arial" w:cs="Arial"/>
          <w:lang w:val="sr-Cyrl-CS"/>
        </w:rPr>
        <w:t>дужи рок плаћања</w:t>
      </w:r>
      <w:r w:rsidRPr="002650F5">
        <w:rPr>
          <w:rFonts w:ascii="Arial" w:hAnsi="Arial" w:cs="Arial"/>
        </w:rPr>
        <w:t>“.</w:t>
      </w:r>
    </w:p>
    <w:p w:rsidR="00DF7125" w:rsidRDefault="00DF7125" w:rsidP="00DF7125">
      <w:pPr>
        <w:autoSpaceDE w:val="0"/>
        <w:autoSpaceDN w:val="0"/>
        <w:adjustRightInd w:val="0"/>
        <w:ind w:firstLine="708"/>
        <w:rPr>
          <w:rFonts w:ascii="Arial" w:hAnsi="Arial" w:cs="Arial"/>
        </w:rPr>
      </w:pPr>
      <w:r w:rsidRPr="002650F5">
        <w:rPr>
          <w:rFonts w:ascii="Arial" w:hAnsi="Arial" w:cs="Arial"/>
        </w:rPr>
        <w:t xml:space="preserve">Уколико две или више понуда имају једнак број пондера по свим наведеним критеријумима, биће изабрана она понуда </w:t>
      </w:r>
      <w:r w:rsidRPr="002650F5">
        <w:rPr>
          <w:rFonts w:ascii="Arial" w:hAnsi="Arial" w:cs="Arial"/>
          <w:lang w:val="sr-Cyrl-CS"/>
        </w:rPr>
        <w:t xml:space="preserve">у којој </w:t>
      </w:r>
      <w:proofErr w:type="gramStart"/>
      <w:r w:rsidRPr="002650F5">
        <w:rPr>
          <w:rFonts w:ascii="Arial" w:hAnsi="Arial" w:cs="Arial"/>
          <w:lang w:val="sr-Cyrl-CS"/>
        </w:rPr>
        <w:t>је  дужи</w:t>
      </w:r>
      <w:proofErr w:type="gramEnd"/>
      <w:r w:rsidRPr="002650F5">
        <w:rPr>
          <w:rFonts w:ascii="Arial" w:hAnsi="Arial" w:cs="Arial"/>
          <w:lang w:val="sr-Cyrl-CS"/>
        </w:rPr>
        <w:t xml:space="preserve"> рок важења понуде.</w:t>
      </w:r>
    </w:p>
    <w:p w:rsidR="003657F3" w:rsidRDefault="003657F3" w:rsidP="00DF7125">
      <w:pPr>
        <w:autoSpaceDE w:val="0"/>
        <w:autoSpaceDN w:val="0"/>
        <w:adjustRightInd w:val="0"/>
        <w:ind w:firstLine="708"/>
        <w:rPr>
          <w:rFonts w:ascii="Arial" w:hAnsi="Arial" w:cs="Arial"/>
        </w:rPr>
      </w:pPr>
    </w:p>
    <w:p w:rsidR="003657F3" w:rsidRDefault="003657F3" w:rsidP="00DF7125">
      <w:pPr>
        <w:autoSpaceDE w:val="0"/>
        <w:autoSpaceDN w:val="0"/>
        <w:adjustRightInd w:val="0"/>
        <w:ind w:firstLine="708"/>
        <w:rPr>
          <w:rFonts w:ascii="Arial" w:hAnsi="Arial" w:cs="Arial"/>
        </w:rPr>
      </w:pPr>
    </w:p>
    <w:p w:rsidR="003657F3" w:rsidRDefault="003657F3" w:rsidP="00DF7125">
      <w:pPr>
        <w:autoSpaceDE w:val="0"/>
        <w:autoSpaceDN w:val="0"/>
        <w:adjustRightInd w:val="0"/>
        <w:ind w:firstLine="708"/>
        <w:rPr>
          <w:rFonts w:ascii="Arial" w:hAnsi="Arial" w:cs="Arial"/>
        </w:rPr>
      </w:pPr>
    </w:p>
    <w:p w:rsidR="003657F3" w:rsidRDefault="003657F3" w:rsidP="00DF7125">
      <w:pPr>
        <w:autoSpaceDE w:val="0"/>
        <w:autoSpaceDN w:val="0"/>
        <w:adjustRightInd w:val="0"/>
        <w:ind w:firstLine="708"/>
        <w:rPr>
          <w:rFonts w:ascii="Arial" w:hAnsi="Arial" w:cs="Arial"/>
        </w:rPr>
      </w:pPr>
    </w:p>
    <w:p w:rsidR="003657F3" w:rsidRDefault="003657F3" w:rsidP="00DF7125">
      <w:pPr>
        <w:autoSpaceDE w:val="0"/>
        <w:autoSpaceDN w:val="0"/>
        <w:adjustRightInd w:val="0"/>
        <w:ind w:firstLine="708"/>
        <w:rPr>
          <w:rFonts w:ascii="Arial" w:hAnsi="Arial" w:cs="Arial"/>
        </w:rPr>
      </w:pPr>
    </w:p>
    <w:p w:rsidR="00DF7125" w:rsidRPr="005C476E" w:rsidRDefault="00DF7125" w:rsidP="00DF7125">
      <w:pPr>
        <w:pStyle w:val="ListParagraph"/>
        <w:shd w:val="clear" w:color="auto" w:fill="C6D9F1"/>
        <w:ind w:left="0"/>
        <w:jc w:val="center"/>
        <w:rPr>
          <w:rFonts w:ascii="Arial" w:hAnsi="Arial" w:cs="Arial"/>
          <w:b/>
          <w:bCs/>
          <w:i/>
          <w:iCs/>
          <w:sz w:val="28"/>
          <w:szCs w:val="28"/>
          <w:lang w:val="ru-RU"/>
        </w:rPr>
      </w:pPr>
      <w:r w:rsidRPr="00A14C9E">
        <w:rPr>
          <w:rFonts w:ascii="Arial" w:hAnsi="Arial" w:cs="Arial"/>
          <w:b/>
          <w:i/>
          <w:sz w:val="28"/>
          <w:szCs w:val="28"/>
        </w:rPr>
        <w:t>V</w:t>
      </w:r>
      <w:r>
        <w:rPr>
          <w:rFonts w:ascii="Arial" w:hAnsi="Arial" w:cs="Arial"/>
          <w:b/>
          <w:i/>
          <w:sz w:val="28"/>
          <w:szCs w:val="28"/>
        </w:rPr>
        <w:t xml:space="preserve"> ОБРАЦИ КОЈИ ЧИНЕ САСТАВНИ ДЕО ПОНУДЕ</w:t>
      </w:r>
    </w:p>
    <w:p w:rsidR="00DF7125" w:rsidRDefault="00DF7125" w:rsidP="00DF7125">
      <w:pPr>
        <w:pStyle w:val="ListParagraph"/>
        <w:ind w:left="0"/>
        <w:jc w:val="both"/>
      </w:pPr>
    </w:p>
    <w:p w:rsidR="00DF7125" w:rsidRDefault="00DF7125" w:rsidP="00DF7125">
      <w:pPr>
        <w:pStyle w:val="ListParagraph"/>
        <w:ind w:left="0"/>
        <w:jc w:val="both"/>
      </w:pPr>
    </w:p>
    <w:p w:rsidR="00DF7125" w:rsidRDefault="00DF7125" w:rsidP="00DF7125">
      <w:pPr>
        <w:pStyle w:val="ListParagraph"/>
        <w:ind w:left="0"/>
        <w:jc w:val="both"/>
        <w:rPr>
          <w:rFonts w:ascii="Arial" w:hAnsi="Arial" w:cs="Arial"/>
        </w:rPr>
      </w:pPr>
      <w:r>
        <w:rPr>
          <w:rFonts w:ascii="Arial" w:hAnsi="Arial" w:cs="Arial"/>
        </w:rPr>
        <w:t>С</w:t>
      </w:r>
      <w:r w:rsidRPr="00C27833">
        <w:rPr>
          <w:rFonts w:ascii="Arial" w:hAnsi="Arial" w:cs="Arial"/>
        </w:rPr>
        <w:t>аставни део понуде</w:t>
      </w:r>
      <w:r>
        <w:rPr>
          <w:rFonts w:ascii="Arial" w:hAnsi="Arial" w:cs="Arial"/>
        </w:rPr>
        <w:t xml:space="preserve"> чине следећи обрасци:</w:t>
      </w:r>
    </w:p>
    <w:p w:rsidR="00DF7125" w:rsidRDefault="00DF7125" w:rsidP="00DF7125">
      <w:pPr>
        <w:pStyle w:val="ListParagraph"/>
        <w:numPr>
          <w:ilvl w:val="0"/>
          <w:numId w:val="16"/>
        </w:numPr>
        <w:jc w:val="both"/>
        <w:rPr>
          <w:rFonts w:ascii="Arial" w:hAnsi="Arial" w:cs="Arial"/>
        </w:rPr>
      </w:pPr>
      <w:r>
        <w:rPr>
          <w:rFonts w:ascii="Arial" w:hAnsi="Arial" w:cs="Arial"/>
        </w:rPr>
        <w:t>Потписана и печатом оверена „Техничка спецификација“</w:t>
      </w:r>
    </w:p>
    <w:p w:rsidR="00DF7125" w:rsidRDefault="00DF7125" w:rsidP="00DF7125">
      <w:pPr>
        <w:pStyle w:val="ListParagraph"/>
        <w:ind w:left="690"/>
        <w:jc w:val="both"/>
        <w:rPr>
          <w:rFonts w:ascii="Arial" w:hAnsi="Arial" w:cs="Arial"/>
          <w:lang w:val="sr-Cyrl-CS"/>
        </w:rPr>
      </w:pPr>
    </w:p>
    <w:p w:rsidR="00DF7125" w:rsidRDefault="00DF7125" w:rsidP="00DF7125">
      <w:pPr>
        <w:pStyle w:val="ListParagraph"/>
        <w:ind w:left="360"/>
        <w:jc w:val="both"/>
        <w:rPr>
          <w:rFonts w:ascii="Arial" w:hAnsi="Arial" w:cs="Arial"/>
        </w:rPr>
      </w:pPr>
      <w:r>
        <w:rPr>
          <w:rFonts w:ascii="Arial" w:hAnsi="Arial" w:cs="Arial"/>
          <w:lang w:val="sr-Cyrl-CS"/>
        </w:rPr>
        <w:t>2)</w:t>
      </w:r>
      <w:r>
        <w:rPr>
          <w:rFonts w:ascii="Arial" w:hAnsi="Arial" w:cs="Arial"/>
        </w:rPr>
        <w:t xml:space="preserve">Образац понуде (Образац </w:t>
      </w:r>
      <w:r>
        <w:rPr>
          <w:rFonts w:ascii="Arial" w:hAnsi="Arial" w:cs="Arial"/>
          <w:lang w:val="sr-Cyrl-CS"/>
        </w:rPr>
        <w:t>1</w:t>
      </w:r>
      <w:r w:rsidRPr="00C27833">
        <w:rPr>
          <w:rFonts w:ascii="Arial" w:hAnsi="Arial" w:cs="Arial"/>
        </w:rPr>
        <w:t>);</w:t>
      </w:r>
    </w:p>
    <w:p w:rsidR="00DF7125" w:rsidRDefault="00DF7125" w:rsidP="00DF7125">
      <w:pPr>
        <w:pStyle w:val="ListParagraph"/>
        <w:ind w:left="360"/>
        <w:jc w:val="both"/>
        <w:rPr>
          <w:rFonts w:ascii="Arial" w:hAnsi="Arial" w:cs="Arial"/>
        </w:rPr>
      </w:pPr>
    </w:p>
    <w:p w:rsidR="00DF7125" w:rsidRDefault="00DF7125" w:rsidP="00DF7125">
      <w:pPr>
        <w:pStyle w:val="ListParagraph"/>
        <w:ind w:left="360"/>
        <w:jc w:val="both"/>
        <w:rPr>
          <w:rFonts w:ascii="Arial" w:hAnsi="Arial" w:cs="Arial"/>
        </w:rPr>
      </w:pPr>
      <w:r>
        <w:rPr>
          <w:rFonts w:ascii="Arial" w:hAnsi="Arial" w:cs="Arial"/>
          <w:lang w:val="sr-Cyrl-CS"/>
        </w:rPr>
        <w:t>3)</w:t>
      </w:r>
      <w:r w:rsidRPr="00BD5C71">
        <w:rPr>
          <w:rFonts w:ascii="Arial" w:hAnsi="Arial" w:cs="Arial"/>
        </w:rPr>
        <w:t>Образац структуре понуђене цене, са упутством к</w:t>
      </w:r>
      <w:r>
        <w:rPr>
          <w:rFonts w:ascii="Arial" w:hAnsi="Arial" w:cs="Arial"/>
        </w:rPr>
        <w:t xml:space="preserve">ако да се попуни (Образац </w:t>
      </w:r>
      <w:r>
        <w:rPr>
          <w:rFonts w:ascii="Arial" w:hAnsi="Arial" w:cs="Arial"/>
          <w:lang w:val="sr-Cyrl-CS"/>
        </w:rPr>
        <w:t>2</w:t>
      </w:r>
      <w:r w:rsidRPr="00BD5C71">
        <w:rPr>
          <w:rFonts w:ascii="Arial" w:hAnsi="Arial" w:cs="Arial"/>
        </w:rPr>
        <w:t xml:space="preserve">); </w:t>
      </w:r>
    </w:p>
    <w:p w:rsidR="00DF7125" w:rsidRDefault="00DF7125" w:rsidP="00DF7125">
      <w:pPr>
        <w:pStyle w:val="ListParagraph"/>
        <w:ind w:left="360"/>
        <w:jc w:val="both"/>
        <w:rPr>
          <w:rFonts w:ascii="Arial" w:hAnsi="Arial" w:cs="Arial"/>
        </w:rPr>
      </w:pPr>
    </w:p>
    <w:p w:rsidR="00DF7125" w:rsidRDefault="00DF7125" w:rsidP="00DF7125">
      <w:pPr>
        <w:pStyle w:val="ListParagraph"/>
        <w:ind w:left="360"/>
        <w:jc w:val="both"/>
        <w:rPr>
          <w:rFonts w:ascii="Arial" w:hAnsi="Arial" w:cs="Arial"/>
        </w:rPr>
      </w:pPr>
      <w:r>
        <w:rPr>
          <w:rFonts w:ascii="Arial" w:hAnsi="Arial" w:cs="Arial"/>
          <w:lang w:val="sr-Cyrl-CS"/>
        </w:rPr>
        <w:t>4)</w:t>
      </w:r>
      <w:r w:rsidRPr="00BD5C71">
        <w:rPr>
          <w:rFonts w:ascii="Arial" w:hAnsi="Arial" w:cs="Arial"/>
        </w:rPr>
        <w:t>Образац тро</w:t>
      </w:r>
      <w:r>
        <w:rPr>
          <w:rFonts w:ascii="Arial" w:hAnsi="Arial" w:cs="Arial"/>
        </w:rPr>
        <w:t xml:space="preserve">шкова припреме понуде (Образац </w:t>
      </w:r>
      <w:r>
        <w:rPr>
          <w:rFonts w:ascii="Arial" w:hAnsi="Arial" w:cs="Arial"/>
          <w:lang w:val="sr-Cyrl-CS"/>
        </w:rPr>
        <w:t>3</w:t>
      </w:r>
      <w:r w:rsidRPr="00BD5C71">
        <w:rPr>
          <w:rFonts w:ascii="Arial" w:hAnsi="Arial" w:cs="Arial"/>
        </w:rPr>
        <w:t xml:space="preserve">); </w:t>
      </w:r>
    </w:p>
    <w:p w:rsidR="00DF7125" w:rsidRDefault="00DF7125" w:rsidP="00DF7125">
      <w:pPr>
        <w:pStyle w:val="ListParagraph"/>
        <w:ind w:left="360"/>
        <w:jc w:val="both"/>
        <w:rPr>
          <w:rFonts w:ascii="Arial" w:hAnsi="Arial" w:cs="Arial"/>
        </w:rPr>
      </w:pPr>
    </w:p>
    <w:p w:rsidR="00DF7125" w:rsidRDefault="00DF7125" w:rsidP="00DF7125">
      <w:pPr>
        <w:pStyle w:val="ListParagraph"/>
        <w:ind w:left="360"/>
        <w:jc w:val="both"/>
        <w:rPr>
          <w:rFonts w:ascii="Arial" w:hAnsi="Arial" w:cs="Arial"/>
        </w:rPr>
      </w:pPr>
      <w:r>
        <w:rPr>
          <w:rFonts w:ascii="Arial" w:hAnsi="Arial" w:cs="Arial"/>
          <w:lang w:val="sr-Cyrl-CS"/>
        </w:rPr>
        <w:t>5)</w:t>
      </w:r>
      <w:r w:rsidRPr="00BD5C71">
        <w:rPr>
          <w:rFonts w:ascii="Arial" w:hAnsi="Arial" w:cs="Arial"/>
        </w:rPr>
        <w:t>Образац изјав</w:t>
      </w:r>
      <w:r>
        <w:rPr>
          <w:rFonts w:ascii="Arial" w:hAnsi="Arial" w:cs="Arial"/>
        </w:rPr>
        <w:t xml:space="preserve">е о независној понуди (Образац </w:t>
      </w:r>
      <w:r>
        <w:rPr>
          <w:rFonts w:ascii="Arial" w:hAnsi="Arial" w:cs="Arial"/>
          <w:lang w:val="sr-Cyrl-CS"/>
        </w:rPr>
        <w:t>4</w:t>
      </w:r>
      <w:r w:rsidRPr="00BD5C71">
        <w:rPr>
          <w:rFonts w:ascii="Arial" w:hAnsi="Arial" w:cs="Arial"/>
        </w:rPr>
        <w:t>);</w:t>
      </w:r>
    </w:p>
    <w:p w:rsidR="00DF7125" w:rsidRDefault="00DF7125" w:rsidP="00DF7125">
      <w:pPr>
        <w:pStyle w:val="ListParagraph"/>
        <w:ind w:left="360"/>
        <w:jc w:val="both"/>
        <w:rPr>
          <w:rFonts w:ascii="Arial" w:hAnsi="Arial" w:cs="Arial"/>
        </w:rPr>
      </w:pPr>
    </w:p>
    <w:p w:rsidR="00DF7125" w:rsidRDefault="00DF7125" w:rsidP="00DF7125">
      <w:pPr>
        <w:pStyle w:val="ListParagraph"/>
        <w:ind w:left="360"/>
        <w:jc w:val="both"/>
        <w:rPr>
          <w:rFonts w:ascii="Arial" w:hAnsi="Arial" w:cs="Arial"/>
        </w:rPr>
      </w:pPr>
      <w:r>
        <w:rPr>
          <w:rFonts w:ascii="Arial" w:hAnsi="Arial" w:cs="Arial"/>
          <w:lang w:val="sr-Cyrl-CS"/>
        </w:rPr>
        <w:t>6)</w:t>
      </w:r>
      <w:r w:rsidRPr="00BD5C71">
        <w:rPr>
          <w:rFonts w:ascii="Arial" w:hAnsi="Arial" w:cs="Arial"/>
        </w:rPr>
        <w:t>Образац изјаве понуђача о испуњености услова за учешће у поступку</w:t>
      </w:r>
      <w:r>
        <w:rPr>
          <w:rFonts w:ascii="Arial" w:hAnsi="Arial" w:cs="Arial"/>
        </w:rPr>
        <w:t xml:space="preserve"> јавне набавке - чл. 75.</w:t>
      </w:r>
      <w:r w:rsidRPr="00BD5C71">
        <w:rPr>
          <w:rFonts w:ascii="Arial" w:hAnsi="Arial" w:cs="Arial"/>
        </w:rPr>
        <w:t xml:space="preserve"> </w:t>
      </w:r>
      <w:r>
        <w:rPr>
          <w:rFonts w:ascii="Arial" w:hAnsi="Arial" w:cs="Arial"/>
        </w:rPr>
        <w:t>ЗЈН</w:t>
      </w:r>
      <w:r w:rsidRPr="00BD5C71">
        <w:rPr>
          <w:rFonts w:ascii="Arial" w:hAnsi="Arial" w:cs="Arial"/>
        </w:rPr>
        <w:t>, наведених овом конур</w:t>
      </w:r>
      <w:r>
        <w:rPr>
          <w:rFonts w:ascii="Arial" w:hAnsi="Arial" w:cs="Arial"/>
        </w:rPr>
        <w:t xml:space="preserve">сном докумнтацијом, (Образац </w:t>
      </w:r>
      <w:r>
        <w:rPr>
          <w:rFonts w:ascii="Arial" w:hAnsi="Arial" w:cs="Arial"/>
          <w:lang w:val="sr-Cyrl-CS"/>
        </w:rPr>
        <w:t>5</w:t>
      </w:r>
      <w:r>
        <w:rPr>
          <w:rFonts w:ascii="Arial" w:hAnsi="Arial" w:cs="Arial"/>
        </w:rPr>
        <w:t>);</w:t>
      </w:r>
    </w:p>
    <w:p w:rsidR="00DF7125" w:rsidRDefault="00DF7125" w:rsidP="00DF7125">
      <w:pPr>
        <w:spacing w:before="100" w:beforeAutospacing="1" w:line="210" w:lineRule="atLeast"/>
        <w:ind w:left="360"/>
        <w:jc w:val="both"/>
        <w:rPr>
          <w:rFonts w:ascii="Arial" w:eastAsia="Times New Roman" w:hAnsi="Arial" w:cs="Arial"/>
          <w:color w:val="auto"/>
        </w:rPr>
      </w:pPr>
      <w:r>
        <w:rPr>
          <w:rFonts w:ascii="Arial" w:eastAsia="Times New Roman" w:hAnsi="Arial" w:cs="Arial"/>
          <w:color w:val="auto"/>
          <w:lang w:val="sr-Cyrl-CS"/>
        </w:rPr>
        <w:t>7)</w:t>
      </w:r>
      <w:r w:rsidRPr="006F74BD">
        <w:rPr>
          <w:rFonts w:ascii="Arial" w:eastAsia="Times New Roman" w:hAnsi="Arial" w:cs="Arial"/>
          <w:color w:val="auto"/>
        </w:rPr>
        <w:t xml:space="preserve">Образац изјаве подизвођача о испуњености услова за учешће у поступку јавне набавке  - чл. 75. </w:t>
      </w:r>
      <w:r>
        <w:rPr>
          <w:rFonts w:ascii="Arial" w:eastAsia="Times New Roman" w:hAnsi="Arial" w:cs="Arial"/>
          <w:color w:val="auto"/>
        </w:rPr>
        <w:t>ЗЈН</w:t>
      </w:r>
      <w:r w:rsidRPr="006F74BD">
        <w:rPr>
          <w:rFonts w:ascii="Arial" w:eastAsia="Times New Roman" w:hAnsi="Arial" w:cs="Arial"/>
          <w:color w:val="auto"/>
        </w:rPr>
        <w:t xml:space="preserve">, </w:t>
      </w:r>
      <w:r w:rsidRPr="006F74BD">
        <w:rPr>
          <w:rFonts w:ascii="Arial" w:hAnsi="Arial" w:cs="Arial"/>
          <w:iCs/>
          <w:color w:val="auto"/>
        </w:rPr>
        <w:t>наведених овом конкурсном докум</w:t>
      </w:r>
      <w:r>
        <w:rPr>
          <w:rFonts w:ascii="Arial" w:hAnsi="Arial" w:cs="Arial"/>
          <w:iCs/>
          <w:color w:val="auto"/>
        </w:rPr>
        <w:t>ентацијом</w:t>
      </w:r>
      <w:r>
        <w:rPr>
          <w:rFonts w:ascii="Arial" w:eastAsia="Times New Roman" w:hAnsi="Arial" w:cs="Arial"/>
          <w:color w:val="auto"/>
        </w:rPr>
        <w:t xml:space="preserve"> (Образац </w:t>
      </w:r>
      <w:r>
        <w:rPr>
          <w:rFonts w:ascii="Arial" w:eastAsia="Times New Roman" w:hAnsi="Arial" w:cs="Arial"/>
          <w:color w:val="auto"/>
          <w:lang w:val="sr-Cyrl-CS"/>
        </w:rPr>
        <w:t>6</w:t>
      </w:r>
      <w:r w:rsidRPr="006F74BD">
        <w:rPr>
          <w:rFonts w:ascii="Arial" w:eastAsia="Times New Roman" w:hAnsi="Arial" w:cs="Arial"/>
          <w:color w:val="auto"/>
        </w:rPr>
        <w:t>).</w:t>
      </w:r>
    </w:p>
    <w:p w:rsidR="00DF7125" w:rsidRDefault="00DF7125" w:rsidP="00DF7125">
      <w:pPr>
        <w:spacing w:before="100" w:beforeAutospacing="1" w:line="210" w:lineRule="atLeast"/>
        <w:ind w:left="360"/>
        <w:jc w:val="both"/>
        <w:rPr>
          <w:rFonts w:ascii="Arial" w:eastAsia="Times New Roman" w:hAnsi="Arial" w:cs="Arial"/>
          <w:color w:val="auto"/>
          <w:lang w:val="sr-Cyrl-CS"/>
        </w:rPr>
      </w:pPr>
    </w:p>
    <w:p w:rsidR="00DF7125" w:rsidRDefault="00DF7125" w:rsidP="00DF7125">
      <w:pPr>
        <w:jc w:val="both"/>
        <w:rPr>
          <w:rFonts w:ascii="Arial" w:hAnsi="Arial" w:cs="Arial"/>
          <w:lang w:val="sr-Cyrl-CS"/>
        </w:rPr>
      </w:pPr>
      <w:r>
        <w:rPr>
          <w:rFonts w:ascii="Arial" w:eastAsia="Times New Roman" w:hAnsi="Arial" w:cs="Arial"/>
          <w:color w:val="auto"/>
          <w:lang w:val="sr-Cyrl-CS"/>
        </w:rPr>
        <w:t xml:space="preserve">      8)</w:t>
      </w:r>
      <w:r w:rsidRPr="00D5522C">
        <w:rPr>
          <w:rFonts w:ascii="Arial" w:hAnsi="Arial" w:cs="Arial"/>
        </w:rPr>
        <w:t xml:space="preserve"> </w:t>
      </w:r>
      <w:r w:rsidRPr="00422D32">
        <w:rPr>
          <w:rFonts w:ascii="Arial" w:hAnsi="Arial" w:cs="Arial"/>
        </w:rPr>
        <w:t>Попуњен, потписан и печатом оверен модел уговора, чиме</w:t>
      </w:r>
      <w:r>
        <w:rPr>
          <w:rFonts w:ascii="Arial" w:hAnsi="Arial" w:cs="Arial"/>
          <w:lang w:val="sr-Cyrl-CS"/>
        </w:rPr>
        <w:t xml:space="preserve"> понуђач</w:t>
      </w:r>
      <w:r w:rsidRPr="00422D32">
        <w:rPr>
          <w:rFonts w:ascii="Arial" w:hAnsi="Arial" w:cs="Arial"/>
        </w:rPr>
        <w:t xml:space="preserve"> </w:t>
      </w:r>
      <w:r>
        <w:rPr>
          <w:rFonts w:ascii="Arial" w:hAnsi="Arial" w:cs="Arial"/>
          <w:lang w:val="sr-Cyrl-CS"/>
        </w:rPr>
        <w:t xml:space="preserve"> </w:t>
      </w:r>
    </w:p>
    <w:p w:rsidR="00DF7125" w:rsidRDefault="00DF7125" w:rsidP="00DF7125">
      <w:pPr>
        <w:jc w:val="both"/>
        <w:rPr>
          <w:rFonts w:ascii="Arial" w:hAnsi="Arial" w:cs="Arial"/>
        </w:rPr>
      </w:pPr>
      <w:r>
        <w:rPr>
          <w:rFonts w:ascii="Arial" w:hAnsi="Arial" w:cs="Arial"/>
          <w:lang w:val="sr-Cyrl-CS"/>
        </w:rPr>
        <w:t xml:space="preserve">         </w:t>
      </w:r>
      <w:proofErr w:type="gramStart"/>
      <w:r w:rsidRPr="00422D32">
        <w:rPr>
          <w:rFonts w:ascii="Arial" w:hAnsi="Arial" w:cs="Arial"/>
        </w:rPr>
        <w:t>потврђује</w:t>
      </w:r>
      <w:proofErr w:type="gramEnd"/>
      <w:r w:rsidRPr="00422D32">
        <w:rPr>
          <w:rFonts w:ascii="Arial" w:hAnsi="Arial" w:cs="Arial"/>
        </w:rPr>
        <w:t xml:space="preserve"> да </w:t>
      </w:r>
      <w:r>
        <w:rPr>
          <w:rFonts w:ascii="Arial" w:hAnsi="Arial" w:cs="Arial"/>
          <w:lang w:val="sr-Cyrl-CS"/>
        </w:rPr>
        <w:t xml:space="preserve"> </w:t>
      </w:r>
      <w:r w:rsidRPr="00422D32">
        <w:rPr>
          <w:rFonts w:ascii="Arial" w:hAnsi="Arial" w:cs="Arial"/>
        </w:rPr>
        <w:t xml:space="preserve">прихвата услове из модела уговора. </w:t>
      </w:r>
    </w:p>
    <w:p w:rsidR="00DF7125" w:rsidRDefault="00DF7125" w:rsidP="00DF7125">
      <w:pPr>
        <w:jc w:val="both"/>
        <w:rPr>
          <w:rFonts w:ascii="Arial" w:hAnsi="Arial" w:cs="Arial"/>
          <w:lang w:val="sr-Cyrl-CS"/>
        </w:rPr>
      </w:pPr>
    </w:p>
    <w:p w:rsidR="00DF7125" w:rsidRDefault="00DF7125" w:rsidP="00DF7125">
      <w:pPr>
        <w:autoSpaceDE w:val="0"/>
        <w:autoSpaceDN w:val="0"/>
        <w:adjustRightInd w:val="0"/>
        <w:rPr>
          <w:rFonts w:ascii="Arial" w:hAnsi="Arial" w:cs="Arial"/>
          <w:lang w:val="sr-Cyrl-CS" w:eastAsia="en-US"/>
        </w:rPr>
      </w:pPr>
      <w:r>
        <w:rPr>
          <w:rFonts w:ascii="Arial" w:hAnsi="Arial" w:cs="Arial"/>
          <w:lang w:val="sr-Cyrl-CS"/>
        </w:rPr>
        <w:t xml:space="preserve">     9)Образац</w:t>
      </w:r>
      <w:r w:rsidRPr="000F0226">
        <w:rPr>
          <w:b/>
          <w:sz w:val="22"/>
          <w:szCs w:val="22"/>
          <w:lang w:eastAsia="en-US"/>
        </w:rPr>
        <w:t xml:space="preserve"> </w:t>
      </w:r>
      <w:r w:rsidRPr="008D559C">
        <w:rPr>
          <w:rFonts w:ascii="Arial" w:hAnsi="Arial" w:cs="Arial"/>
          <w:lang w:val="sr-Cyrl-CS" w:eastAsia="en-US"/>
        </w:rPr>
        <w:t xml:space="preserve">изјаве понуђача о достављању </w:t>
      </w:r>
      <w:r>
        <w:rPr>
          <w:rFonts w:ascii="Arial" w:hAnsi="Arial" w:cs="Arial"/>
          <w:lang w:val="sr-Cyrl-CS" w:eastAsia="en-US"/>
        </w:rPr>
        <w:t xml:space="preserve">средства финансијског   </w:t>
      </w:r>
    </w:p>
    <w:p w:rsidR="00DF7125" w:rsidRDefault="00DF7125" w:rsidP="00DF7125">
      <w:pPr>
        <w:autoSpaceDE w:val="0"/>
        <w:autoSpaceDN w:val="0"/>
        <w:adjustRightInd w:val="0"/>
        <w:rPr>
          <w:rFonts w:ascii="Arial" w:hAnsi="Arial" w:cs="Arial"/>
          <w:lang w:val="sr-Cyrl-CS" w:eastAsia="en-US"/>
        </w:rPr>
      </w:pPr>
      <w:r>
        <w:rPr>
          <w:rFonts w:ascii="Arial" w:hAnsi="Arial" w:cs="Arial"/>
          <w:lang w:val="sr-Cyrl-CS" w:eastAsia="en-US"/>
        </w:rPr>
        <w:t xml:space="preserve">     обезбеђења </w:t>
      </w:r>
      <w:r w:rsidRPr="008D559C">
        <w:rPr>
          <w:rFonts w:ascii="Arial" w:hAnsi="Arial" w:cs="Arial"/>
          <w:lang w:val="sr-Cyrl-CS" w:eastAsia="en-US"/>
        </w:rPr>
        <w:t>(Образац 7)</w:t>
      </w:r>
    </w:p>
    <w:p w:rsidR="00DF7125" w:rsidRDefault="00DF7125" w:rsidP="00DF7125">
      <w:pPr>
        <w:autoSpaceDE w:val="0"/>
        <w:autoSpaceDN w:val="0"/>
        <w:adjustRightInd w:val="0"/>
        <w:rPr>
          <w:rFonts w:ascii="Arial" w:hAnsi="Arial" w:cs="Arial"/>
          <w:lang w:val="sr-Cyrl-CS" w:eastAsia="en-US"/>
        </w:rPr>
      </w:pPr>
    </w:p>
    <w:p w:rsidR="00DF7125" w:rsidRDefault="00DF7125" w:rsidP="00DF7125">
      <w:pPr>
        <w:autoSpaceDE w:val="0"/>
        <w:autoSpaceDN w:val="0"/>
        <w:adjustRightInd w:val="0"/>
        <w:rPr>
          <w:rFonts w:ascii="Arial" w:hAnsi="Arial" w:cs="Arial"/>
          <w:lang w:val="sr-Cyrl-CS" w:eastAsia="en-US"/>
        </w:rPr>
      </w:pPr>
    </w:p>
    <w:p w:rsidR="00DF7125" w:rsidRPr="008D559C" w:rsidRDefault="00DF7125" w:rsidP="00DF7125">
      <w:pPr>
        <w:autoSpaceDE w:val="0"/>
        <w:autoSpaceDN w:val="0"/>
        <w:adjustRightInd w:val="0"/>
        <w:rPr>
          <w:rFonts w:ascii="Arial" w:hAnsi="Arial" w:cs="Arial"/>
          <w:lang w:val="sr-Cyrl-CS" w:eastAsia="en-US"/>
        </w:rPr>
      </w:pPr>
    </w:p>
    <w:p w:rsidR="00580820" w:rsidRDefault="00580820" w:rsidP="00580820">
      <w:pPr>
        <w:jc w:val="both"/>
        <w:rPr>
          <w:rFonts w:ascii="Arial" w:hAnsi="Arial" w:cs="Arial"/>
        </w:rPr>
      </w:pPr>
    </w:p>
    <w:p w:rsidR="00580820" w:rsidRPr="00580820" w:rsidRDefault="00580820" w:rsidP="00580820">
      <w:pPr>
        <w:jc w:val="both"/>
        <w:rPr>
          <w:rFonts w:ascii="Arial" w:hAnsi="Arial" w:cs="Arial"/>
        </w:rPr>
      </w:pPr>
    </w:p>
    <w:p w:rsidR="00DF7125" w:rsidRPr="00580820" w:rsidRDefault="00DF7125" w:rsidP="00580820">
      <w:pPr>
        <w:rPr>
          <w:rFonts w:ascii="Arial" w:hAnsi="Arial" w:cs="Arial"/>
          <w:b/>
          <w:bCs/>
          <w:iCs/>
        </w:rPr>
      </w:pPr>
      <w:r>
        <w:rPr>
          <w:rFonts w:ascii="Arial" w:hAnsi="Arial" w:cs="Arial"/>
          <w:lang w:val="sr-Cyrl-CS"/>
        </w:rPr>
        <w:t xml:space="preserve">                                                          </w:t>
      </w:r>
      <w:r w:rsidR="00580820">
        <w:rPr>
          <w:rFonts w:ascii="Arial" w:hAnsi="Arial" w:cs="Arial"/>
          <w:lang w:val="sr-Cyrl-CS"/>
        </w:rPr>
        <w:t xml:space="preserve">                                        </w:t>
      </w:r>
      <w:r>
        <w:rPr>
          <w:rFonts w:ascii="Arial" w:hAnsi="Arial" w:cs="Arial"/>
          <w:lang w:val="sr-Cyrl-CS"/>
        </w:rPr>
        <w:t xml:space="preserve">      </w:t>
      </w:r>
      <w:r w:rsidRPr="00580820">
        <w:rPr>
          <w:rFonts w:ascii="Arial" w:hAnsi="Arial" w:cs="Arial"/>
          <w:b/>
          <w:bCs/>
          <w:iCs/>
        </w:rPr>
        <w:t xml:space="preserve">(ОБРАЗАЦ </w:t>
      </w:r>
      <w:r w:rsidRPr="00580820">
        <w:rPr>
          <w:rFonts w:ascii="Arial" w:hAnsi="Arial" w:cs="Arial"/>
          <w:b/>
          <w:bCs/>
          <w:iCs/>
          <w:lang w:val="sr-Cyrl-CS"/>
        </w:rPr>
        <w:t>1</w:t>
      </w:r>
      <w:r w:rsidRPr="00580820">
        <w:rPr>
          <w:rFonts w:ascii="Arial" w:hAnsi="Arial" w:cs="Arial"/>
          <w:b/>
          <w:bCs/>
          <w:iCs/>
        </w:rPr>
        <w:t>)</w:t>
      </w:r>
    </w:p>
    <w:p w:rsidR="00DF7125" w:rsidRDefault="00DF7125" w:rsidP="00DF7125">
      <w:pPr>
        <w:ind w:left="720"/>
        <w:jc w:val="center"/>
        <w:rPr>
          <w:rFonts w:ascii="Arial" w:hAnsi="Arial" w:cs="Arial"/>
          <w:b/>
          <w:bCs/>
          <w:iCs/>
          <w:sz w:val="28"/>
          <w:szCs w:val="28"/>
        </w:rPr>
      </w:pPr>
      <w:r w:rsidRPr="00E34504">
        <w:rPr>
          <w:rFonts w:ascii="Arial" w:hAnsi="Arial" w:cs="Arial"/>
          <w:b/>
          <w:bCs/>
          <w:iCs/>
          <w:sz w:val="28"/>
          <w:szCs w:val="28"/>
        </w:rPr>
        <w:t>ОБРАЗАЦ ПОНУДЕ</w:t>
      </w:r>
    </w:p>
    <w:p w:rsidR="00DF7125" w:rsidRDefault="00DF7125" w:rsidP="00DF7125">
      <w:pPr>
        <w:rPr>
          <w:rFonts w:ascii="Arial" w:hAnsi="Arial" w:cs="Arial"/>
          <w:b/>
          <w:bCs/>
          <w:i/>
          <w:iCs/>
          <w:sz w:val="28"/>
          <w:szCs w:val="28"/>
          <w:u w:val="single"/>
        </w:rPr>
      </w:pPr>
    </w:p>
    <w:p w:rsidR="00DF7125" w:rsidRPr="00CD188A" w:rsidRDefault="00DF7125" w:rsidP="00DF7125">
      <w:pPr>
        <w:kinsoku w:val="0"/>
        <w:overflowPunct w:val="0"/>
        <w:spacing w:line="298" w:lineRule="exact"/>
        <w:ind w:left="140"/>
        <w:jc w:val="center"/>
        <w:rPr>
          <w:rFonts w:ascii="Arial" w:hAnsi="Arial" w:cs="Arial"/>
          <w:sz w:val="26"/>
          <w:szCs w:val="26"/>
          <w:lang w:val="sr-Cyrl-CS"/>
        </w:rPr>
      </w:pPr>
      <w:proofErr w:type="gramStart"/>
      <w:r w:rsidRPr="00CD188A">
        <w:rPr>
          <w:rFonts w:ascii="Arial" w:hAnsi="Arial" w:cs="Arial"/>
        </w:rPr>
        <w:t>Понуда бр __________ од ___________</w:t>
      </w:r>
      <w:r w:rsidRPr="00CD188A">
        <w:rPr>
          <w:rFonts w:ascii="Arial" w:hAnsi="Arial" w:cs="Arial"/>
          <w:lang w:val="sr-Cyrl-CS"/>
        </w:rPr>
        <w:t xml:space="preserve">  </w:t>
      </w:r>
      <w:r w:rsidRPr="00CD188A">
        <w:rPr>
          <w:rFonts w:ascii="Arial" w:hAnsi="Arial" w:cs="Arial"/>
        </w:rPr>
        <w:t xml:space="preserve"> </w:t>
      </w:r>
      <w:r>
        <w:rPr>
          <w:rFonts w:ascii="Arial" w:hAnsi="Arial" w:cs="Arial"/>
        </w:rPr>
        <w:t xml:space="preserve">за </w:t>
      </w:r>
      <w:r>
        <w:rPr>
          <w:rFonts w:ascii="Arial" w:hAnsi="Arial" w:cs="Arial"/>
          <w:lang w:val="sr-Cyrl-CS"/>
        </w:rPr>
        <w:t xml:space="preserve">јавну </w:t>
      </w:r>
      <w:r>
        <w:rPr>
          <w:rFonts w:ascii="Arial" w:hAnsi="Arial" w:cs="Arial"/>
        </w:rPr>
        <w:t xml:space="preserve"> </w:t>
      </w:r>
      <w:r w:rsidRPr="00CD188A">
        <w:rPr>
          <w:rFonts w:ascii="Arial" w:hAnsi="Arial" w:cs="Arial"/>
        </w:rPr>
        <w:t xml:space="preserve"> набавку</w:t>
      </w:r>
      <w:r w:rsidRPr="00CD188A">
        <w:rPr>
          <w:rFonts w:ascii="Arial" w:hAnsi="Arial" w:cs="Arial"/>
          <w:lang w:val="sr-Cyrl-CS"/>
        </w:rPr>
        <w:t xml:space="preserve"> добара</w:t>
      </w:r>
      <w:r w:rsidRPr="00CD188A">
        <w:rPr>
          <w:rFonts w:ascii="Arial" w:hAnsi="Arial" w:cs="Arial"/>
        </w:rPr>
        <w:t xml:space="preserve"> </w:t>
      </w:r>
      <w:r w:rsidRPr="00CD188A">
        <w:rPr>
          <w:rFonts w:ascii="Arial" w:hAnsi="Arial" w:cs="Arial"/>
          <w:i/>
        </w:rPr>
        <w:t>–</w:t>
      </w:r>
      <w:r w:rsidRPr="00CD188A">
        <w:rPr>
          <w:rFonts w:ascii="Arial" w:eastAsia="TimesNewRomanPS-BoldMT" w:hAnsi="Arial" w:cs="Arial"/>
          <w:lang w:val="sr-Cyrl-CS"/>
        </w:rPr>
        <w:t xml:space="preserve"> </w:t>
      </w:r>
      <w:r>
        <w:rPr>
          <w:rFonts w:ascii="Arial" w:eastAsia="TimesNewRomanPS-BoldMT" w:hAnsi="Arial" w:cs="Arial"/>
          <w:lang w:val="sr-Cyrl-CS"/>
        </w:rPr>
        <w:t>канцеларијски материјал</w:t>
      </w:r>
      <w:r w:rsidRPr="00CD188A">
        <w:rPr>
          <w:rFonts w:ascii="Arial" w:eastAsia="TimesNewRomanPS-BoldMT" w:hAnsi="Arial" w:cs="Arial"/>
          <w:lang w:val="sr-Cyrl-CS"/>
        </w:rPr>
        <w:t xml:space="preserve"> у поступку јавне набавке мале вредности број</w:t>
      </w:r>
      <w:r w:rsidRPr="00CD188A">
        <w:rPr>
          <w:rFonts w:ascii="Arial" w:hAnsi="Arial" w:cs="Arial"/>
        </w:rPr>
        <w:t xml:space="preserve"> </w:t>
      </w:r>
      <w:r w:rsidR="003657F3">
        <w:rPr>
          <w:rFonts w:ascii="Arial" w:hAnsi="Arial" w:cs="Arial"/>
        </w:rPr>
        <w:t>5</w:t>
      </w:r>
      <w:r>
        <w:rPr>
          <w:rFonts w:ascii="Arial" w:hAnsi="Arial" w:cs="Arial"/>
          <w:lang w:val="sr-Cyrl-CS"/>
        </w:rPr>
        <w:t>/1</w:t>
      </w:r>
      <w:r w:rsidR="003657F3">
        <w:rPr>
          <w:rFonts w:ascii="Arial" w:hAnsi="Arial" w:cs="Arial"/>
        </w:rPr>
        <w:t>9</w:t>
      </w:r>
      <w:r w:rsidRPr="00CD188A">
        <w:rPr>
          <w:rFonts w:ascii="Arial" w:hAnsi="Arial" w:cs="Arial"/>
        </w:rPr>
        <w:t>.</w:t>
      </w:r>
      <w:proofErr w:type="gramEnd"/>
      <w:r w:rsidRPr="00CD188A">
        <w:rPr>
          <w:rFonts w:ascii="Arial" w:hAnsi="Arial" w:cs="Arial"/>
        </w:rPr>
        <w:t xml:space="preserve"> </w:t>
      </w:r>
    </w:p>
    <w:p w:rsidR="00DF7125" w:rsidRPr="00CD188A" w:rsidRDefault="00DF7125" w:rsidP="00DF7125">
      <w:pPr>
        <w:jc w:val="both"/>
        <w:rPr>
          <w:rFonts w:ascii="Arial" w:hAnsi="Arial" w:cs="Arial"/>
          <w:i/>
          <w:iCs/>
        </w:rPr>
      </w:pPr>
    </w:p>
    <w:p w:rsidR="00DF7125" w:rsidRDefault="00DF7125" w:rsidP="00DF7125">
      <w:pPr>
        <w:rPr>
          <w:rFonts w:ascii="Arial" w:hAnsi="Arial" w:cs="Arial"/>
          <w:i/>
          <w:iCs/>
        </w:rPr>
      </w:pPr>
      <w:proofErr w:type="gramStart"/>
      <w:r>
        <w:rPr>
          <w:rFonts w:ascii="Arial" w:hAnsi="Arial" w:cs="Arial"/>
          <w:b/>
          <w:bCs/>
          <w:i/>
          <w:iCs/>
        </w:rPr>
        <w:t>1)ОПШТИ</w:t>
      </w:r>
      <w:proofErr w:type="gramEnd"/>
      <w:r>
        <w:rPr>
          <w:rFonts w:ascii="Arial" w:hAnsi="Arial" w:cs="Arial"/>
          <w:b/>
          <w:bCs/>
          <w:i/>
          <w:iCs/>
        </w:rPr>
        <w:t xml:space="preserve"> ПОДАЦИ О ПОНУЂАЧУ</w:t>
      </w:r>
    </w:p>
    <w:tbl>
      <w:tblPr>
        <w:tblW w:w="0" w:type="auto"/>
        <w:tblInd w:w="-20" w:type="dxa"/>
        <w:tblLayout w:type="fixed"/>
        <w:tblLook w:val="0000"/>
      </w:tblPr>
      <w:tblGrid>
        <w:gridCol w:w="4621"/>
        <w:gridCol w:w="4660"/>
      </w:tblGrid>
      <w:tr w:rsidR="00DF7125"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rPr>
            </w:pPr>
            <w:r>
              <w:rPr>
                <w:rFonts w:ascii="Arial" w:hAnsi="Arial" w:cs="Arial"/>
                <w:i/>
                <w:iCs/>
              </w:rPr>
              <w:t>Назив понуђача:</w:t>
            </w:r>
          </w:p>
          <w:p w:rsidR="00DF7125" w:rsidRDefault="00DF7125" w:rsidP="003657F3">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rPr>
            </w:pPr>
          </w:p>
          <w:p w:rsidR="00DF7125" w:rsidRDefault="00DF7125" w:rsidP="003657F3">
            <w:pPr>
              <w:rPr>
                <w:rFonts w:ascii="Arial" w:hAnsi="Arial" w:cs="Arial"/>
                <w:b/>
                <w:bCs/>
                <w:i/>
                <w:iCs/>
              </w:rPr>
            </w:pPr>
          </w:p>
          <w:p w:rsidR="00DF7125" w:rsidRDefault="00DF7125" w:rsidP="003657F3">
            <w:pPr>
              <w:rPr>
                <w:rFonts w:ascii="Arial" w:hAnsi="Arial" w:cs="Arial"/>
                <w:b/>
                <w:bCs/>
                <w:i/>
                <w:iCs/>
              </w:rPr>
            </w:pPr>
          </w:p>
        </w:tc>
      </w:tr>
      <w:tr w:rsidR="00DF7125"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rPr>
            </w:pPr>
            <w:r>
              <w:rPr>
                <w:rFonts w:ascii="Arial" w:hAnsi="Arial" w:cs="Arial"/>
                <w:i/>
                <w:iCs/>
              </w:rPr>
              <w:t>Адреса понуђача:</w:t>
            </w:r>
          </w:p>
          <w:p w:rsidR="00DF7125" w:rsidRDefault="00DF7125" w:rsidP="003657F3">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rPr>
            </w:pPr>
          </w:p>
          <w:p w:rsidR="00DF7125" w:rsidRDefault="00DF7125" w:rsidP="003657F3">
            <w:pPr>
              <w:rPr>
                <w:rFonts w:ascii="Arial" w:hAnsi="Arial" w:cs="Arial"/>
                <w:b/>
                <w:bCs/>
                <w:i/>
                <w:iCs/>
              </w:rPr>
            </w:pPr>
          </w:p>
          <w:p w:rsidR="00DF7125" w:rsidRDefault="00DF7125" w:rsidP="003657F3">
            <w:pPr>
              <w:rPr>
                <w:rFonts w:ascii="Arial" w:hAnsi="Arial" w:cs="Arial"/>
                <w:b/>
                <w:bCs/>
                <w:i/>
                <w:iCs/>
              </w:rPr>
            </w:pPr>
          </w:p>
        </w:tc>
      </w:tr>
      <w:tr w:rsidR="00DF7125"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rPr>
            </w:pPr>
            <w:r>
              <w:rPr>
                <w:rFonts w:ascii="Arial" w:hAnsi="Arial" w:cs="Arial"/>
                <w:i/>
                <w:iCs/>
              </w:rPr>
              <w:t>Матични број понуђача:</w:t>
            </w:r>
          </w:p>
          <w:p w:rsidR="00DF7125" w:rsidRDefault="00DF7125" w:rsidP="003657F3">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rPr>
            </w:pPr>
          </w:p>
          <w:p w:rsidR="00DF7125" w:rsidRDefault="00DF7125" w:rsidP="003657F3">
            <w:pPr>
              <w:rPr>
                <w:rFonts w:ascii="Arial" w:hAnsi="Arial" w:cs="Arial"/>
                <w:b/>
                <w:bCs/>
                <w:i/>
                <w:iCs/>
              </w:rPr>
            </w:pPr>
          </w:p>
          <w:p w:rsidR="00DF7125" w:rsidRDefault="00DF7125" w:rsidP="003657F3">
            <w:pPr>
              <w:rPr>
                <w:rFonts w:ascii="Arial" w:hAnsi="Arial" w:cs="Arial"/>
                <w:b/>
                <w:bCs/>
                <w:i/>
                <w:iCs/>
              </w:rPr>
            </w:pPr>
          </w:p>
        </w:tc>
      </w:tr>
      <w:tr w:rsidR="00DF7125" w:rsidRPr="00221130"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lang w:val="ru-RU"/>
              </w:rPr>
            </w:pPr>
            <w:r>
              <w:rPr>
                <w:rFonts w:ascii="Arial" w:hAnsi="Arial" w:cs="Arial"/>
                <w:i/>
                <w:iCs/>
                <w:lang w:val="ru-RU"/>
              </w:rPr>
              <w:t>Порески идентификациони број понуђача (ПИБ):</w:t>
            </w:r>
          </w:p>
          <w:p w:rsidR="00DF7125" w:rsidRDefault="00DF7125" w:rsidP="003657F3">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lang w:val="ru-RU"/>
              </w:rPr>
            </w:pPr>
          </w:p>
        </w:tc>
      </w:tr>
      <w:tr w:rsidR="00DF7125"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rPr>
            </w:pPr>
            <w:r>
              <w:rPr>
                <w:rFonts w:ascii="Arial" w:hAnsi="Arial" w:cs="Arial"/>
                <w:i/>
                <w:iCs/>
              </w:rPr>
              <w:t>Име особе за контакт:</w:t>
            </w:r>
          </w:p>
          <w:p w:rsidR="00DF7125" w:rsidRDefault="00DF7125" w:rsidP="003657F3">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rPr>
            </w:pPr>
          </w:p>
          <w:p w:rsidR="00DF7125" w:rsidRDefault="00DF7125" w:rsidP="003657F3">
            <w:pPr>
              <w:rPr>
                <w:rFonts w:ascii="Arial" w:hAnsi="Arial" w:cs="Arial"/>
                <w:b/>
                <w:bCs/>
                <w:i/>
                <w:iCs/>
              </w:rPr>
            </w:pPr>
          </w:p>
          <w:p w:rsidR="00DF7125" w:rsidRDefault="00DF7125" w:rsidP="003657F3">
            <w:pPr>
              <w:rPr>
                <w:rFonts w:ascii="Arial" w:hAnsi="Arial" w:cs="Arial"/>
                <w:b/>
                <w:bCs/>
                <w:i/>
                <w:iCs/>
              </w:rPr>
            </w:pPr>
          </w:p>
        </w:tc>
      </w:tr>
      <w:tr w:rsidR="00DF7125" w:rsidRPr="00221130"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lang w:val="ru-RU"/>
              </w:rPr>
            </w:pPr>
            <w:r>
              <w:rPr>
                <w:rFonts w:ascii="Arial" w:hAnsi="Arial" w:cs="Arial"/>
                <w:i/>
                <w:iCs/>
                <w:lang w:val="ru-RU"/>
              </w:rPr>
              <w:t>Електронска адреса понуђача (</w:t>
            </w:r>
            <w:r>
              <w:rPr>
                <w:rFonts w:ascii="Arial" w:hAnsi="Arial" w:cs="Arial"/>
                <w:i/>
                <w:iCs/>
              </w:rPr>
              <w:t>e</w:t>
            </w:r>
            <w:r>
              <w:rPr>
                <w:rFonts w:ascii="Arial" w:hAnsi="Arial" w:cs="Arial"/>
                <w:i/>
                <w:iCs/>
                <w:lang w:val="ru-RU"/>
              </w:rPr>
              <w:t>-</w:t>
            </w:r>
            <w:r>
              <w:rPr>
                <w:rFonts w:ascii="Arial" w:hAnsi="Arial" w:cs="Arial"/>
                <w:i/>
                <w:iCs/>
              </w:rPr>
              <w:t>mail</w:t>
            </w:r>
            <w:r>
              <w:rPr>
                <w:rFonts w:ascii="Arial" w:hAnsi="Arial" w:cs="Arial"/>
                <w:i/>
                <w:iCs/>
                <w:lang w:val="ru-RU"/>
              </w:rPr>
              <w:t>):</w:t>
            </w:r>
          </w:p>
          <w:p w:rsidR="00DF7125" w:rsidRDefault="00DF7125" w:rsidP="003657F3">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lang w:val="ru-RU"/>
              </w:rPr>
            </w:pPr>
          </w:p>
        </w:tc>
      </w:tr>
      <w:tr w:rsidR="00DF7125"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rPr>
            </w:pPr>
            <w:r>
              <w:rPr>
                <w:rFonts w:ascii="Arial" w:hAnsi="Arial" w:cs="Arial"/>
                <w:i/>
                <w:iCs/>
              </w:rPr>
              <w:t>Телефон:</w:t>
            </w:r>
          </w:p>
          <w:p w:rsidR="00DF7125" w:rsidRDefault="00DF7125" w:rsidP="003657F3">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rPr>
            </w:pPr>
          </w:p>
          <w:p w:rsidR="00DF7125" w:rsidRDefault="00DF7125" w:rsidP="003657F3">
            <w:pPr>
              <w:rPr>
                <w:rFonts w:ascii="Arial" w:hAnsi="Arial" w:cs="Arial"/>
                <w:b/>
                <w:bCs/>
                <w:i/>
                <w:iCs/>
              </w:rPr>
            </w:pPr>
          </w:p>
          <w:p w:rsidR="00DF7125" w:rsidRDefault="00DF7125" w:rsidP="003657F3">
            <w:pPr>
              <w:rPr>
                <w:rFonts w:ascii="Arial" w:hAnsi="Arial" w:cs="Arial"/>
                <w:b/>
                <w:bCs/>
                <w:i/>
                <w:iCs/>
              </w:rPr>
            </w:pPr>
          </w:p>
        </w:tc>
      </w:tr>
      <w:tr w:rsidR="00DF7125"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rPr>
            </w:pPr>
            <w:r>
              <w:rPr>
                <w:rFonts w:ascii="Arial" w:hAnsi="Arial" w:cs="Arial"/>
                <w:i/>
                <w:iCs/>
              </w:rPr>
              <w:t>Телефакс:</w:t>
            </w:r>
          </w:p>
          <w:p w:rsidR="00DF7125" w:rsidRDefault="00DF7125" w:rsidP="003657F3">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rPr>
            </w:pPr>
          </w:p>
          <w:p w:rsidR="00DF7125" w:rsidRDefault="00DF7125" w:rsidP="003657F3">
            <w:pPr>
              <w:rPr>
                <w:rFonts w:ascii="Arial" w:hAnsi="Arial" w:cs="Arial"/>
                <w:b/>
                <w:bCs/>
                <w:i/>
                <w:iCs/>
              </w:rPr>
            </w:pPr>
          </w:p>
          <w:p w:rsidR="00DF7125" w:rsidRDefault="00DF7125" w:rsidP="003657F3">
            <w:pPr>
              <w:rPr>
                <w:rFonts w:ascii="Arial" w:hAnsi="Arial" w:cs="Arial"/>
                <w:b/>
                <w:bCs/>
                <w:i/>
                <w:iCs/>
              </w:rPr>
            </w:pPr>
          </w:p>
        </w:tc>
      </w:tr>
      <w:tr w:rsidR="00DF7125"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lang w:val="ru-RU"/>
              </w:rPr>
            </w:pPr>
            <w:r>
              <w:rPr>
                <w:rFonts w:ascii="Arial" w:hAnsi="Arial" w:cs="Arial"/>
                <w:i/>
                <w:iCs/>
                <w:lang w:val="ru-RU"/>
              </w:rPr>
              <w:t>Број рачуна понуђача и назив банке:</w:t>
            </w:r>
          </w:p>
          <w:p w:rsidR="00DF7125" w:rsidRDefault="00DF7125" w:rsidP="003657F3">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b/>
                <w:bCs/>
                <w:i/>
                <w:iCs/>
                <w:lang w:val="ru-RU"/>
              </w:rPr>
            </w:pPr>
          </w:p>
          <w:p w:rsidR="00DF7125" w:rsidRDefault="00DF7125" w:rsidP="003657F3">
            <w:pPr>
              <w:rPr>
                <w:rFonts w:ascii="Arial" w:hAnsi="Arial" w:cs="Arial"/>
                <w:b/>
                <w:bCs/>
                <w:i/>
                <w:iCs/>
                <w:lang w:val="ru-RU"/>
              </w:rPr>
            </w:pPr>
          </w:p>
          <w:p w:rsidR="00DF7125" w:rsidRDefault="00DF7125" w:rsidP="003657F3">
            <w:pPr>
              <w:rPr>
                <w:rFonts w:ascii="Arial" w:hAnsi="Arial" w:cs="Arial"/>
                <w:b/>
                <w:bCs/>
                <w:i/>
                <w:iCs/>
                <w:lang w:val="ru-RU"/>
              </w:rPr>
            </w:pPr>
          </w:p>
        </w:tc>
      </w:tr>
      <w:tr w:rsidR="00DF7125" w:rsidTr="003657F3">
        <w:tc>
          <w:tcPr>
            <w:tcW w:w="4621" w:type="dxa"/>
            <w:tcBorders>
              <w:top w:val="single" w:sz="4" w:space="0" w:color="000000"/>
              <w:left w:val="single" w:sz="4" w:space="0" w:color="000000"/>
              <w:bottom w:val="single" w:sz="4" w:space="0" w:color="000000"/>
            </w:tcBorders>
            <w:shd w:val="clear" w:color="auto" w:fill="auto"/>
          </w:tcPr>
          <w:p w:rsidR="00DF7125" w:rsidRDefault="00DF7125" w:rsidP="003657F3">
            <w:pPr>
              <w:jc w:val="both"/>
              <w:rPr>
                <w:rFonts w:ascii="Arial" w:hAnsi="Arial" w:cs="Arial"/>
                <w:b/>
                <w:bCs/>
                <w:i/>
                <w:iCs/>
                <w:lang w:val="ru-RU"/>
              </w:rPr>
            </w:pPr>
            <w:r>
              <w:rPr>
                <w:rFonts w:ascii="Arial" w:hAnsi="Arial" w:cs="Arial"/>
                <w:i/>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ind w:firstLine="708"/>
              <w:rPr>
                <w:rFonts w:ascii="Arial" w:hAnsi="Arial" w:cs="Arial"/>
                <w:b/>
                <w:bCs/>
                <w:i/>
                <w:iCs/>
                <w:lang w:val="ru-RU"/>
              </w:rPr>
            </w:pPr>
          </w:p>
          <w:p w:rsidR="00DF7125" w:rsidRDefault="00DF7125" w:rsidP="003657F3">
            <w:pPr>
              <w:ind w:firstLine="708"/>
              <w:rPr>
                <w:rFonts w:ascii="Arial" w:hAnsi="Arial" w:cs="Arial"/>
                <w:b/>
                <w:bCs/>
                <w:i/>
                <w:iCs/>
                <w:lang w:val="ru-RU"/>
              </w:rPr>
            </w:pPr>
          </w:p>
          <w:p w:rsidR="00DF7125" w:rsidRDefault="00DF7125" w:rsidP="003657F3">
            <w:pPr>
              <w:ind w:firstLine="708"/>
              <w:rPr>
                <w:rFonts w:ascii="Arial" w:hAnsi="Arial" w:cs="Arial"/>
                <w:b/>
                <w:bCs/>
                <w:i/>
                <w:iCs/>
                <w:lang w:val="ru-RU"/>
              </w:rPr>
            </w:pPr>
          </w:p>
        </w:tc>
      </w:tr>
    </w:tbl>
    <w:p w:rsidR="00DF7125" w:rsidRDefault="00DF7125" w:rsidP="00DF7125">
      <w:pPr>
        <w:rPr>
          <w:rFonts w:ascii="Arial" w:hAnsi="Arial" w:cs="Arial"/>
          <w:b/>
          <w:bCs/>
          <w:i/>
          <w:iCs/>
        </w:rPr>
      </w:pPr>
    </w:p>
    <w:p w:rsidR="00DF7125" w:rsidRDefault="00DF7125" w:rsidP="00DF7125">
      <w:r>
        <w:rPr>
          <w:rFonts w:ascii="Arial" w:eastAsia="TimesNewRomanPSMT" w:hAnsi="Arial" w:cs="Arial"/>
          <w:b/>
          <w:bCs/>
          <w:i/>
          <w:iCs/>
        </w:rPr>
        <w:t xml:space="preserve">2) ПОНУДУ ПОДНОСИ: </w:t>
      </w:r>
    </w:p>
    <w:tbl>
      <w:tblPr>
        <w:tblW w:w="0" w:type="auto"/>
        <w:tblInd w:w="-20" w:type="dxa"/>
        <w:tblLayout w:type="fixed"/>
        <w:tblLook w:val="0000"/>
      </w:tblPr>
      <w:tblGrid>
        <w:gridCol w:w="9282"/>
      </w:tblGrid>
      <w:tr w:rsidR="00DF7125" w:rsidTr="003657F3">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center"/>
            </w:pPr>
          </w:p>
          <w:p w:rsidR="00DF7125" w:rsidRDefault="00DF7125" w:rsidP="003657F3">
            <w:pPr>
              <w:jc w:val="center"/>
              <w:rPr>
                <w:rFonts w:ascii="Arial" w:eastAsia="TimesNewRomanPSMT" w:hAnsi="Arial" w:cs="Arial"/>
                <w:b/>
                <w:bCs/>
              </w:rPr>
            </w:pPr>
            <w:r>
              <w:rPr>
                <w:rFonts w:ascii="Arial" w:eastAsia="TimesNewRomanPSMT" w:hAnsi="Arial" w:cs="Arial"/>
                <w:b/>
                <w:bCs/>
              </w:rPr>
              <w:t xml:space="preserve">А) САМОСТАЛНО </w:t>
            </w:r>
          </w:p>
        </w:tc>
      </w:tr>
      <w:tr w:rsidR="00DF7125" w:rsidTr="003657F3">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center"/>
              <w:rPr>
                <w:rFonts w:ascii="Arial" w:eastAsia="TimesNewRomanPSMT" w:hAnsi="Arial" w:cs="Arial"/>
                <w:b/>
                <w:bCs/>
              </w:rPr>
            </w:pPr>
          </w:p>
          <w:p w:rsidR="00DF7125" w:rsidRDefault="00DF7125" w:rsidP="003657F3">
            <w:pPr>
              <w:jc w:val="center"/>
              <w:rPr>
                <w:rFonts w:ascii="Arial" w:eastAsia="TimesNewRomanPSMT" w:hAnsi="Arial" w:cs="Arial"/>
                <w:b/>
                <w:bCs/>
              </w:rPr>
            </w:pPr>
            <w:r>
              <w:rPr>
                <w:rFonts w:ascii="Arial" w:eastAsia="TimesNewRomanPSMT" w:hAnsi="Arial" w:cs="Arial"/>
                <w:b/>
                <w:bCs/>
              </w:rPr>
              <w:t>Б) СА ПОДИЗВОЂАЧЕМ</w:t>
            </w:r>
          </w:p>
        </w:tc>
      </w:tr>
      <w:tr w:rsidR="00DF7125" w:rsidTr="003657F3">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center"/>
              <w:rPr>
                <w:rFonts w:ascii="Arial" w:eastAsia="TimesNewRomanPSMT" w:hAnsi="Arial" w:cs="Arial"/>
                <w:b/>
                <w:bCs/>
              </w:rPr>
            </w:pPr>
          </w:p>
          <w:p w:rsidR="00DF7125" w:rsidRDefault="00DF7125" w:rsidP="003657F3">
            <w:pPr>
              <w:jc w:val="center"/>
              <w:rPr>
                <w:rFonts w:ascii="Arial" w:hAnsi="Arial" w:cs="Arial"/>
                <w:b/>
                <w:i/>
                <w:iCs/>
                <w:lang w:val="ru-RU"/>
              </w:rPr>
            </w:pPr>
            <w:r>
              <w:rPr>
                <w:rFonts w:ascii="Arial" w:eastAsia="TimesNewRomanPSMT" w:hAnsi="Arial" w:cs="Arial"/>
                <w:b/>
                <w:bCs/>
              </w:rPr>
              <w:t>В) КАО ЗАЈЕДНИЧКУ ПОНУДУ</w:t>
            </w:r>
          </w:p>
        </w:tc>
      </w:tr>
    </w:tbl>
    <w:p w:rsidR="00DF7125" w:rsidRDefault="00DF7125" w:rsidP="00DF7125">
      <w:pPr>
        <w:jc w:val="both"/>
        <w:rPr>
          <w:rFonts w:eastAsia="TimesNewRomanPSMT"/>
          <w:bCs/>
        </w:rPr>
      </w:pPr>
      <w:r w:rsidRPr="007929A9">
        <w:rPr>
          <w:rFonts w:ascii="Arial" w:hAnsi="Arial" w:cs="Arial"/>
          <w:b/>
          <w:i/>
          <w:iCs/>
          <w:u w:val="single"/>
          <w:lang w:val="ru-RU"/>
        </w:rPr>
        <w:lastRenderedPageBreak/>
        <w:t>Напомена:</w:t>
      </w:r>
      <w:r>
        <w:rPr>
          <w:rFonts w:ascii="Arial" w:hAnsi="Arial" w:cs="Arial"/>
          <w:i/>
          <w:iCs/>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DF7125" w:rsidRDefault="00DF7125" w:rsidP="00DF7125">
      <w:pPr>
        <w:jc w:val="both"/>
        <w:rPr>
          <w:rFonts w:ascii="Arial" w:eastAsia="TimesNewRomanPSMT" w:hAnsi="Arial" w:cs="Arial"/>
          <w:b/>
          <w:bCs/>
          <w:i/>
        </w:rPr>
      </w:pPr>
      <w:r>
        <w:rPr>
          <w:rFonts w:ascii="Arial" w:eastAsia="TimesNewRomanPSMT" w:hAnsi="Arial" w:cs="Arial"/>
          <w:b/>
          <w:bCs/>
          <w:i/>
          <w:lang w:val="sr-Cyrl-CS"/>
        </w:rPr>
        <w:t xml:space="preserve">3) </w:t>
      </w:r>
      <w:r>
        <w:rPr>
          <w:rFonts w:ascii="Arial" w:eastAsia="TimesNewRomanPSMT" w:hAnsi="Arial" w:cs="Arial"/>
          <w:b/>
          <w:bCs/>
          <w:i/>
        </w:rPr>
        <w:t xml:space="preserve">ПОДАЦИ О ПОДИЗВОЂАЧУ </w:t>
      </w:r>
    </w:p>
    <w:p w:rsidR="00DF7125" w:rsidRDefault="00DF7125" w:rsidP="00DF7125">
      <w:pPr>
        <w:jc w:val="both"/>
      </w:pPr>
      <w:r>
        <w:rPr>
          <w:rFonts w:ascii="Arial" w:eastAsia="TimesNewRomanPSMT" w:hAnsi="Arial" w:cs="Arial"/>
          <w:b/>
          <w:bCs/>
          <w:i/>
        </w:rPr>
        <w:tab/>
      </w:r>
    </w:p>
    <w:tbl>
      <w:tblPr>
        <w:tblW w:w="0" w:type="auto"/>
        <w:tblInd w:w="-20" w:type="dxa"/>
        <w:tblLayout w:type="fixed"/>
        <w:tblLook w:val="0000"/>
      </w:tblPr>
      <w:tblGrid>
        <w:gridCol w:w="465"/>
        <w:gridCol w:w="4219"/>
        <w:gridCol w:w="4598"/>
      </w:tblGrid>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pPr>
          </w:p>
          <w:p w:rsidR="00DF7125" w:rsidRDefault="00DF7125" w:rsidP="003657F3">
            <w:pPr>
              <w:jc w:val="both"/>
              <w:rPr>
                <w:rFonts w:ascii="Arial" w:eastAsia="TimesNewRomanPSMT" w:hAnsi="Arial" w:cs="Arial"/>
                <w:bCs/>
                <w:i/>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lang w:val="ru-RU"/>
              </w:rPr>
            </w:pPr>
            <w:r>
              <w:rPr>
                <w:rFonts w:ascii="Arial" w:eastAsia="TimesNewRomanPSMT" w:hAnsi="Arial" w:cs="Arial"/>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lang w:val="ru-RU"/>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lang w:val="ru-RU"/>
              </w:rPr>
            </w:pPr>
            <w:r>
              <w:rPr>
                <w:rFonts w:ascii="Arial" w:eastAsia="TimesNewRomanPSMT" w:hAnsi="Arial" w:cs="Arial"/>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lang w:val="ru-RU"/>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Cs/>
                <w:i/>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lang w:val="ru-RU"/>
              </w:rPr>
            </w:pPr>
            <w:r>
              <w:rPr>
                <w:rFonts w:ascii="Arial" w:eastAsia="TimesNewRomanPSMT" w:hAnsi="Arial" w:cs="Arial"/>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lang w:val="ru-RU"/>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lang w:val="ru-RU"/>
              </w:rPr>
            </w:pPr>
            <w:r>
              <w:rPr>
                <w:rFonts w:ascii="Arial" w:eastAsia="TimesNewRomanPSMT" w:hAnsi="Arial" w:cs="Arial"/>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lang w:val="ru-RU"/>
              </w:rPr>
            </w:pPr>
          </w:p>
        </w:tc>
      </w:tr>
    </w:tbl>
    <w:p w:rsidR="00DF7125" w:rsidRDefault="00DF7125" w:rsidP="00DF7125">
      <w:pPr>
        <w:jc w:val="both"/>
        <w:rPr>
          <w:rFonts w:ascii="Arial" w:hAnsi="Arial" w:cs="Arial"/>
          <w:b/>
          <w:bCs/>
          <w:i/>
          <w:iCs/>
          <w:u w:val="single"/>
          <w:lang w:val="ru-RU"/>
        </w:rPr>
      </w:pPr>
    </w:p>
    <w:p w:rsidR="00DF7125" w:rsidRDefault="00DF7125" w:rsidP="00DF7125">
      <w:pPr>
        <w:jc w:val="both"/>
        <w:rPr>
          <w:rFonts w:ascii="Arial" w:hAnsi="Arial" w:cs="Arial"/>
          <w:i/>
          <w:iCs/>
          <w:lang w:val="ru-RU"/>
        </w:rPr>
      </w:pPr>
      <w:r>
        <w:rPr>
          <w:rFonts w:ascii="Arial" w:hAnsi="Arial" w:cs="Arial"/>
          <w:b/>
          <w:bCs/>
          <w:i/>
          <w:iCs/>
          <w:u w:val="single"/>
          <w:lang w:val="ru-RU"/>
        </w:rPr>
        <w:t>Напомена:</w:t>
      </w:r>
      <w:r>
        <w:rPr>
          <w:rFonts w:ascii="Arial" w:hAnsi="Arial" w:cs="Arial"/>
          <w:b/>
          <w:bCs/>
          <w:i/>
          <w:iCs/>
          <w:lang w:val="ru-RU"/>
        </w:rPr>
        <w:t xml:space="preserve"> </w:t>
      </w:r>
    </w:p>
    <w:p w:rsidR="00DF7125" w:rsidRDefault="00DF7125" w:rsidP="00DF7125">
      <w:pPr>
        <w:jc w:val="both"/>
        <w:rPr>
          <w:rFonts w:ascii="Arial" w:eastAsia="TimesNewRomanPSMT" w:hAnsi="Arial" w:cs="Arial"/>
          <w:b/>
          <w:bCs/>
          <w:lang w:val="ru-RU"/>
        </w:rPr>
      </w:pPr>
      <w:r>
        <w:rPr>
          <w:rFonts w:ascii="Arial" w:hAnsi="Arial" w:cs="Arial"/>
          <w:i/>
          <w:iCs/>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DF7125" w:rsidRDefault="00DF7125" w:rsidP="00DF7125">
      <w:pPr>
        <w:jc w:val="both"/>
        <w:rPr>
          <w:rFonts w:ascii="Arial" w:eastAsia="TimesNewRomanPSMT" w:hAnsi="Arial" w:cs="Arial"/>
          <w:b/>
          <w:bCs/>
          <w:lang w:val="ru-RU"/>
        </w:rPr>
      </w:pPr>
    </w:p>
    <w:p w:rsidR="00DF7125" w:rsidRDefault="00DF7125" w:rsidP="00DF7125">
      <w:pPr>
        <w:jc w:val="both"/>
        <w:rPr>
          <w:rFonts w:ascii="Arial" w:eastAsia="TimesNewRomanPSMT" w:hAnsi="Arial" w:cs="Arial"/>
          <w:b/>
          <w:bCs/>
          <w:i/>
          <w:lang w:val="ru-RU"/>
        </w:rPr>
      </w:pPr>
      <w:r>
        <w:rPr>
          <w:rFonts w:ascii="Arial" w:eastAsia="TimesNewRomanPSMT" w:hAnsi="Arial" w:cs="Arial"/>
          <w:b/>
          <w:bCs/>
          <w:i/>
          <w:lang w:val="sr-Cyrl-CS"/>
        </w:rPr>
        <w:t xml:space="preserve">4) </w:t>
      </w:r>
      <w:r>
        <w:rPr>
          <w:rFonts w:ascii="Arial" w:eastAsia="TimesNewRomanPSMT" w:hAnsi="Arial" w:cs="Arial"/>
          <w:b/>
          <w:bCs/>
          <w:i/>
          <w:lang w:val="ru-RU"/>
        </w:rPr>
        <w:t>ПОДАЦИ О УЧЕСНИКУ  У ЗАЈЕДНИЧКОЈ ПОНУДИ</w:t>
      </w:r>
    </w:p>
    <w:p w:rsidR="00DF7125" w:rsidRDefault="00DF7125" w:rsidP="00DF7125">
      <w:pPr>
        <w:jc w:val="both"/>
      </w:pPr>
      <w:r>
        <w:rPr>
          <w:rFonts w:ascii="Arial" w:eastAsia="TimesNewRomanPSMT" w:hAnsi="Arial" w:cs="Arial"/>
          <w:b/>
          <w:bCs/>
          <w:i/>
          <w:lang w:val="ru-RU"/>
        </w:rPr>
        <w:tab/>
      </w:r>
    </w:p>
    <w:tbl>
      <w:tblPr>
        <w:tblW w:w="0" w:type="auto"/>
        <w:tblInd w:w="-20" w:type="dxa"/>
        <w:tblLayout w:type="fixed"/>
        <w:tblLook w:val="0000"/>
      </w:tblPr>
      <w:tblGrid>
        <w:gridCol w:w="465"/>
        <w:gridCol w:w="4219"/>
        <w:gridCol w:w="4598"/>
      </w:tblGrid>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pPr>
          </w:p>
          <w:p w:rsidR="00DF7125" w:rsidRDefault="00DF7125" w:rsidP="003657F3">
            <w:pPr>
              <w:jc w:val="both"/>
              <w:rPr>
                <w:rFonts w:ascii="Arial" w:eastAsia="TimesNewRomanPSMT" w:hAnsi="Arial" w:cs="Arial"/>
                <w:bCs/>
                <w:i/>
                <w:lang w:val="ru-RU"/>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lang w:val="ru-RU"/>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lang w:val="ru-RU"/>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lang w:val="ru-RU"/>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lang w:val="ru-RU"/>
              </w:rPr>
            </w:pPr>
            <w:r>
              <w:rPr>
                <w:rFonts w:ascii="Arial" w:eastAsia="TimesNewRomanPSMT" w:hAnsi="Arial" w:cs="Arial"/>
                <w:bCs/>
                <w:i/>
              </w:rPr>
              <w:t>3)</w:t>
            </w: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lang w:val="ru-RU"/>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lang w:val="ru-RU"/>
              </w:rPr>
            </w:pPr>
          </w:p>
          <w:p w:rsidR="00DF7125" w:rsidRDefault="00DF7125" w:rsidP="003657F3">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r w:rsidR="00DF7125" w:rsidTr="003657F3">
        <w:tc>
          <w:tcPr>
            <w:tcW w:w="4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eastAsia="TimesNewRomanPSMT" w:hAnsi="Arial" w:cs="Arial"/>
                <w:bCs/>
                <w:i/>
              </w:rPr>
            </w:pPr>
          </w:p>
          <w:p w:rsidR="00DF7125" w:rsidRDefault="00DF7125" w:rsidP="003657F3">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both"/>
              <w:rPr>
                <w:rFonts w:ascii="Arial" w:eastAsia="TimesNewRomanPSMT" w:hAnsi="Arial" w:cs="Arial"/>
                <w:b/>
                <w:bCs/>
              </w:rPr>
            </w:pPr>
          </w:p>
        </w:tc>
      </w:tr>
    </w:tbl>
    <w:p w:rsidR="00DF7125" w:rsidRDefault="00DF7125" w:rsidP="00DF7125">
      <w:pPr>
        <w:jc w:val="both"/>
        <w:rPr>
          <w:rFonts w:ascii="Arial" w:hAnsi="Arial" w:cs="Arial"/>
          <w:b/>
          <w:bCs/>
          <w:i/>
          <w:iCs/>
          <w:u w:val="single"/>
        </w:rPr>
      </w:pPr>
    </w:p>
    <w:p w:rsidR="00DF7125" w:rsidRDefault="00DF7125" w:rsidP="00DF7125">
      <w:pPr>
        <w:jc w:val="both"/>
        <w:rPr>
          <w:rFonts w:ascii="Arial" w:hAnsi="Arial" w:cs="Arial"/>
          <w:i/>
          <w:iCs/>
          <w:lang w:val="ru-RU"/>
        </w:rPr>
      </w:pPr>
      <w:r>
        <w:rPr>
          <w:rFonts w:ascii="Arial" w:hAnsi="Arial" w:cs="Arial"/>
          <w:b/>
          <w:bCs/>
          <w:i/>
          <w:iCs/>
          <w:u w:val="single"/>
        </w:rPr>
        <w:t>Напомена:</w:t>
      </w:r>
      <w:r>
        <w:rPr>
          <w:rFonts w:ascii="Arial" w:hAnsi="Arial" w:cs="Arial"/>
          <w:b/>
          <w:bCs/>
          <w:i/>
          <w:iCs/>
        </w:rPr>
        <w:t xml:space="preserve"> </w:t>
      </w:r>
    </w:p>
    <w:p w:rsidR="00DF7125" w:rsidRDefault="00DF7125" w:rsidP="00DF7125">
      <w:pPr>
        <w:jc w:val="both"/>
        <w:rPr>
          <w:rFonts w:ascii="Arial" w:hAnsi="Arial" w:cs="Arial"/>
          <w:i/>
          <w:iCs/>
          <w:sz w:val="20"/>
          <w:szCs w:val="20"/>
          <w:lang/>
        </w:rPr>
      </w:pPr>
      <w:r>
        <w:rPr>
          <w:rFonts w:ascii="Arial" w:hAnsi="Arial" w:cs="Arial"/>
          <w:i/>
          <w:iCs/>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r>
        <w:rPr>
          <w:rFonts w:ascii="Arial" w:hAnsi="Arial" w:cs="Arial"/>
          <w:i/>
          <w:iCs/>
          <w:sz w:val="20"/>
          <w:szCs w:val="20"/>
          <w:lang w:val="ru-RU"/>
        </w:rPr>
        <w:t>.</w:t>
      </w:r>
    </w:p>
    <w:p w:rsidR="009A2181" w:rsidRDefault="009A2181" w:rsidP="00DF7125">
      <w:pPr>
        <w:jc w:val="both"/>
        <w:rPr>
          <w:rFonts w:ascii="Arial" w:hAnsi="Arial" w:cs="Arial"/>
          <w:i/>
          <w:iCs/>
          <w:sz w:val="20"/>
          <w:szCs w:val="20"/>
          <w:lang/>
        </w:rPr>
      </w:pPr>
    </w:p>
    <w:p w:rsidR="009A2181" w:rsidRPr="009A2181" w:rsidRDefault="009A2181" w:rsidP="00DF7125">
      <w:pPr>
        <w:jc w:val="both"/>
        <w:rPr>
          <w:rFonts w:ascii="Arial" w:hAnsi="Arial" w:cs="Arial"/>
          <w:b/>
          <w:bCs/>
          <w:i/>
          <w:iCs/>
          <w:sz w:val="20"/>
          <w:szCs w:val="20"/>
          <w:lang/>
        </w:rPr>
      </w:pPr>
    </w:p>
    <w:p w:rsidR="00DF7125" w:rsidRPr="00640C0A" w:rsidRDefault="00DF7125" w:rsidP="00DF7125">
      <w:pPr>
        <w:rPr>
          <w:rFonts w:ascii="Arial" w:hAnsi="Arial" w:cs="Arial"/>
          <w:b/>
          <w:bCs/>
          <w:i/>
          <w:iCs/>
          <w:u w:val="single"/>
          <w:lang w:val="sr-Cyrl-CS"/>
        </w:rPr>
      </w:pPr>
      <w:r w:rsidRPr="00640C0A">
        <w:rPr>
          <w:rFonts w:ascii="Arial" w:eastAsia="TimesNewRomanPSMT" w:hAnsi="Arial" w:cs="Arial"/>
          <w:b/>
          <w:bCs/>
          <w:i/>
          <w:lang w:val="sr-Cyrl-CS"/>
        </w:rPr>
        <w:lastRenderedPageBreak/>
        <w:t>5) ЦЕНА И КОМЕРЦИЈАЛНИ УСЛОВИ ПОНУДЕ</w:t>
      </w:r>
    </w:p>
    <w:p w:rsidR="00DF7125" w:rsidRDefault="00DF7125" w:rsidP="00DF7125">
      <w:pPr>
        <w:jc w:val="center"/>
        <w:rPr>
          <w:rFonts w:eastAsia="TimesNewRomanPSMT" w:cs="Arial"/>
          <w:b/>
          <w:bCs/>
        </w:rPr>
      </w:pPr>
    </w:p>
    <w:p w:rsidR="00580820" w:rsidRDefault="00DF7125" w:rsidP="00DF7125">
      <w:pPr>
        <w:suppressAutoHyphens w:val="0"/>
        <w:autoSpaceDE w:val="0"/>
        <w:autoSpaceDN w:val="0"/>
        <w:adjustRightInd w:val="0"/>
        <w:spacing w:line="240" w:lineRule="auto"/>
        <w:ind w:left="360"/>
        <w:rPr>
          <w:rFonts w:ascii="Arial" w:eastAsia="Times New Roman" w:hAnsi="Arial" w:cs="Arial"/>
          <w:i/>
          <w:color w:val="auto"/>
          <w:kern w:val="0"/>
          <w:lang w:eastAsia="en-US"/>
        </w:rPr>
      </w:pPr>
      <w:r w:rsidRPr="0079281B">
        <w:rPr>
          <w:rFonts w:ascii="TT17o00" w:eastAsia="Times New Roman" w:hAnsi="TT17o00" w:cs="TT17o00"/>
          <w:b/>
          <w:i/>
          <w:color w:val="auto"/>
          <w:kern w:val="0"/>
          <w:sz w:val="22"/>
          <w:szCs w:val="22"/>
          <w:lang w:val="sr-Cyrl-CS" w:eastAsia="en-US"/>
        </w:rPr>
        <w:t xml:space="preserve">УКУПНА </w:t>
      </w:r>
      <w:r w:rsidRPr="0079281B">
        <w:rPr>
          <w:rFonts w:ascii="TT17o00" w:eastAsia="Times New Roman" w:hAnsi="TT17o00" w:cs="TT17o00"/>
          <w:b/>
          <w:i/>
          <w:color w:val="auto"/>
          <w:kern w:val="0"/>
          <w:sz w:val="22"/>
          <w:szCs w:val="22"/>
          <w:lang w:eastAsia="en-US"/>
        </w:rPr>
        <w:t>ПОНУЂЕНА ЦЕНА</w:t>
      </w:r>
      <w:r>
        <w:rPr>
          <w:rFonts w:ascii="TT17o00" w:eastAsia="Times New Roman" w:hAnsi="TT17o00" w:cs="TT17o00"/>
          <w:b/>
          <w:i/>
          <w:color w:val="auto"/>
          <w:kern w:val="0"/>
          <w:sz w:val="22"/>
          <w:szCs w:val="22"/>
          <w:lang w:val="sr-Cyrl-CS" w:eastAsia="en-US"/>
        </w:rPr>
        <w:t xml:space="preserve"> ИЗНОСИ</w:t>
      </w:r>
      <w:r w:rsidRPr="0079281B">
        <w:rPr>
          <w:rFonts w:ascii="TT17o00" w:eastAsia="Times New Roman" w:hAnsi="TT17o00" w:cs="TT17o00"/>
          <w:b/>
          <w:i/>
          <w:color w:val="auto"/>
          <w:kern w:val="0"/>
          <w:sz w:val="22"/>
          <w:szCs w:val="22"/>
          <w:lang w:eastAsia="en-US"/>
        </w:rPr>
        <w:t>:</w:t>
      </w:r>
      <w:r w:rsidRPr="00C56FF1">
        <w:rPr>
          <w:rFonts w:ascii="Arial" w:eastAsia="Times New Roman" w:hAnsi="Arial" w:cs="Arial"/>
          <w:color w:val="auto"/>
          <w:kern w:val="0"/>
          <w:sz w:val="22"/>
          <w:szCs w:val="22"/>
          <w:lang w:eastAsia="en-US"/>
        </w:rPr>
        <w:t xml:space="preserve">______________________ </w:t>
      </w:r>
      <w:r w:rsidRPr="00C56FF1">
        <w:rPr>
          <w:rFonts w:ascii="Arial" w:eastAsia="Times New Roman" w:hAnsi="Arial" w:cs="Arial"/>
          <w:i/>
          <w:color w:val="auto"/>
          <w:kern w:val="0"/>
          <w:lang w:eastAsia="en-US"/>
        </w:rPr>
        <w:t>динара</w:t>
      </w:r>
      <w:r w:rsidRPr="00C56FF1">
        <w:rPr>
          <w:rFonts w:ascii="Arial" w:eastAsia="Times New Roman" w:hAnsi="Arial" w:cs="Arial"/>
          <w:i/>
          <w:color w:val="auto"/>
          <w:kern w:val="0"/>
          <w:lang w:val="sr-Cyrl-CS" w:eastAsia="en-US"/>
        </w:rPr>
        <w:t xml:space="preserve"> без ПДВ-</w:t>
      </w:r>
      <w:r>
        <w:rPr>
          <w:rFonts w:ascii="Arial" w:eastAsia="Times New Roman" w:hAnsi="Arial" w:cs="Arial"/>
          <w:i/>
          <w:color w:val="auto"/>
          <w:kern w:val="0"/>
          <w:lang w:val="sr-Cyrl-CS" w:eastAsia="en-US"/>
        </w:rPr>
        <w:t xml:space="preserve">,а </w:t>
      </w:r>
    </w:p>
    <w:p w:rsidR="00580820" w:rsidRDefault="00580820" w:rsidP="00DF7125">
      <w:pPr>
        <w:suppressAutoHyphens w:val="0"/>
        <w:autoSpaceDE w:val="0"/>
        <w:autoSpaceDN w:val="0"/>
        <w:adjustRightInd w:val="0"/>
        <w:spacing w:line="240" w:lineRule="auto"/>
        <w:ind w:left="360"/>
        <w:rPr>
          <w:rFonts w:ascii="Arial" w:eastAsia="Times New Roman" w:hAnsi="Arial" w:cs="Arial"/>
          <w:i/>
          <w:color w:val="auto"/>
          <w:kern w:val="0"/>
          <w:lang w:eastAsia="en-US"/>
        </w:rPr>
      </w:pPr>
    </w:p>
    <w:p w:rsidR="00DF7125" w:rsidRDefault="002A339E" w:rsidP="00DF7125">
      <w:pPr>
        <w:suppressAutoHyphens w:val="0"/>
        <w:autoSpaceDE w:val="0"/>
        <w:autoSpaceDN w:val="0"/>
        <w:adjustRightInd w:val="0"/>
        <w:spacing w:line="240" w:lineRule="auto"/>
        <w:ind w:left="360"/>
        <w:rPr>
          <w:rFonts w:ascii="Arial" w:eastAsia="Times New Roman" w:hAnsi="Arial" w:cs="Arial"/>
          <w:i/>
          <w:color w:val="auto"/>
          <w:kern w:val="0"/>
          <w:lang w:val="sr-Cyrl-CS" w:eastAsia="en-US"/>
        </w:rPr>
      </w:pPr>
      <w:r w:rsidRPr="0079281B">
        <w:rPr>
          <w:rFonts w:ascii="TT17o00" w:eastAsia="Times New Roman" w:hAnsi="TT17o00" w:cs="TT17o00"/>
          <w:b/>
          <w:i/>
          <w:color w:val="auto"/>
          <w:kern w:val="0"/>
          <w:sz w:val="22"/>
          <w:szCs w:val="22"/>
          <w:lang w:val="sr-Cyrl-CS" w:eastAsia="en-US"/>
        </w:rPr>
        <w:t xml:space="preserve">УКУПНА </w:t>
      </w:r>
      <w:r w:rsidRPr="0079281B">
        <w:rPr>
          <w:rFonts w:ascii="TT17o00" w:eastAsia="Times New Roman" w:hAnsi="TT17o00" w:cs="TT17o00"/>
          <w:b/>
          <w:i/>
          <w:color w:val="auto"/>
          <w:kern w:val="0"/>
          <w:sz w:val="22"/>
          <w:szCs w:val="22"/>
          <w:lang w:eastAsia="en-US"/>
        </w:rPr>
        <w:t>ПОНУЂЕНА ЦЕНА</w:t>
      </w:r>
      <w:r>
        <w:rPr>
          <w:rFonts w:ascii="TT17o00" w:eastAsia="Times New Roman" w:hAnsi="TT17o00" w:cs="TT17o00"/>
          <w:b/>
          <w:i/>
          <w:color w:val="auto"/>
          <w:kern w:val="0"/>
          <w:sz w:val="22"/>
          <w:szCs w:val="22"/>
          <w:lang w:val="sr-Cyrl-CS" w:eastAsia="en-US"/>
        </w:rPr>
        <w:t xml:space="preserve"> ИЗНОСИ</w:t>
      </w:r>
      <w:r w:rsidRPr="00C56FF1">
        <w:rPr>
          <w:rFonts w:ascii="Arial" w:eastAsia="Times New Roman" w:hAnsi="Arial" w:cs="Arial"/>
          <w:i/>
          <w:color w:val="auto"/>
          <w:kern w:val="0"/>
          <w:lang w:val="sr-Cyrl-CS" w:eastAsia="en-US"/>
        </w:rPr>
        <w:t xml:space="preserve"> </w:t>
      </w:r>
      <w:r w:rsidR="00DF7125">
        <w:rPr>
          <w:rFonts w:ascii="TT18o00" w:eastAsia="Times New Roman" w:hAnsi="TT18o00" w:cs="TT18o00"/>
          <w:i/>
          <w:color w:val="auto"/>
          <w:kern w:val="0"/>
          <w:sz w:val="22"/>
          <w:szCs w:val="22"/>
          <w:lang w:val="sr-Cyrl-CS" w:eastAsia="en-US"/>
        </w:rPr>
        <w:t>____________________</w:t>
      </w:r>
      <w:r>
        <w:rPr>
          <w:rFonts w:asciiTheme="minorHAnsi" w:eastAsia="Times New Roman" w:hAnsiTheme="minorHAnsi" w:cs="TT18o00"/>
          <w:i/>
          <w:color w:val="auto"/>
          <w:kern w:val="0"/>
          <w:sz w:val="22"/>
          <w:szCs w:val="22"/>
          <w:lang w:eastAsia="en-US"/>
        </w:rPr>
        <w:t>__</w:t>
      </w:r>
      <w:r w:rsidR="00DF7125">
        <w:rPr>
          <w:rFonts w:ascii="TT18o00" w:eastAsia="Times New Roman" w:hAnsi="TT18o00" w:cs="TT18o00"/>
          <w:i/>
          <w:color w:val="auto"/>
          <w:kern w:val="0"/>
          <w:sz w:val="22"/>
          <w:szCs w:val="22"/>
          <w:lang w:val="sr-Cyrl-CS" w:eastAsia="en-US"/>
        </w:rPr>
        <w:t>__</w:t>
      </w:r>
      <w:r w:rsidR="00DF7125" w:rsidRPr="00C56FF1">
        <w:rPr>
          <w:rFonts w:ascii="Arial" w:eastAsia="Times New Roman" w:hAnsi="Arial" w:cs="Arial"/>
          <w:i/>
          <w:color w:val="auto"/>
          <w:kern w:val="0"/>
          <w:lang w:val="sr-Cyrl-CS" w:eastAsia="en-US"/>
        </w:rPr>
        <w:t>динара са ПДВ-ом</w:t>
      </w: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tbl>
      <w:tblPr>
        <w:tblpPr w:leftFromText="180" w:rightFromText="180" w:vertAnchor="text" w:horzAnchor="margin" w:tblpY="32"/>
        <w:tblW w:w="7763" w:type="dxa"/>
        <w:tblLook w:val="04A0"/>
      </w:tblPr>
      <w:tblGrid>
        <w:gridCol w:w="7763"/>
      </w:tblGrid>
      <w:tr w:rsidR="00AA1047" w:rsidRPr="0010239C" w:rsidTr="00580820">
        <w:trPr>
          <w:trHeight w:val="315"/>
        </w:trPr>
        <w:tc>
          <w:tcPr>
            <w:tcW w:w="7763"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AA1047" w:rsidRDefault="00AA1047" w:rsidP="00AA1047">
            <w:pPr>
              <w:autoSpaceDE w:val="0"/>
              <w:autoSpaceDN w:val="0"/>
              <w:adjustRightInd w:val="0"/>
              <w:rPr>
                <w:rFonts w:ascii="Arial" w:hAnsi="Arial" w:cs="Arial"/>
              </w:rPr>
            </w:pPr>
            <w:r w:rsidRPr="000F0226">
              <w:rPr>
                <w:rFonts w:ascii="Arial" w:hAnsi="Arial" w:cs="Arial"/>
                <w:lang w:val="sr-Cyrl-CS"/>
              </w:rPr>
              <w:t xml:space="preserve">Место испоруке </w:t>
            </w:r>
            <w:r>
              <w:rPr>
                <w:rFonts w:ascii="Arial" w:hAnsi="Arial" w:cs="Arial"/>
              </w:rPr>
              <w:t>су следеће адресе наручиоца :</w:t>
            </w:r>
          </w:p>
          <w:p w:rsidR="00AA1047" w:rsidRPr="00AA1047" w:rsidRDefault="00AA1047" w:rsidP="00AA1047">
            <w:pPr>
              <w:rPr>
                <w:rFonts w:ascii="Arial" w:hAnsi="Arial" w:cs="Arial"/>
                <w:b/>
                <w:bCs/>
                <w:lang w:eastAsia="en-US"/>
              </w:rPr>
            </w:pPr>
          </w:p>
        </w:tc>
      </w:tr>
      <w:tr w:rsidR="00AA1047" w:rsidRPr="00275483"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Default="00AA1047" w:rsidP="00AA1047">
            <w:pPr>
              <w:rPr>
                <w:rFonts w:ascii="Arial" w:hAnsi="Arial" w:cs="Arial"/>
                <w:lang w:val="sr-Cyrl-CS" w:eastAsia="en-US"/>
              </w:rPr>
            </w:pPr>
            <w:r w:rsidRPr="0010239C">
              <w:rPr>
                <w:rFonts w:ascii="Arial" w:hAnsi="Arial" w:cs="Arial"/>
                <w:sz w:val="22"/>
                <w:szCs w:val="22"/>
                <w:lang w:val="sr-Cyrl-CS" w:eastAsia="en-US"/>
              </w:rPr>
              <w:t xml:space="preserve">Управне зграде </w:t>
            </w:r>
          </w:p>
          <w:p w:rsidR="00AA1047"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39</w:t>
            </w:r>
          </w:p>
          <w:p w:rsidR="00AA1047"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39/а</w:t>
            </w:r>
          </w:p>
          <w:p w:rsidR="00AA1047" w:rsidRPr="0010239C" w:rsidRDefault="00AA1047" w:rsidP="00AA1047">
            <w:pPr>
              <w:rPr>
                <w:rFonts w:ascii="Arial" w:hAnsi="Arial" w:cs="Arial"/>
                <w:lang w:val="sr-Cyrl-CS" w:eastAsia="en-US"/>
              </w:rPr>
            </w:pPr>
            <w:r>
              <w:rPr>
                <w:rFonts w:ascii="Arial" w:hAnsi="Arial" w:cs="Arial"/>
                <w:sz w:val="22"/>
                <w:szCs w:val="22"/>
                <w:lang w:val="sr-Cyrl-CS" w:eastAsia="en-US"/>
              </w:rPr>
              <w:t>-Булевар ослобођења 28</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Бегаљица</w:t>
            </w:r>
            <w:r>
              <w:rPr>
                <w:rFonts w:ascii="Arial" w:hAnsi="Arial" w:cs="Arial"/>
                <w:sz w:val="22"/>
                <w:szCs w:val="22"/>
                <w:lang w:val="sr-Cyrl-CS" w:eastAsia="en-US"/>
              </w:rPr>
              <w:t>,Бориса Кидрича бр.209</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Болеч</w:t>
            </w:r>
            <w:r>
              <w:rPr>
                <w:rFonts w:ascii="Arial" w:hAnsi="Arial" w:cs="Arial"/>
                <w:sz w:val="22"/>
                <w:szCs w:val="22"/>
                <w:lang w:val="sr-Cyrl-CS" w:eastAsia="en-US"/>
              </w:rPr>
              <w:t>,7.јула бр.1</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Брестовик</w:t>
            </w:r>
            <w:r>
              <w:rPr>
                <w:rFonts w:ascii="Arial" w:hAnsi="Arial" w:cs="Arial"/>
                <w:sz w:val="22"/>
                <w:szCs w:val="22"/>
                <w:lang w:val="sr-Cyrl-CS" w:eastAsia="en-US"/>
              </w:rPr>
              <w:t>,Трг Вучка Милићевића бр.3</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Винча</w:t>
            </w:r>
            <w:r>
              <w:rPr>
                <w:rFonts w:ascii="Arial" w:hAnsi="Arial" w:cs="Arial"/>
                <w:sz w:val="22"/>
                <w:szCs w:val="22"/>
                <w:lang w:val="sr-Cyrl-CS" w:eastAsia="en-US"/>
              </w:rPr>
              <w:t>,Професора Васића бр.174</w:t>
            </w:r>
          </w:p>
        </w:tc>
      </w:tr>
      <w:tr w:rsidR="00AA1047" w:rsidRPr="0010239C" w:rsidTr="00580820">
        <w:trPr>
          <w:trHeight w:val="315"/>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Врчин</w:t>
            </w:r>
            <w:r>
              <w:rPr>
                <w:rFonts w:ascii="Arial" w:hAnsi="Arial" w:cs="Arial"/>
                <w:sz w:val="22"/>
                <w:szCs w:val="22"/>
                <w:lang w:val="sr-Cyrl-CS" w:eastAsia="en-US"/>
              </w:rPr>
              <w:t>,29.новембар бр.25</w:t>
            </w:r>
          </w:p>
        </w:tc>
      </w:tr>
      <w:tr w:rsidR="00AA1047" w:rsidRPr="0010239C" w:rsidTr="00580820">
        <w:trPr>
          <w:trHeight w:val="315"/>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Гроцка</w:t>
            </w:r>
            <w:r>
              <w:rPr>
                <w:rFonts w:ascii="Arial" w:hAnsi="Arial" w:cs="Arial"/>
                <w:sz w:val="22"/>
                <w:szCs w:val="22"/>
                <w:lang w:val="sr-Cyrl-CS" w:eastAsia="en-US"/>
              </w:rPr>
              <w:t>,Булевар ослобођења 29</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Дражањ</w:t>
            </w:r>
            <w:r>
              <w:rPr>
                <w:rFonts w:ascii="Arial" w:hAnsi="Arial" w:cs="Arial"/>
                <w:sz w:val="22"/>
                <w:szCs w:val="22"/>
                <w:lang w:val="sr-Cyrl-CS" w:eastAsia="en-US"/>
              </w:rPr>
              <w:t>,Нарадног Фронта бр.2</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Живковац</w:t>
            </w:r>
            <w:r>
              <w:rPr>
                <w:rFonts w:ascii="Arial" w:hAnsi="Arial" w:cs="Arial"/>
                <w:sz w:val="22"/>
                <w:szCs w:val="22"/>
                <w:lang w:val="sr-Cyrl-CS" w:eastAsia="en-US"/>
              </w:rPr>
              <w:t>,Добривоја Михајловића бр.22</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Заклопача</w:t>
            </w:r>
            <w:r>
              <w:rPr>
                <w:rFonts w:ascii="Arial" w:hAnsi="Arial" w:cs="Arial"/>
                <w:sz w:val="22"/>
                <w:szCs w:val="22"/>
                <w:lang w:val="sr-Cyrl-CS" w:eastAsia="en-US"/>
              </w:rPr>
              <w:t>,ЈНА бр.4</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Калуђерица</w:t>
            </w:r>
            <w:r>
              <w:rPr>
                <w:rFonts w:ascii="Arial" w:hAnsi="Arial" w:cs="Arial"/>
                <w:sz w:val="22"/>
                <w:szCs w:val="22"/>
                <w:lang w:val="sr-Cyrl-CS" w:eastAsia="en-US"/>
              </w:rPr>
              <w:t>,Краља Петра бр.7</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Камендол</w:t>
            </w:r>
            <w:r>
              <w:rPr>
                <w:rFonts w:ascii="Arial" w:hAnsi="Arial" w:cs="Arial"/>
                <w:sz w:val="22"/>
                <w:szCs w:val="22"/>
                <w:lang w:val="sr-Cyrl-CS" w:eastAsia="en-US"/>
              </w:rPr>
              <w:t>,21.августа бр.131</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Лештане</w:t>
            </w:r>
            <w:r>
              <w:rPr>
                <w:rFonts w:ascii="Arial" w:hAnsi="Arial" w:cs="Arial"/>
                <w:sz w:val="22"/>
                <w:szCs w:val="22"/>
                <w:lang w:val="sr-Cyrl-CS" w:eastAsia="en-US"/>
              </w:rPr>
              <w:t>,Маршала Тита бр.60</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Пударци</w:t>
            </w:r>
            <w:r>
              <w:rPr>
                <w:rFonts w:ascii="Arial" w:hAnsi="Arial" w:cs="Arial"/>
                <w:sz w:val="22"/>
                <w:szCs w:val="22"/>
                <w:lang w:val="sr-Cyrl-CS" w:eastAsia="en-US"/>
              </w:rPr>
              <w:t>,Палих Бораца бр.17</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Ритопек</w:t>
            </w:r>
            <w:r>
              <w:rPr>
                <w:rFonts w:ascii="Arial" w:hAnsi="Arial" w:cs="Arial"/>
                <w:sz w:val="22"/>
                <w:szCs w:val="22"/>
                <w:lang w:val="sr-Cyrl-CS" w:eastAsia="en-US"/>
              </w:rPr>
              <w:t>,Београдска бр.4</w:t>
            </w:r>
          </w:p>
        </w:tc>
      </w:tr>
      <w:tr w:rsidR="00AA1047" w:rsidRPr="0010239C" w:rsidTr="00580820">
        <w:trPr>
          <w:trHeight w:val="300"/>
        </w:trPr>
        <w:tc>
          <w:tcPr>
            <w:tcW w:w="7763" w:type="dxa"/>
            <w:tcBorders>
              <w:top w:val="nil"/>
              <w:left w:val="single" w:sz="12" w:space="0" w:color="auto"/>
              <w:bottom w:val="single" w:sz="4" w:space="0" w:color="auto"/>
              <w:right w:val="single" w:sz="4" w:space="0" w:color="auto"/>
            </w:tcBorders>
            <w:shd w:val="clear" w:color="auto" w:fill="auto"/>
            <w:noWrap/>
            <w:vAlign w:val="bottom"/>
          </w:tcPr>
          <w:p w:rsidR="00AA1047" w:rsidRPr="00807AD0" w:rsidRDefault="00AA1047" w:rsidP="00AA1047">
            <w:pPr>
              <w:rPr>
                <w:rFonts w:ascii="Arial" w:hAnsi="Arial" w:cs="Arial"/>
                <w:lang w:val="sr-Cyrl-CS" w:eastAsia="en-US"/>
              </w:rPr>
            </w:pPr>
            <w:r w:rsidRPr="0010239C">
              <w:rPr>
                <w:rFonts w:ascii="Arial" w:hAnsi="Arial" w:cs="Arial"/>
                <w:sz w:val="22"/>
                <w:szCs w:val="22"/>
                <w:lang w:eastAsia="en-US"/>
              </w:rPr>
              <w:t>МЗ Умчари</w:t>
            </w:r>
            <w:r>
              <w:rPr>
                <w:rFonts w:ascii="Arial" w:hAnsi="Arial" w:cs="Arial"/>
                <w:sz w:val="22"/>
                <w:szCs w:val="22"/>
                <w:lang w:val="sr-Cyrl-CS" w:eastAsia="en-US"/>
              </w:rPr>
              <w:t>,Трг Републике бр.2</w:t>
            </w:r>
          </w:p>
        </w:tc>
      </w:tr>
    </w:tbl>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AA1047" w:rsidRPr="00756BC2" w:rsidRDefault="00AA1047" w:rsidP="00DF7125">
      <w:pPr>
        <w:suppressAutoHyphens w:val="0"/>
        <w:autoSpaceDE w:val="0"/>
        <w:autoSpaceDN w:val="0"/>
        <w:adjustRightInd w:val="0"/>
        <w:spacing w:line="240" w:lineRule="auto"/>
        <w:ind w:left="360"/>
        <w:rPr>
          <w:rFonts w:ascii="TT17o00" w:eastAsia="Times New Roman" w:hAnsi="TT17o00" w:cs="TT17o00"/>
          <w:b/>
          <w:i/>
          <w:color w:val="auto"/>
          <w:kern w:val="0"/>
          <w:sz w:val="22"/>
          <w:szCs w:val="22"/>
          <w:lang w:val="sr-Cyrl-CS" w:eastAsia="en-US"/>
        </w:rPr>
      </w:pPr>
    </w:p>
    <w:p w:rsidR="00DF7125" w:rsidRDefault="00DF7125" w:rsidP="00DF7125">
      <w:pPr>
        <w:jc w:val="both"/>
        <w:rPr>
          <w:rFonts w:ascii="Arial" w:hAnsi="Arial" w:cs="Arial"/>
          <w:b/>
          <w:bCs/>
          <w:i/>
          <w:iCs/>
          <w:sz w:val="20"/>
          <w:szCs w:val="20"/>
          <w:lang w:val="sr-Cyrl-CS"/>
        </w:rPr>
      </w:pPr>
    </w:p>
    <w:tbl>
      <w:tblPr>
        <w:tblpPr w:leftFromText="141" w:rightFromText="141" w:vertAnchor="text" w:horzAnchor="page" w:tblpX="721" w:tblpY="-71"/>
        <w:tblW w:w="10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8"/>
        <w:gridCol w:w="7671"/>
      </w:tblGrid>
      <w:tr w:rsidR="00DF7125" w:rsidRPr="000B133D" w:rsidTr="003657F3">
        <w:trPr>
          <w:trHeight w:val="713"/>
        </w:trPr>
        <w:tc>
          <w:tcPr>
            <w:tcW w:w="3078" w:type="dxa"/>
            <w:shd w:val="clear" w:color="auto" w:fill="auto"/>
          </w:tcPr>
          <w:p w:rsidR="00DF7125" w:rsidRPr="00975BDE" w:rsidRDefault="00DF7125" w:rsidP="003657F3">
            <w:pPr>
              <w:rPr>
                <w:b/>
                <w:i/>
                <w:noProof/>
                <w:u w:val="single"/>
                <w:lang w:val="sr-Cyrl-CS"/>
              </w:rPr>
            </w:pPr>
            <w:r>
              <w:rPr>
                <w:b/>
                <w:i/>
                <w:noProof/>
                <w:u w:val="single"/>
                <w:lang w:val="sr-Cyrl-CS"/>
              </w:rPr>
              <w:lastRenderedPageBreak/>
              <w:t xml:space="preserve">Рок </w:t>
            </w:r>
            <w:r w:rsidRPr="00975BDE">
              <w:rPr>
                <w:b/>
                <w:i/>
                <w:noProof/>
                <w:u w:val="single"/>
                <w:lang w:val="sr-Cyrl-CS"/>
              </w:rPr>
              <w:t xml:space="preserve"> плаћања:</w:t>
            </w:r>
          </w:p>
          <w:p w:rsidR="00DF7125" w:rsidRPr="00B42548" w:rsidRDefault="00DF7125" w:rsidP="003657F3">
            <w:pPr>
              <w:rPr>
                <w:i/>
                <w:noProof/>
                <w:lang w:val="sr-Cyrl-CS"/>
              </w:rPr>
            </w:pPr>
            <w:r>
              <w:rPr>
                <w:i/>
                <w:noProof/>
                <w:lang w:val="sr-Cyrl-CS"/>
              </w:rPr>
              <w:t>(не краћи од 15 ни дужи од 45 дана)</w:t>
            </w:r>
          </w:p>
        </w:tc>
        <w:tc>
          <w:tcPr>
            <w:tcW w:w="7671" w:type="dxa"/>
            <w:shd w:val="clear" w:color="auto" w:fill="auto"/>
          </w:tcPr>
          <w:p w:rsidR="00DF7125" w:rsidRDefault="00DF7125" w:rsidP="003657F3">
            <w:pPr>
              <w:pStyle w:val="Default"/>
              <w:rPr>
                <w:sz w:val="23"/>
                <w:szCs w:val="23"/>
                <w:lang w:val="sr-Cyrl-CS"/>
              </w:rPr>
            </w:pPr>
          </w:p>
          <w:p w:rsidR="00DF7125" w:rsidRPr="004A40CA" w:rsidRDefault="00DF7125" w:rsidP="003657F3">
            <w:pPr>
              <w:pStyle w:val="Default"/>
              <w:rPr>
                <w:rFonts w:ascii="Arial" w:hAnsi="Arial" w:cs="Arial"/>
                <w:i/>
                <w:lang w:val="sr-Cyrl-CS"/>
              </w:rPr>
            </w:pPr>
            <w:r w:rsidRPr="000B133D">
              <w:rPr>
                <w:sz w:val="23"/>
                <w:szCs w:val="23"/>
                <w:lang w:val="sr-Cyrl-CS"/>
              </w:rPr>
              <w:t xml:space="preserve">__________  </w:t>
            </w:r>
            <w:r w:rsidRPr="000B133D">
              <w:rPr>
                <w:sz w:val="23"/>
                <w:szCs w:val="23"/>
              </w:rPr>
              <w:t xml:space="preserve"> </w:t>
            </w:r>
            <w:r w:rsidRPr="004A40CA">
              <w:rPr>
                <w:rFonts w:ascii="Arial" w:hAnsi="Arial" w:cs="Arial"/>
                <w:i/>
              </w:rPr>
              <w:t xml:space="preserve">дана од дана пријема исправног рачуна; </w:t>
            </w:r>
          </w:p>
          <w:p w:rsidR="00DF7125" w:rsidRPr="003A7593" w:rsidRDefault="00DF7125" w:rsidP="003657F3">
            <w:pPr>
              <w:rPr>
                <w:rFonts w:ascii="Arial" w:hAnsi="Arial" w:cs="Arial"/>
                <w:i/>
                <w:sz w:val="20"/>
                <w:szCs w:val="20"/>
                <w:lang w:val="sr-Cyrl-CS"/>
              </w:rPr>
            </w:pPr>
            <w:r w:rsidRPr="00793339">
              <w:t xml:space="preserve"> </w:t>
            </w:r>
            <w:r w:rsidRPr="004A40CA">
              <w:rPr>
                <w:rFonts w:ascii="Arial" w:hAnsi="Arial" w:cs="Arial"/>
                <w:i/>
                <w:lang w:val="sr-Cyrl-CS"/>
              </w:rPr>
              <w:t>/у данима/</w:t>
            </w:r>
            <w:r w:rsidRPr="004A40CA">
              <w:rPr>
                <w:rFonts w:ascii="Arial" w:hAnsi="Arial" w:cs="Arial"/>
                <w:i/>
              </w:rPr>
              <w:t xml:space="preserve">       </w:t>
            </w:r>
          </w:p>
          <w:p w:rsidR="00DF7125" w:rsidRPr="000B133D" w:rsidRDefault="00DF7125" w:rsidP="003657F3">
            <w:pPr>
              <w:pStyle w:val="Default"/>
              <w:rPr>
                <w:sz w:val="23"/>
                <w:szCs w:val="23"/>
                <w:lang w:val="sr-Cyrl-CS"/>
              </w:rPr>
            </w:pPr>
          </w:p>
        </w:tc>
      </w:tr>
      <w:tr w:rsidR="00DF7125" w:rsidRPr="000B133D" w:rsidTr="003657F3">
        <w:trPr>
          <w:trHeight w:val="567"/>
        </w:trPr>
        <w:tc>
          <w:tcPr>
            <w:tcW w:w="3078" w:type="dxa"/>
            <w:shd w:val="clear" w:color="auto" w:fill="auto"/>
          </w:tcPr>
          <w:p w:rsidR="00DF7125" w:rsidRPr="00975BDE" w:rsidRDefault="00DF7125" w:rsidP="003657F3">
            <w:pPr>
              <w:rPr>
                <w:rFonts w:cs="Arial"/>
                <w:bCs/>
                <w:i/>
                <w:iCs/>
                <w:u w:val="single"/>
                <w:lang w:val="sr-Cyrl-CS"/>
              </w:rPr>
            </w:pPr>
            <w:r w:rsidRPr="00975BDE">
              <w:rPr>
                <w:rFonts w:cs="Arial"/>
                <w:b/>
                <w:bCs/>
                <w:i/>
                <w:iCs/>
                <w:u w:val="single"/>
                <w:lang w:val="sr-Cyrl-CS"/>
              </w:rPr>
              <w:t>Рок важења понуде:</w:t>
            </w:r>
          </w:p>
          <w:p w:rsidR="00DF7125" w:rsidRPr="00253D36" w:rsidRDefault="00DF7125" w:rsidP="003657F3">
            <w:pPr>
              <w:rPr>
                <w:i/>
                <w:noProof/>
                <w:lang w:val="sr-Cyrl-CS"/>
              </w:rPr>
            </w:pPr>
            <w:r>
              <w:rPr>
                <w:i/>
                <w:noProof/>
                <w:lang w:val="sr-Cyrl-CS"/>
              </w:rPr>
              <w:t>(</w:t>
            </w:r>
            <w:r w:rsidRPr="00253D36">
              <w:rPr>
                <w:i/>
                <w:noProof/>
                <w:lang w:val="sr-Cyrl-CS"/>
              </w:rPr>
              <w:t>не краћи од 30 дана</w:t>
            </w:r>
            <w:r>
              <w:rPr>
                <w:i/>
                <w:noProof/>
                <w:lang w:val="sr-Cyrl-CS"/>
              </w:rPr>
              <w:t>)</w:t>
            </w:r>
          </w:p>
        </w:tc>
        <w:tc>
          <w:tcPr>
            <w:tcW w:w="7671" w:type="dxa"/>
            <w:shd w:val="clear" w:color="auto" w:fill="auto"/>
          </w:tcPr>
          <w:p w:rsidR="00DF7125" w:rsidRDefault="00DF7125" w:rsidP="003657F3">
            <w:pPr>
              <w:rPr>
                <w:rFonts w:cs="ArialMT"/>
                <w:noProof/>
                <w:lang w:val="sr-Cyrl-CS"/>
              </w:rPr>
            </w:pPr>
          </w:p>
          <w:p w:rsidR="00DF7125" w:rsidRPr="00B42548" w:rsidRDefault="00DF7125" w:rsidP="003657F3">
            <w:pPr>
              <w:rPr>
                <w:rFonts w:ascii="ArialMT" w:hAnsi="ArialMT" w:cs="ArialMT"/>
                <w:i/>
                <w:noProof/>
                <w:lang w:val="sr-Cyrl-CS"/>
              </w:rPr>
            </w:pPr>
            <w:r w:rsidRPr="000B133D">
              <w:rPr>
                <w:rFonts w:ascii="ArialMT" w:hAnsi="ArialMT" w:cs="ArialMT"/>
                <w:noProof/>
                <w:lang w:val="sr-Cyrl-CS"/>
              </w:rPr>
              <w:t>_____</w:t>
            </w:r>
            <w:r>
              <w:rPr>
                <w:rFonts w:ascii="ArialMT" w:hAnsi="ArialMT" w:cs="ArialMT"/>
                <w:noProof/>
                <w:lang w:val="sr-Cyrl-CS"/>
              </w:rPr>
              <w:t>_____</w:t>
            </w:r>
            <w:r w:rsidRPr="000B133D">
              <w:rPr>
                <w:rFonts w:ascii="ArialMT" w:hAnsi="ArialMT" w:cs="ArialMT"/>
                <w:noProof/>
                <w:lang w:val="sr-Cyrl-CS"/>
              </w:rPr>
              <w:t xml:space="preserve"> </w:t>
            </w:r>
            <w:r>
              <w:rPr>
                <w:rFonts w:ascii="ArialMT" w:hAnsi="ArialMT" w:cs="ArialMT"/>
                <w:noProof/>
                <w:lang w:val="sr-Cyrl-CS"/>
              </w:rPr>
              <w:t xml:space="preserve"> </w:t>
            </w:r>
            <w:r w:rsidRPr="004A40CA">
              <w:rPr>
                <w:rFonts w:ascii="Arial" w:hAnsi="Arial" w:cs="Arial"/>
                <w:i/>
                <w:noProof/>
                <w:lang w:val="sr-Cyrl-CS"/>
              </w:rPr>
              <w:t>дана од дана отварања понуда</w:t>
            </w:r>
          </w:p>
          <w:p w:rsidR="00DF7125" w:rsidRPr="000B133D" w:rsidRDefault="00DF7125" w:rsidP="003657F3">
            <w:pPr>
              <w:rPr>
                <w:noProof/>
                <w:lang w:val="sr-Cyrl-CS"/>
              </w:rPr>
            </w:pPr>
            <w:r w:rsidRPr="004A40CA">
              <w:rPr>
                <w:rFonts w:ascii="Arial" w:hAnsi="Arial" w:cs="Arial"/>
                <w:i/>
                <w:lang w:val="sr-Cyrl-CS"/>
              </w:rPr>
              <w:t>/у данима/</w:t>
            </w:r>
            <w:r w:rsidRPr="004A40CA">
              <w:rPr>
                <w:rFonts w:ascii="Arial" w:hAnsi="Arial" w:cs="Arial"/>
                <w:i/>
              </w:rPr>
              <w:t xml:space="preserve">       </w:t>
            </w:r>
          </w:p>
        </w:tc>
      </w:tr>
      <w:tr w:rsidR="00DF7125" w:rsidRPr="000B133D" w:rsidTr="003657F3">
        <w:trPr>
          <w:trHeight w:val="567"/>
        </w:trPr>
        <w:tc>
          <w:tcPr>
            <w:tcW w:w="3078" w:type="dxa"/>
            <w:shd w:val="clear" w:color="auto" w:fill="auto"/>
          </w:tcPr>
          <w:p w:rsidR="00DF7125" w:rsidRDefault="00DF7125" w:rsidP="003657F3">
            <w:pPr>
              <w:rPr>
                <w:b/>
                <w:i/>
                <w:noProof/>
                <w:u w:val="single"/>
                <w:lang w:val="sr-Cyrl-CS"/>
              </w:rPr>
            </w:pPr>
          </w:p>
          <w:p w:rsidR="00DF7125" w:rsidRPr="003A7593" w:rsidRDefault="00DF7125" w:rsidP="003657F3">
            <w:pPr>
              <w:rPr>
                <w:b/>
                <w:i/>
                <w:noProof/>
                <w:u w:val="single"/>
                <w:lang w:val="sr-Cyrl-CS"/>
              </w:rPr>
            </w:pPr>
            <w:r w:rsidRPr="00B42548">
              <w:rPr>
                <w:b/>
                <w:i/>
                <w:noProof/>
                <w:u w:val="single"/>
                <w:lang w:val="sr-Cyrl-CS"/>
              </w:rPr>
              <w:t>Пер</w:t>
            </w:r>
            <w:r>
              <w:rPr>
                <w:b/>
                <w:i/>
                <w:noProof/>
                <w:u w:val="single"/>
                <w:lang w:val="sr-Cyrl-CS"/>
              </w:rPr>
              <w:t>иод и начин испоруке добара</w:t>
            </w:r>
          </w:p>
        </w:tc>
        <w:tc>
          <w:tcPr>
            <w:tcW w:w="7671" w:type="dxa"/>
            <w:shd w:val="clear" w:color="auto" w:fill="auto"/>
          </w:tcPr>
          <w:p w:rsidR="00DF7125" w:rsidRPr="00253D36" w:rsidRDefault="00DF7125" w:rsidP="003657F3">
            <w:pPr>
              <w:rPr>
                <w:rFonts w:ascii="Arial" w:hAnsi="Arial" w:cs="Arial"/>
                <w:i/>
              </w:rPr>
            </w:pPr>
            <w:r w:rsidRPr="004A40CA">
              <w:rPr>
                <w:rFonts w:ascii="Arial" w:hAnsi="Arial" w:cs="Arial"/>
                <w:i/>
                <w:lang w:val="sr-Cyrl-CS"/>
              </w:rPr>
              <w:t>Сукцесивна испорука добара  од дана закључења уговора</w:t>
            </w:r>
            <w:r>
              <w:rPr>
                <w:rFonts w:ascii="Arial" w:hAnsi="Arial" w:cs="Arial"/>
                <w:i/>
                <w:lang w:val="sr-Cyrl-CS"/>
              </w:rPr>
              <w:t xml:space="preserve"> до</w:t>
            </w:r>
            <w:r w:rsidRPr="004A40CA">
              <w:rPr>
                <w:rFonts w:ascii="Arial" w:hAnsi="Arial" w:cs="Arial"/>
                <w:i/>
              </w:rPr>
              <w:t xml:space="preserve"> 31.12.201</w:t>
            </w:r>
            <w:r w:rsidR="003657F3">
              <w:rPr>
                <w:rFonts w:ascii="Arial" w:hAnsi="Arial" w:cs="Arial"/>
                <w:i/>
              </w:rPr>
              <w:t>9</w:t>
            </w:r>
            <w:r w:rsidRPr="004A40CA">
              <w:rPr>
                <w:rFonts w:ascii="Arial" w:hAnsi="Arial" w:cs="Arial"/>
                <w:i/>
              </w:rPr>
              <w:t>.</w:t>
            </w:r>
            <w:r>
              <w:rPr>
                <w:rFonts w:ascii="Arial" w:hAnsi="Arial" w:cs="Arial"/>
                <w:i/>
              </w:rPr>
              <w:t>године</w:t>
            </w:r>
          </w:p>
          <w:p w:rsidR="00DF7125" w:rsidRPr="000B133D" w:rsidRDefault="00DF7125" w:rsidP="003657F3">
            <w:pPr>
              <w:rPr>
                <w:rFonts w:ascii="ArialMT" w:hAnsi="ArialMT" w:cs="ArialMT"/>
                <w:noProof/>
                <w:lang w:val="sr-Cyrl-CS"/>
              </w:rPr>
            </w:pPr>
          </w:p>
        </w:tc>
      </w:tr>
      <w:tr w:rsidR="00DF7125" w:rsidRPr="000B133D" w:rsidTr="003657F3">
        <w:trPr>
          <w:trHeight w:val="567"/>
        </w:trPr>
        <w:tc>
          <w:tcPr>
            <w:tcW w:w="3078" w:type="dxa"/>
            <w:shd w:val="clear" w:color="auto" w:fill="auto"/>
          </w:tcPr>
          <w:p w:rsidR="00DF7125" w:rsidRPr="003E3531" w:rsidRDefault="00DF7125" w:rsidP="003657F3">
            <w:pPr>
              <w:rPr>
                <w:b/>
                <w:i/>
                <w:lang w:val="sr-Cyrl-CS"/>
              </w:rPr>
            </w:pPr>
            <w:r w:rsidRPr="003E3531">
              <w:rPr>
                <w:b/>
                <w:i/>
                <w:u w:val="single"/>
              </w:rPr>
              <w:t xml:space="preserve">Рок испоруке </w:t>
            </w:r>
            <w:r w:rsidRPr="003E3531">
              <w:rPr>
                <w:b/>
                <w:i/>
                <w:u w:val="single"/>
                <w:lang w:val="sr-Cyrl-CS"/>
              </w:rPr>
              <w:t>добара</w:t>
            </w:r>
            <w:r w:rsidRPr="003E3531">
              <w:rPr>
                <w:b/>
                <w:i/>
                <w:lang w:val="sr-Cyrl-CS"/>
              </w:rPr>
              <w:t xml:space="preserve"> </w:t>
            </w:r>
            <w:r w:rsidRPr="003E3531">
              <w:rPr>
                <w:b/>
                <w:i/>
              </w:rPr>
              <w:t>:</w:t>
            </w:r>
          </w:p>
          <w:p w:rsidR="00DF7125" w:rsidRPr="003E3531" w:rsidRDefault="00DF7125" w:rsidP="003657F3">
            <w:pPr>
              <w:rPr>
                <w:b/>
                <w:i/>
                <w:noProof/>
                <w:u w:val="single"/>
                <w:lang w:val="sr-Cyrl-CS"/>
              </w:rPr>
            </w:pPr>
          </w:p>
        </w:tc>
        <w:tc>
          <w:tcPr>
            <w:tcW w:w="7671" w:type="dxa"/>
            <w:shd w:val="clear" w:color="auto" w:fill="auto"/>
          </w:tcPr>
          <w:p w:rsidR="00DF7125" w:rsidRPr="004A40CA" w:rsidRDefault="00DF7125" w:rsidP="003657F3">
            <w:pPr>
              <w:autoSpaceDE w:val="0"/>
              <w:autoSpaceDN w:val="0"/>
              <w:adjustRightInd w:val="0"/>
              <w:rPr>
                <w:rFonts w:ascii="Arial" w:hAnsi="Arial" w:cs="Arial"/>
                <w:i/>
                <w:lang w:val="sr-Cyrl-CS"/>
              </w:rPr>
            </w:pPr>
            <w:r>
              <w:rPr>
                <w:lang w:val="sr-Cyrl-CS"/>
              </w:rPr>
              <w:t>____________</w:t>
            </w:r>
            <w:r w:rsidRPr="004A40CA">
              <w:rPr>
                <w:rFonts w:ascii="Arial" w:hAnsi="Arial" w:cs="Arial"/>
                <w:i/>
                <w:lang w:val="sr-Cyrl-CS"/>
              </w:rPr>
              <w:t>дана</w:t>
            </w:r>
            <w:r w:rsidRPr="004A40CA">
              <w:rPr>
                <w:rFonts w:ascii="Arial" w:hAnsi="Arial" w:cs="Arial"/>
                <w:i/>
              </w:rPr>
              <w:t xml:space="preserve"> од дана пријема</w:t>
            </w:r>
            <w:r>
              <w:rPr>
                <w:rFonts w:ascii="Arial" w:hAnsi="Arial" w:cs="Arial"/>
                <w:i/>
              </w:rPr>
              <w:t xml:space="preserve"> писменог захтева</w:t>
            </w:r>
            <w:r w:rsidRPr="004A40CA">
              <w:rPr>
                <w:rFonts w:ascii="Arial" w:hAnsi="Arial" w:cs="Arial"/>
                <w:i/>
              </w:rPr>
              <w:t xml:space="preserve"> </w:t>
            </w:r>
          </w:p>
          <w:p w:rsidR="00DF7125" w:rsidRDefault="00DF7125" w:rsidP="003657F3">
            <w:pPr>
              <w:autoSpaceDE w:val="0"/>
              <w:autoSpaceDN w:val="0"/>
              <w:adjustRightInd w:val="0"/>
              <w:rPr>
                <w:rFonts w:ascii="Arial" w:hAnsi="Arial" w:cs="Arial"/>
                <w:i/>
                <w:lang w:val="sr-Cyrl-CS"/>
              </w:rPr>
            </w:pPr>
            <w:r w:rsidRPr="004A40CA">
              <w:rPr>
                <w:rFonts w:ascii="Arial" w:hAnsi="Arial" w:cs="Arial"/>
                <w:i/>
                <w:lang w:val="sr-Cyrl-CS"/>
              </w:rPr>
              <w:t>/у данима/</w:t>
            </w:r>
            <w:r w:rsidRPr="004A40CA">
              <w:rPr>
                <w:rFonts w:ascii="Arial" w:hAnsi="Arial" w:cs="Arial"/>
                <w:i/>
              </w:rPr>
              <w:t xml:space="preserve">       Наручиоца са</w:t>
            </w:r>
            <w:r w:rsidRPr="004A40CA">
              <w:rPr>
                <w:rFonts w:ascii="Arial" w:hAnsi="Arial" w:cs="Arial"/>
                <w:i/>
                <w:lang w:val="sr-Cyrl-CS"/>
              </w:rPr>
              <w:t xml:space="preserve"> </w:t>
            </w:r>
            <w:r w:rsidR="00580820">
              <w:rPr>
                <w:rFonts w:ascii="Arial" w:hAnsi="Arial" w:cs="Arial"/>
                <w:i/>
              </w:rPr>
              <w:t>спецификацијом количине ,</w:t>
            </w:r>
            <w:r>
              <w:rPr>
                <w:rFonts w:ascii="Arial" w:hAnsi="Arial" w:cs="Arial"/>
                <w:i/>
              </w:rPr>
              <w:t xml:space="preserve"> врсте</w:t>
            </w:r>
            <w:r>
              <w:rPr>
                <w:rFonts w:ascii="Arial" w:hAnsi="Arial" w:cs="Arial"/>
                <w:i/>
                <w:lang w:val="sr-Cyrl-CS"/>
              </w:rPr>
              <w:t xml:space="preserve">     </w:t>
            </w:r>
          </w:p>
          <w:p w:rsidR="00DF7125" w:rsidRPr="00580820" w:rsidRDefault="00580820" w:rsidP="003657F3">
            <w:pPr>
              <w:autoSpaceDE w:val="0"/>
              <w:autoSpaceDN w:val="0"/>
              <w:adjustRightInd w:val="0"/>
              <w:rPr>
                <w:rFonts w:ascii="Arial" w:hAnsi="Arial" w:cs="Arial"/>
                <w:i/>
              </w:rPr>
            </w:pPr>
            <w:r>
              <w:rPr>
                <w:rFonts w:ascii="Arial" w:hAnsi="Arial" w:cs="Arial"/>
                <w:i/>
                <w:lang w:val="sr-Cyrl-CS"/>
              </w:rPr>
              <w:t xml:space="preserve">                        Добара и </w:t>
            </w:r>
            <w:r w:rsidR="00DF7125" w:rsidRPr="004A40CA">
              <w:rPr>
                <w:rFonts w:ascii="Arial" w:hAnsi="Arial" w:cs="Arial"/>
                <w:i/>
              </w:rPr>
              <w:t xml:space="preserve"> </w:t>
            </w:r>
            <w:r>
              <w:rPr>
                <w:rFonts w:ascii="Arial" w:hAnsi="Arial" w:cs="Arial"/>
                <w:i/>
              </w:rPr>
              <w:t xml:space="preserve"> месту испоруке.</w:t>
            </w:r>
          </w:p>
          <w:p w:rsidR="00DF7125" w:rsidRPr="0086585F" w:rsidRDefault="00DF7125" w:rsidP="003657F3">
            <w:pPr>
              <w:rPr>
                <w:rFonts w:ascii="Arial" w:hAnsi="Arial" w:cs="Arial"/>
                <w:sz w:val="20"/>
                <w:szCs w:val="20"/>
              </w:rPr>
            </w:pPr>
          </w:p>
        </w:tc>
      </w:tr>
      <w:tr w:rsidR="00DF7125" w:rsidRPr="000B133D" w:rsidTr="003657F3">
        <w:trPr>
          <w:trHeight w:val="567"/>
        </w:trPr>
        <w:tc>
          <w:tcPr>
            <w:tcW w:w="3078" w:type="dxa"/>
            <w:shd w:val="clear" w:color="auto" w:fill="auto"/>
          </w:tcPr>
          <w:p w:rsidR="00DF7125" w:rsidRPr="004A40CA" w:rsidRDefault="00DF7125" w:rsidP="003657F3">
            <w:pPr>
              <w:rPr>
                <w:b/>
                <w:i/>
                <w:u w:val="single"/>
              </w:rPr>
            </w:pPr>
            <w:r w:rsidRPr="004A40CA">
              <w:rPr>
                <w:b/>
                <w:i/>
                <w:u w:val="single"/>
                <w:lang w:val="sr-Cyrl-CS"/>
              </w:rPr>
              <w:t>Рок испоруке по</w:t>
            </w:r>
          </w:p>
          <w:p w:rsidR="00DF7125" w:rsidRPr="00C62CAD" w:rsidRDefault="00DF7125" w:rsidP="003657F3">
            <w:pPr>
              <w:rPr>
                <w:b/>
              </w:rPr>
            </w:pPr>
            <w:r w:rsidRPr="004A40CA">
              <w:rPr>
                <w:b/>
                <w:i/>
                <w:u w:val="single"/>
                <w:lang w:val="sr-Cyrl-CS"/>
              </w:rPr>
              <w:t>Рекламацији  добара:</w:t>
            </w:r>
          </w:p>
        </w:tc>
        <w:tc>
          <w:tcPr>
            <w:tcW w:w="7671" w:type="dxa"/>
            <w:shd w:val="clear" w:color="auto" w:fill="auto"/>
          </w:tcPr>
          <w:p w:rsidR="00DF7125" w:rsidRPr="004A40CA" w:rsidRDefault="00DF7125" w:rsidP="003657F3">
            <w:pPr>
              <w:rPr>
                <w:rFonts w:ascii="Arial" w:hAnsi="Arial" w:cs="Arial"/>
                <w:i/>
                <w:lang w:val="sr-Cyrl-CS"/>
              </w:rPr>
            </w:pPr>
            <w:r w:rsidRPr="004A40CA">
              <w:rPr>
                <w:rFonts w:ascii="Arial" w:hAnsi="Arial" w:cs="Arial"/>
                <w:i/>
                <w:lang w:val="sr-Cyrl-CS"/>
              </w:rPr>
              <w:t xml:space="preserve">у року од  2(два) </w:t>
            </w:r>
            <w:r w:rsidRPr="004A40CA">
              <w:rPr>
                <w:rFonts w:ascii="Arial" w:hAnsi="Arial" w:cs="Arial"/>
                <w:i/>
              </w:rPr>
              <w:t>дан</w:t>
            </w:r>
            <w:r w:rsidRPr="004A40CA">
              <w:rPr>
                <w:rFonts w:ascii="Arial" w:hAnsi="Arial" w:cs="Arial"/>
                <w:i/>
                <w:lang w:val="sr-Cyrl-CS"/>
              </w:rPr>
              <w:t>а</w:t>
            </w:r>
            <w:r w:rsidRPr="004A40CA">
              <w:rPr>
                <w:rFonts w:ascii="Arial" w:hAnsi="Arial" w:cs="Arial"/>
                <w:i/>
              </w:rPr>
              <w:t xml:space="preserve"> </w:t>
            </w:r>
            <w:r w:rsidRPr="004A40CA">
              <w:rPr>
                <w:rFonts w:ascii="Arial" w:hAnsi="Arial" w:cs="Arial"/>
                <w:i/>
                <w:lang w:val="sr-Cyrl-CS"/>
              </w:rPr>
              <w:t>по</w:t>
            </w:r>
            <w:r w:rsidRPr="004A40CA">
              <w:rPr>
                <w:rFonts w:ascii="Arial" w:hAnsi="Arial" w:cs="Arial"/>
                <w:i/>
              </w:rPr>
              <w:t xml:space="preserve"> пријем</w:t>
            </w:r>
            <w:r w:rsidRPr="004A40CA">
              <w:rPr>
                <w:rFonts w:ascii="Arial" w:hAnsi="Arial" w:cs="Arial"/>
                <w:i/>
                <w:lang w:val="sr-Cyrl-CS"/>
              </w:rPr>
              <w:t>у</w:t>
            </w:r>
            <w:r w:rsidRPr="004A40CA">
              <w:rPr>
                <w:rFonts w:ascii="Arial" w:hAnsi="Arial" w:cs="Arial"/>
                <w:i/>
              </w:rPr>
              <w:t xml:space="preserve"> писане рекламације купца</w:t>
            </w:r>
          </w:p>
          <w:p w:rsidR="00DF7125" w:rsidRPr="00C62CAD" w:rsidRDefault="00DF7125" w:rsidP="003657F3">
            <w:pPr>
              <w:autoSpaceDE w:val="0"/>
              <w:autoSpaceDN w:val="0"/>
              <w:adjustRightInd w:val="0"/>
              <w:rPr>
                <w:lang w:val="sr-Cyrl-CS"/>
              </w:rPr>
            </w:pPr>
          </w:p>
        </w:tc>
      </w:tr>
      <w:tr w:rsidR="00DF7125" w:rsidRPr="000B133D" w:rsidTr="003657F3">
        <w:trPr>
          <w:trHeight w:val="567"/>
        </w:trPr>
        <w:tc>
          <w:tcPr>
            <w:tcW w:w="3078" w:type="dxa"/>
            <w:shd w:val="clear" w:color="auto" w:fill="auto"/>
          </w:tcPr>
          <w:p w:rsidR="00DF7125" w:rsidRDefault="00DF7125" w:rsidP="003657F3">
            <w:pPr>
              <w:rPr>
                <w:b/>
                <w:i/>
                <w:u w:val="single"/>
                <w:lang w:val="sr-Cyrl-CS"/>
              </w:rPr>
            </w:pPr>
            <w:r w:rsidRPr="004A40CA">
              <w:rPr>
                <w:b/>
                <w:i/>
                <w:u w:val="single"/>
                <w:lang w:val="sr-Cyrl-CS"/>
              </w:rPr>
              <w:t>Гаранција за испоручена  добра(тонери и рибони)</w:t>
            </w:r>
          </w:p>
          <w:p w:rsidR="00DF7125" w:rsidRDefault="00DF7125" w:rsidP="003657F3">
            <w:pPr>
              <w:rPr>
                <w:b/>
                <w:i/>
                <w:u w:val="single"/>
                <w:lang w:val="sr-Cyrl-CS"/>
              </w:rPr>
            </w:pPr>
          </w:p>
          <w:p w:rsidR="00DF7125" w:rsidRPr="00756BC2" w:rsidRDefault="00DF7125" w:rsidP="003657F3">
            <w:pPr>
              <w:rPr>
                <w:i/>
                <w:u w:val="single"/>
                <w:lang w:val="sr-Cyrl-CS"/>
              </w:rPr>
            </w:pPr>
            <w:r w:rsidRPr="00756BC2">
              <w:rPr>
                <w:i/>
                <w:u w:val="single"/>
                <w:lang w:val="sr-Cyrl-CS"/>
              </w:rPr>
              <w:t>(не краћи од 12 месеци)</w:t>
            </w:r>
          </w:p>
        </w:tc>
        <w:tc>
          <w:tcPr>
            <w:tcW w:w="7671" w:type="dxa"/>
            <w:shd w:val="clear" w:color="auto" w:fill="auto"/>
          </w:tcPr>
          <w:p w:rsidR="00DF7125" w:rsidRPr="004A40CA" w:rsidRDefault="00DF7125" w:rsidP="003657F3">
            <w:pPr>
              <w:rPr>
                <w:rFonts w:ascii="Arial" w:hAnsi="Arial" w:cs="Arial"/>
                <w:i/>
                <w:lang w:val="sr-Cyrl-CS"/>
              </w:rPr>
            </w:pPr>
            <w:r>
              <w:rPr>
                <w:rFonts w:cs="ArialMT"/>
                <w:lang w:val="sr-Cyrl-CS"/>
              </w:rPr>
              <w:t xml:space="preserve">____________        </w:t>
            </w:r>
            <w:r w:rsidRPr="004A40CA">
              <w:rPr>
                <w:rFonts w:ascii="Arial" w:hAnsi="Arial" w:cs="Arial"/>
                <w:i/>
                <w:lang w:val="sr-Cyrl-CS"/>
              </w:rPr>
              <w:t>месеци од дана испоруке добара</w:t>
            </w:r>
          </w:p>
          <w:p w:rsidR="00DF7125" w:rsidRDefault="00DF7125" w:rsidP="003657F3">
            <w:pPr>
              <w:rPr>
                <w:rFonts w:ascii="ArialMT" w:hAnsi="ArialMT" w:cs="ArialMT"/>
                <w:lang w:val="sr-Cyrl-CS"/>
              </w:rPr>
            </w:pPr>
            <w:r w:rsidRPr="00042F0A">
              <w:rPr>
                <w:rFonts w:cs="ArialMT"/>
                <w:i/>
                <w:lang w:val="sr-Cyrl-CS"/>
              </w:rPr>
              <w:t>/у месецима</w:t>
            </w:r>
            <w:r>
              <w:rPr>
                <w:rFonts w:cs="ArialMT"/>
                <w:i/>
                <w:lang w:val="sr-Cyrl-CS"/>
              </w:rPr>
              <w:t>/</w:t>
            </w:r>
          </w:p>
        </w:tc>
      </w:tr>
    </w:tbl>
    <w:p w:rsidR="00580820" w:rsidRDefault="00580820" w:rsidP="00DF7125">
      <w:pPr>
        <w:rPr>
          <w:rFonts w:eastAsia="TimesNewRomanPSMT" w:cs="Arial"/>
          <w:bCs/>
        </w:rPr>
      </w:pPr>
    </w:p>
    <w:p w:rsidR="00580820" w:rsidRDefault="00580820" w:rsidP="00DF7125">
      <w:pPr>
        <w:rPr>
          <w:rFonts w:eastAsia="TimesNewRomanPSMT" w:cs="Arial"/>
          <w:bCs/>
        </w:rPr>
      </w:pPr>
    </w:p>
    <w:p w:rsidR="00580820" w:rsidRDefault="00580820" w:rsidP="00DF7125">
      <w:pPr>
        <w:rPr>
          <w:rFonts w:eastAsia="TimesNewRomanPSMT" w:cs="Arial"/>
          <w:bCs/>
        </w:rPr>
      </w:pPr>
    </w:p>
    <w:p w:rsidR="00580820" w:rsidRDefault="00580820" w:rsidP="00DF7125">
      <w:pPr>
        <w:rPr>
          <w:rFonts w:eastAsia="TimesNewRomanPSMT" w:cs="Arial"/>
          <w:bCs/>
        </w:rPr>
      </w:pPr>
    </w:p>
    <w:p w:rsidR="00DF7125" w:rsidRDefault="00DF7125" w:rsidP="00DF7125">
      <w:pPr>
        <w:rPr>
          <w:rFonts w:eastAsia="TimesNewRomanPSMT" w:cs="Arial"/>
          <w:bCs/>
          <w:lang w:val="sr-Cyrl-CS"/>
        </w:rPr>
      </w:pPr>
      <w:r>
        <w:rPr>
          <w:rFonts w:eastAsia="TimesNewRomanPSMT" w:cs="Arial"/>
          <w:bCs/>
        </w:rPr>
        <w:t xml:space="preserve">Датум </w:t>
      </w:r>
      <w:r>
        <w:rPr>
          <w:rFonts w:eastAsia="TimesNewRomanPSMT" w:cs="Arial"/>
          <w:bCs/>
        </w:rPr>
        <w:tab/>
      </w:r>
      <w:r>
        <w:rPr>
          <w:rFonts w:eastAsia="TimesNewRomanPSMT" w:cs="Arial"/>
          <w:bCs/>
        </w:rPr>
        <w:tab/>
      </w:r>
      <w:r>
        <w:rPr>
          <w:rFonts w:eastAsia="TimesNewRomanPSMT" w:cs="Arial"/>
          <w:bCs/>
          <w:lang w:val="sr-Cyrl-CS"/>
        </w:rPr>
        <w:t xml:space="preserve">                                                                                      </w:t>
      </w:r>
      <w:r>
        <w:rPr>
          <w:rFonts w:eastAsia="TimesNewRomanPSMT" w:cs="Arial"/>
          <w:bCs/>
        </w:rPr>
        <w:t>Понуђач</w:t>
      </w:r>
    </w:p>
    <w:p w:rsidR="00DF7125" w:rsidRDefault="00DF7125" w:rsidP="00DF7125">
      <w:pPr>
        <w:ind w:left="720" w:firstLine="720"/>
        <w:rPr>
          <w:rFonts w:eastAsia="TimesNewRomanPSMT" w:cs="Arial"/>
          <w:bCs/>
          <w:lang w:val="sr-Cyrl-CS"/>
        </w:rPr>
      </w:pPr>
    </w:p>
    <w:p w:rsidR="002A2105" w:rsidRDefault="00DF7125" w:rsidP="00DF7125">
      <w:pPr>
        <w:rPr>
          <w:rFonts w:eastAsia="TimesNewRomanPS-BoldMT" w:cs="Arial"/>
          <w:b/>
          <w:bCs/>
          <w:i/>
          <w:iCs/>
        </w:rPr>
      </w:pPr>
      <w:proofErr w:type="gramStart"/>
      <w:r>
        <w:rPr>
          <w:rFonts w:eastAsia="TimesNewRomanPS-BoldMT" w:cs="Arial"/>
          <w:b/>
          <w:bCs/>
          <w:i/>
          <w:iCs/>
        </w:rPr>
        <w:t>________________________</w:t>
      </w:r>
      <w:r>
        <w:rPr>
          <w:rFonts w:eastAsia="TimesNewRomanPS-BoldMT" w:cs="Arial"/>
          <w:b/>
          <w:bCs/>
          <w:i/>
          <w:iCs/>
          <w:lang w:val="sr-Cyrl-CS"/>
        </w:rPr>
        <w:t xml:space="preserve">               М.П.</w:t>
      </w:r>
      <w:proofErr w:type="gramEnd"/>
      <w:r>
        <w:rPr>
          <w:rFonts w:eastAsia="TimesNewRomanPS-BoldMT" w:cs="Arial"/>
          <w:b/>
          <w:bCs/>
          <w:i/>
          <w:iCs/>
        </w:rPr>
        <w:tab/>
      </w:r>
      <w:r>
        <w:rPr>
          <w:rFonts w:eastAsia="TimesNewRomanPS-BoldMT" w:cs="Arial"/>
          <w:b/>
          <w:bCs/>
          <w:i/>
          <w:iCs/>
          <w:lang w:val="sr-Cyrl-CS"/>
        </w:rPr>
        <w:t xml:space="preserve">                   _____________________ </w:t>
      </w:r>
    </w:p>
    <w:p w:rsidR="002A2105" w:rsidRDefault="002A2105" w:rsidP="00DF7125">
      <w:pPr>
        <w:rPr>
          <w:rFonts w:eastAsia="TimesNewRomanPS-BoldMT" w:cs="Arial"/>
          <w:b/>
          <w:bCs/>
          <w:i/>
          <w:iCs/>
        </w:rPr>
      </w:pPr>
    </w:p>
    <w:p w:rsidR="002A2105" w:rsidRDefault="002A2105" w:rsidP="00DF7125">
      <w:pPr>
        <w:rPr>
          <w:rFonts w:eastAsia="TimesNewRomanPS-BoldMT" w:cs="Arial"/>
          <w:b/>
          <w:bCs/>
          <w:i/>
          <w:iCs/>
        </w:rPr>
      </w:pPr>
    </w:p>
    <w:p w:rsidR="002A2105" w:rsidRDefault="002A2105" w:rsidP="00DF7125">
      <w:pPr>
        <w:rPr>
          <w:rFonts w:eastAsia="TimesNewRomanPS-BoldMT" w:cs="Arial"/>
          <w:b/>
          <w:bCs/>
          <w:i/>
          <w:iCs/>
        </w:rPr>
      </w:pPr>
    </w:p>
    <w:p w:rsidR="002A2105" w:rsidRDefault="002A2105" w:rsidP="00DF7125">
      <w:pPr>
        <w:rPr>
          <w:rFonts w:eastAsia="TimesNewRomanPS-BoldMT" w:cs="Arial"/>
          <w:b/>
          <w:bCs/>
          <w:i/>
          <w:iCs/>
        </w:rPr>
      </w:pPr>
    </w:p>
    <w:p w:rsidR="002A2105" w:rsidRDefault="002A2105" w:rsidP="00DF7125">
      <w:pPr>
        <w:rPr>
          <w:rFonts w:eastAsia="TimesNewRomanPS-BoldMT" w:cs="Arial"/>
          <w:b/>
          <w:bCs/>
          <w:i/>
          <w:iCs/>
        </w:rPr>
      </w:pPr>
    </w:p>
    <w:p w:rsidR="00DF7125" w:rsidRPr="00756BC2" w:rsidRDefault="00DF7125" w:rsidP="00DF7125">
      <w:pPr>
        <w:rPr>
          <w:rFonts w:eastAsia="TimesNewRomanPS-BoldMT" w:cs="Arial"/>
          <w:b/>
          <w:bCs/>
          <w:i/>
          <w:iCs/>
          <w:u w:val="single"/>
          <w:lang w:val="sr-Cyrl-CS"/>
        </w:rPr>
      </w:pPr>
      <w:r>
        <w:rPr>
          <w:rFonts w:eastAsia="TimesNewRomanPS-BoldMT" w:cs="Arial"/>
          <w:b/>
          <w:bCs/>
          <w:i/>
          <w:iCs/>
          <w:lang w:val="sr-Cyrl-CS"/>
        </w:rPr>
        <w:t xml:space="preserve">                                     </w:t>
      </w:r>
    </w:p>
    <w:p w:rsidR="00DF7125" w:rsidRDefault="00DF7125" w:rsidP="00DF7125">
      <w:pPr>
        <w:rPr>
          <w:rFonts w:cs="Arial"/>
          <w:b/>
          <w:bCs/>
          <w:i/>
          <w:iCs/>
          <w:u w:val="single"/>
          <w:lang w:val="sr-Cyrl-CS"/>
        </w:rPr>
      </w:pPr>
      <w:r>
        <w:rPr>
          <w:rFonts w:cs="Arial"/>
          <w:b/>
          <w:bCs/>
          <w:i/>
          <w:iCs/>
          <w:u w:val="single"/>
        </w:rPr>
        <w:t>Напомене:</w:t>
      </w:r>
    </w:p>
    <w:p w:rsidR="00DF7125" w:rsidRDefault="00DF7125" w:rsidP="00DF7125">
      <w:pPr>
        <w:rPr>
          <w:rFonts w:eastAsia="TimesNewRomanPS-BoldMT" w:cs="Arial"/>
          <w:bCs/>
          <w:i/>
          <w:iCs/>
          <w:lang w:val="ru-RU"/>
        </w:rPr>
      </w:pPr>
      <w:proofErr w:type="gramStart"/>
      <w:r w:rsidRPr="000D097A">
        <w:rPr>
          <w:i/>
          <w:iCs/>
        </w:rPr>
        <w:t xml:space="preserve">Образац понуде понуђач мора да попуни, овери печатом и потпише, чиме </w:t>
      </w:r>
      <w:r w:rsidRPr="000D097A">
        <w:rPr>
          <w:i/>
          <w:iCs/>
          <w:lang w:val="sr-Cyrl-CS"/>
        </w:rPr>
        <w:t>п</w:t>
      </w:r>
      <w:r w:rsidRPr="000D097A">
        <w:rPr>
          <w:i/>
          <w:iCs/>
        </w:rPr>
        <w:t>отврђује да су тачни подаци који су у обрасцу понуде наведени</w:t>
      </w:r>
      <w:r>
        <w:rPr>
          <w:i/>
          <w:iCs/>
          <w:lang w:val="sr-Cyrl-CS"/>
        </w:rPr>
        <w:t>.</w:t>
      </w:r>
      <w:proofErr w:type="gramEnd"/>
      <w:r>
        <w:rPr>
          <w:rFonts w:eastAsia="TimesNewRomanPS-BoldMT" w:cs="Arial"/>
          <w:bCs/>
          <w:i/>
          <w:iCs/>
        </w:rPr>
        <w:t xml:space="preserve"> </w:t>
      </w:r>
      <w:r>
        <w:rPr>
          <w:rFonts w:eastAsia="TimesNewRomanPS-BoldMT" w:cs="Arial"/>
          <w:bCs/>
          <w:i/>
          <w:iCs/>
          <w:lang w:val="ru-RU"/>
        </w:rPr>
        <w:t>Уколико понуђачи подносе заједничку понуду,група понуђача може да о</w:t>
      </w:r>
      <w:r>
        <w:rPr>
          <w:rFonts w:eastAsia="TimesNewRomanPS-BoldMT" w:cs="Arial"/>
          <w:bCs/>
          <w:i/>
          <w:iCs/>
        </w:rPr>
        <w:t>власти</w:t>
      </w:r>
      <w:r>
        <w:rPr>
          <w:rFonts w:eastAsia="TimesNewRomanPS-BoldMT" w:cs="Arial"/>
          <w:bCs/>
          <w:i/>
          <w:iCs/>
          <w:lang w:val="ru-RU"/>
        </w:rPr>
        <w:t xml:space="preserve"> једног понуђача из групе понуђача који ће попунити, потписати и печатом оверити образац понуде или да образац понуде потпишу и печатом овере сви понуђачи из групе понуђача (у том смислу овај образац треба прилагодити већем броју потписника)</w:t>
      </w:r>
    </w:p>
    <w:p w:rsidR="00AA1047" w:rsidRDefault="00AA1047" w:rsidP="00DF7125">
      <w:pPr>
        <w:rPr>
          <w:rFonts w:eastAsia="TimesNewRomanPS-BoldMT" w:cs="Arial"/>
          <w:bCs/>
          <w:i/>
          <w:iCs/>
          <w:lang w:val="ru-RU"/>
        </w:rPr>
      </w:pPr>
    </w:p>
    <w:p w:rsidR="00AA1047" w:rsidRDefault="00AA1047" w:rsidP="00DF7125">
      <w:pPr>
        <w:rPr>
          <w:rFonts w:eastAsia="TimesNewRomanPS-BoldMT" w:cs="Arial"/>
          <w:bCs/>
          <w:i/>
          <w:iCs/>
          <w:lang w:val="ru-RU"/>
        </w:rPr>
      </w:pPr>
    </w:p>
    <w:p w:rsidR="00AA1047" w:rsidRDefault="00AA1047" w:rsidP="00DF7125">
      <w:pPr>
        <w:rPr>
          <w:rFonts w:eastAsia="TimesNewRomanPS-BoldMT" w:cs="Arial"/>
          <w:bCs/>
          <w:i/>
          <w:iCs/>
          <w:lang w:val="ru-RU"/>
        </w:rPr>
      </w:pPr>
    </w:p>
    <w:p w:rsidR="00AA1047" w:rsidRDefault="00AA1047" w:rsidP="00DF7125">
      <w:pPr>
        <w:rPr>
          <w:rFonts w:eastAsia="TimesNewRomanPS-BoldMT" w:cs="Arial"/>
          <w:bCs/>
          <w:i/>
          <w:iCs/>
          <w:lang w:val="ru-RU"/>
        </w:rPr>
      </w:pPr>
    </w:p>
    <w:p w:rsidR="00AA1047" w:rsidRDefault="00AA1047" w:rsidP="00DF7125">
      <w:pPr>
        <w:rPr>
          <w:rFonts w:eastAsia="TimesNewRomanPS-BoldMT" w:cs="Arial"/>
          <w:bCs/>
          <w:i/>
          <w:iCs/>
          <w:lang w:val="ru-RU"/>
        </w:rPr>
      </w:pPr>
    </w:p>
    <w:p w:rsidR="00DF7125" w:rsidRDefault="00DF7125" w:rsidP="00DF7125">
      <w:pPr>
        <w:jc w:val="right"/>
        <w:rPr>
          <w:rFonts w:ascii="Arial" w:hAnsi="Arial" w:cs="Arial"/>
          <w:b/>
          <w:bCs/>
          <w:i/>
          <w:iCs/>
          <w:sz w:val="28"/>
          <w:szCs w:val="28"/>
        </w:rPr>
      </w:pPr>
      <w:r>
        <w:rPr>
          <w:rFonts w:ascii="Arial" w:hAnsi="Arial" w:cs="Arial"/>
          <w:b/>
          <w:bCs/>
          <w:i/>
          <w:iCs/>
          <w:sz w:val="28"/>
          <w:szCs w:val="28"/>
        </w:rPr>
        <w:lastRenderedPageBreak/>
        <w:t xml:space="preserve">ОБРАЗАЦ </w:t>
      </w:r>
      <w:r>
        <w:rPr>
          <w:rFonts w:ascii="Arial" w:hAnsi="Arial" w:cs="Arial"/>
          <w:b/>
          <w:bCs/>
          <w:i/>
          <w:iCs/>
          <w:sz w:val="28"/>
          <w:szCs w:val="28"/>
          <w:lang w:val="sr-Cyrl-CS"/>
        </w:rPr>
        <w:t>2</w:t>
      </w:r>
      <w:r>
        <w:rPr>
          <w:rFonts w:ascii="Arial" w:hAnsi="Arial" w:cs="Arial"/>
          <w:b/>
          <w:bCs/>
          <w:i/>
          <w:iCs/>
          <w:sz w:val="28"/>
          <w:szCs w:val="28"/>
        </w:rPr>
        <w:t>)</w:t>
      </w:r>
    </w:p>
    <w:p w:rsidR="00AA1047" w:rsidRDefault="00AA1047" w:rsidP="00AA1047">
      <w:pPr>
        <w:jc w:val="center"/>
        <w:rPr>
          <w:rFonts w:ascii="Arial" w:hAnsi="Arial" w:cs="Arial"/>
          <w:b/>
          <w:bCs/>
          <w:i/>
          <w:iCs/>
          <w:color w:val="auto"/>
          <w:sz w:val="28"/>
          <w:szCs w:val="28"/>
        </w:rPr>
      </w:pPr>
    </w:p>
    <w:p w:rsidR="002F24FC" w:rsidRDefault="002F24FC" w:rsidP="002F24FC">
      <w:pPr>
        <w:rPr>
          <w:rFonts w:ascii="Arial" w:hAnsi="Arial" w:cs="Arial"/>
          <w:b/>
          <w:bCs/>
          <w:i/>
          <w:iCs/>
          <w:color w:val="auto"/>
          <w:sz w:val="28"/>
          <w:szCs w:val="28"/>
        </w:rPr>
      </w:pPr>
      <w:r>
        <w:rPr>
          <w:rFonts w:ascii="Arial" w:hAnsi="Arial" w:cs="Arial"/>
          <w:b/>
          <w:bCs/>
          <w:i/>
          <w:iCs/>
          <w:color w:val="auto"/>
          <w:sz w:val="28"/>
          <w:szCs w:val="28"/>
        </w:rPr>
        <w:t xml:space="preserve">              </w:t>
      </w:r>
    </w:p>
    <w:p w:rsidR="002F24FC" w:rsidRDefault="002F24FC" w:rsidP="002F24FC">
      <w:pPr>
        <w:rPr>
          <w:rFonts w:ascii="Arial" w:hAnsi="Arial" w:cs="Arial"/>
          <w:b/>
          <w:bCs/>
          <w:i/>
          <w:iCs/>
          <w:color w:val="auto"/>
          <w:sz w:val="28"/>
          <w:szCs w:val="28"/>
        </w:rPr>
      </w:pPr>
    </w:p>
    <w:p w:rsidR="002F24FC" w:rsidRDefault="002F24FC" w:rsidP="002F24FC">
      <w:pPr>
        <w:rPr>
          <w:rFonts w:ascii="Arial" w:hAnsi="Arial" w:cs="Arial"/>
          <w:b/>
          <w:bCs/>
          <w:i/>
          <w:iCs/>
          <w:color w:val="auto"/>
          <w:sz w:val="28"/>
          <w:szCs w:val="28"/>
        </w:rPr>
      </w:pPr>
      <w:r>
        <w:rPr>
          <w:rFonts w:ascii="Arial" w:hAnsi="Arial" w:cs="Arial"/>
          <w:b/>
          <w:bCs/>
          <w:i/>
          <w:iCs/>
          <w:color w:val="auto"/>
          <w:sz w:val="28"/>
          <w:szCs w:val="28"/>
        </w:rPr>
        <w:t xml:space="preserve">                 </w:t>
      </w:r>
      <w:proofErr w:type="gramStart"/>
      <w:r w:rsidR="00DF7125" w:rsidRPr="003E3531">
        <w:rPr>
          <w:rFonts w:ascii="Arial" w:hAnsi="Arial" w:cs="Arial"/>
          <w:b/>
          <w:bCs/>
          <w:i/>
          <w:iCs/>
          <w:color w:val="auto"/>
          <w:sz w:val="28"/>
          <w:szCs w:val="28"/>
        </w:rPr>
        <w:t xml:space="preserve">ОБРАЗАЦ </w:t>
      </w:r>
      <w:r>
        <w:rPr>
          <w:rFonts w:ascii="Arial" w:hAnsi="Arial" w:cs="Arial"/>
          <w:b/>
          <w:bCs/>
          <w:i/>
          <w:iCs/>
          <w:color w:val="auto"/>
          <w:sz w:val="28"/>
          <w:szCs w:val="28"/>
        </w:rPr>
        <w:t xml:space="preserve"> </w:t>
      </w:r>
      <w:r w:rsidR="00DF7125" w:rsidRPr="003E3531">
        <w:rPr>
          <w:rFonts w:ascii="Arial" w:hAnsi="Arial" w:cs="Arial"/>
          <w:b/>
          <w:bCs/>
          <w:i/>
          <w:iCs/>
          <w:color w:val="auto"/>
          <w:sz w:val="28"/>
          <w:szCs w:val="28"/>
        </w:rPr>
        <w:t>СТРУКТУРЕ</w:t>
      </w:r>
      <w:proofErr w:type="gramEnd"/>
      <w:r w:rsidR="00DF7125" w:rsidRPr="003E3531">
        <w:rPr>
          <w:rFonts w:ascii="Arial" w:hAnsi="Arial" w:cs="Arial"/>
          <w:b/>
          <w:bCs/>
          <w:i/>
          <w:iCs/>
          <w:color w:val="auto"/>
          <w:sz w:val="28"/>
          <w:szCs w:val="28"/>
        </w:rPr>
        <w:t xml:space="preserve"> </w:t>
      </w:r>
      <w:r>
        <w:rPr>
          <w:rFonts w:ascii="Arial" w:hAnsi="Arial" w:cs="Arial"/>
          <w:b/>
          <w:bCs/>
          <w:i/>
          <w:iCs/>
          <w:color w:val="auto"/>
          <w:sz w:val="28"/>
          <w:szCs w:val="28"/>
        </w:rPr>
        <w:t xml:space="preserve"> </w:t>
      </w:r>
      <w:r w:rsidR="00DF7125" w:rsidRPr="003E3531">
        <w:rPr>
          <w:rFonts w:ascii="Arial" w:hAnsi="Arial" w:cs="Arial"/>
          <w:b/>
          <w:bCs/>
          <w:i/>
          <w:iCs/>
          <w:color w:val="auto"/>
          <w:sz w:val="28"/>
          <w:szCs w:val="28"/>
        </w:rPr>
        <w:t xml:space="preserve">ЦЕНЕ </w:t>
      </w:r>
    </w:p>
    <w:p w:rsidR="002F24FC" w:rsidRDefault="002F24FC" w:rsidP="002F24FC">
      <w:pPr>
        <w:rPr>
          <w:rFonts w:ascii="Arial" w:hAnsi="Arial" w:cs="Arial"/>
          <w:b/>
          <w:bCs/>
          <w:i/>
          <w:iCs/>
          <w:color w:val="auto"/>
          <w:sz w:val="28"/>
          <w:szCs w:val="28"/>
        </w:rPr>
      </w:pPr>
    </w:p>
    <w:p w:rsidR="002F24FC" w:rsidRDefault="002F24FC" w:rsidP="007C4190">
      <w:pPr>
        <w:rPr>
          <w:rFonts w:ascii="Arial" w:hAnsi="Arial" w:cs="Arial"/>
          <w:b/>
          <w:bCs/>
          <w:i/>
          <w:iCs/>
          <w:color w:val="auto"/>
          <w:sz w:val="28"/>
          <w:szCs w:val="28"/>
        </w:rPr>
      </w:pPr>
      <w:r>
        <w:rPr>
          <w:rFonts w:ascii="Arial" w:hAnsi="Arial" w:cs="Arial"/>
          <w:b/>
          <w:bCs/>
          <w:i/>
          <w:iCs/>
          <w:color w:val="auto"/>
          <w:sz w:val="28"/>
          <w:szCs w:val="28"/>
        </w:rPr>
        <w:t xml:space="preserve">     </w:t>
      </w:r>
      <w:r w:rsidR="00DF7125" w:rsidRPr="003E3531">
        <w:rPr>
          <w:rFonts w:ascii="Arial" w:hAnsi="Arial" w:cs="Arial"/>
          <w:b/>
          <w:bCs/>
          <w:i/>
          <w:iCs/>
          <w:color w:val="auto"/>
          <w:sz w:val="28"/>
          <w:szCs w:val="28"/>
        </w:rPr>
        <w:t xml:space="preserve">СА </w:t>
      </w:r>
      <w:r>
        <w:rPr>
          <w:rFonts w:ascii="Arial" w:hAnsi="Arial" w:cs="Arial"/>
          <w:b/>
          <w:bCs/>
          <w:i/>
          <w:iCs/>
          <w:color w:val="auto"/>
          <w:sz w:val="28"/>
          <w:szCs w:val="28"/>
        </w:rPr>
        <w:t xml:space="preserve">  </w:t>
      </w:r>
      <w:r w:rsidR="00DF7125" w:rsidRPr="003E3531">
        <w:rPr>
          <w:rFonts w:ascii="Arial" w:hAnsi="Arial" w:cs="Arial"/>
          <w:b/>
          <w:bCs/>
          <w:i/>
          <w:iCs/>
          <w:color w:val="auto"/>
          <w:sz w:val="28"/>
          <w:szCs w:val="28"/>
        </w:rPr>
        <w:t>УПУТСТВОМ</w:t>
      </w:r>
      <w:r>
        <w:rPr>
          <w:rFonts w:ascii="Arial" w:hAnsi="Arial" w:cs="Arial"/>
          <w:b/>
          <w:bCs/>
          <w:i/>
          <w:iCs/>
          <w:color w:val="auto"/>
          <w:sz w:val="28"/>
          <w:szCs w:val="28"/>
        </w:rPr>
        <w:t xml:space="preserve">  </w:t>
      </w:r>
      <w:r w:rsidR="00DF7125" w:rsidRPr="003E3531">
        <w:rPr>
          <w:rFonts w:ascii="Arial" w:hAnsi="Arial" w:cs="Arial"/>
          <w:b/>
          <w:bCs/>
          <w:i/>
          <w:iCs/>
          <w:color w:val="auto"/>
          <w:sz w:val="28"/>
          <w:szCs w:val="28"/>
        </w:rPr>
        <w:t xml:space="preserve"> </w:t>
      </w:r>
      <w:proofErr w:type="gramStart"/>
      <w:r w:rsidR="00AA1047">
        <w:rPr>
          <w:rFonts w:ascii="Arial" w:hAnsi="Arial" w:cs="Arial"/>
          <w:b/>
          <w:bCs/>
          <w:i/>
          <w:iCs/>
          <w:color w:val="auto"/>
          <w:sz w:val="28"/>
          <w:szCs w:val="28"/>
        </w:rPr>
        <w:t>КАКО</w:t>
      </w:r>
      <w:r>
        <w:rPr>
          <w:rFonts w:ascii="Arial" w:hAnsi="Arial" w:cs="Arial"/>
          <w:b/>
          <w:bCs/>
          <w:i/>
          <w:iCs/>
          <w:color w:val="auto"/>
          <w:sz w:val="28"/>
          <w:szCs w:val="28"/>
        </w:rPr>
        <w:t xml:space="preserve">  </w:t>
      </w:r>
      <w:r w:rsidR="00AA1047">
        <w:rPr>
          <w:rFonts w:ascii="Arial" w:hAnsi="Arial" w:cs="Arial"/>
          <w:b/>
          <w:bCs/>
          <w:i/>
          <w:iCs/>
          <w:color w:val="auto"/>
          <w:sz w:val="28"/>
          <w:szCs w:val="28"/>
        </w:rPr>
        <w:t>ДА</w:t>
      </w:r>
      <w:proofErr w:type="gramEnd"/>
      <w:r>
        <w:rPr>
          <w:rFonts w:ascii="Arial" w:hAnsi="Arial" w:cs="Arial"/>
          <w:b/>
          <w:bCs/>
          <w:i/>
          <w:iCs/>
          <w:color w:val="auto"/>
          <w:sz w:val="28"/>
          <w:szCs w:val="28"/>
        </w:rPr>
        <w:t xml:space="preserve"> </w:t>
      </w:r>
      <w:r w:rsidR="00AA1047">
        <w:rPr>
          <w:rFonts w:ascii="Arial" w:hAnsi="Arial" w:cs="Arial"/>
          <w:b/>
          <w:bCs/>
          <w:i/>
          <w:iCs/>
          <w:color w:val="auto"/>
          <w:sz w:val="28"/>
          <w:szCs w:val="28"/>
        </w:rPr>
        <w:t xml:space="preserve"> СЕ </w:t>
      </w:r>
      <w:r>
        <w:rPr>
          <w:rFonts w:ascii="Arial" w:hAnsi="Arial" w:cs="Arial"/>
          <w:b/>
          <w:bCs/>
          <w:i/>
          <w:iCs/>
          <w:color w:val="auto"/>
          <w:sz w:val="28"/>
          <w:szCs w:val="28"/>
        </w:rPr>
        <w:t xml:space="preserve"> </w:t>
      </w:r>
      <w:r w:rsidR="00AA1047">
        <w:rPr>
          <w:rFonts w:ascii="Arial" w:hAnsi="Arial" w:cs="Arial"/>
          <w:b/>
          <w:bCs/>
          <w:i/>
          <w:iCs/>
          <w:color w:val="auto"/>
          <w:sz w:val="28"/>
          <w:szCs w:val="28"/>
        </w:rPr>
        <w:t>ПОПУН</w:t>
      </w:r>
      <w:r w:rsidR="00C17171">
        <w:rPr>
          <w:rFonts w:ascii="Arial" w:hAnsi="Arial" w:cs="Arial"/>
          <w:b/>
          <w:bCs/>
          <w:i/>
          <w:iCs/>
          <w:color w:val="auto"/>
          <w:sz w:val="28"/>
          <w:szCs w:val="28"/>
        </w:rPr>
        <w:t>И</w:t>
      </w:r>
    </w:p>
    <w:tbl>
      <w:tblPr>
        <w:tblW w:w="11565" w:type="dxa"/>
        <w:jc w:val="center"/>
        <w:tblLook w:val="04A0"/>
      </w:tblPr>
      <w:tblGrid>
        <w:gridCol w:w="497"/>
        <w:gridCol w:w="2618"/>
        <w:gridCol w:w="3522"/>
        <w:gridCol w:w="727"/>
        <w:gridCol w:w="1041"/>
        <w:gridCol w:w="820"/>
        <w:gridCol w:w="660"/>
        <w:gridCol w:w="840"/>
        <w:gridCol w:w="840"/>
      </w:tblGrid>
      <w:tr w:rsidR="002F24FC" w:rsidRPr="004A0E28" w:rsidTr="007C4190">
        <w:trPr>
          <w:trHeight w:val="1050"/>
          <w:jc w:val="center"/>
        </w:trPr>
        <w:tc>
          <w:tcPr>
            <w:tcW w:w="497"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2F24FC" w:rsidRPr="004A0E28" w:rsidRDefault="002F24FC"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Ред бр.</w:t>
            </w:r>
          </w:p>
        </w:tc>
        <w:tc>
          <w:tcPr>
            <w:tcW w:w="2618" w:type="dxa"/>
            <w:tcBorders>
              <w:top w:val="single" w:sz="4" w:space="0" w:color="auto"/>
              <w:left w:val="nil"/>
              <w:bottom w:val="single" w:sz="4" w:space="0" w:color="auto"/>
              <w:right w:val="single" w:sz="4" w:space="0" w:color="auto"/>
            </w:tcBorders>
            <w:shd w:val="clear" w:color="000000" w:fill="E7E6E6"/>
            <w:noWrap/>
            <w:vAlign w:val="center"/>
            <w:hideMark/>
          </w:tcPr>
          <w:p w:rsidR="002F24FC" w:rsidRPr="004A0E28" w:rsidRDefault="002F24FC"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Назив добра</w:t>
            </w:r>
          </w:p>
        </w:tc>
        <w:tc>
          <w:tcPr>
            <w:tcW w:w="3522" w:type="dxa"/>
            <w:tcBorders>
              <w:top w:val="single" w:sz="4" w:space="0" w:color="auto"/>
              <w:left w:val="nil"/>
              <w:bottom w:val="single" w:sz="4" w:space="0" w:color="auto"/>
              <w:right w:val="single" w:sz="4" w:space="0" w:color="auto"/>
            </w:tcBorders>
            <w:shd w:val="clear" w:color="000000" w:fill="E7E6E6"/>
            <w:noWrap/>
            <w:vAlign w:val="center"/>
            <w:hideMark/>
          </w:tcPr>
          <w:p w:rsidR="002F24FC" w:rsidRPr="004A0E28" w:rsidRDefault="002F24FC"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ОПИС ДОБРА</w:t>
            </w:r>
          </w:p>
        </w:tc>
        <w:tc>
          <w:tcPr>
            <w:tcW w:w="727" w:type="dxa"/>
            <w:tcBorders>
              <w:top w:val="single" w:sz="4" w:space="0" w:color="auto"/>
              <w:left w:val="nil"/>
              <w:bottom w:val="single" w:sz="4" w:space="0" w:color="auto"/>
              <w:right w:val="single" w:sz="4" w:space="0" w:color="auto"/>
            </w:tcBorders>
            <w:shd w:val="clear" w:color="000000" w:fill="E7E6E6"/>
            <w:noWrap/>
            <w:vAlign w:val="center"/>
            <w:hideMark/>
          </w:tcPr>
          <w:p w:rsidR="002F24FC" w:rsidRPr="004A0E28" w:rsidRDefault="002F24FC"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Јед. мере</w:t>
            </w:r>
          </w:p>
        </w:tc>
        <w:tc>
          <w:tcPr>
            <w:tcW w:w="1041" w:type="dxa"/>
            <w:tcBorders>
              <w:top w:val="single" w:sz="4" w:space="0" w:color="auto"/>
              <w:left w:val="nil"/>
              <w:bottom w:val="single" w:sz="4" w:space="0" w:color="auto"/>
              <w:right w:val="single" w:sz="4" w:space="0" w:color="auto"/>
            </w:tcBorders>
            <w:shd w:val="clear" w:color="000000" w:fill="E7E6E6"/>
            <w:noWrap/>
            <w:vAlign w:val="center"/>
            <w:hideMark/>
          </w:tcPr>
          <w:p w:rsidR="002F24FC" w:rsidRPr="004A0E28" w:rsidRDefault="002F24FC" w:rsidP="007C4190">
            <w:pPr>
              <w:suppressAutoHyphens w:val="0"/>
              <w:spacing w:line="240" w:lineRule="auto"/>
              <w:rPr>
                <w:rFonts w:eastAsia="Times New Roman"/>
                <w:b/>
                <w:bCs/>
                <w:kern w:val="0"/>
                <w:sz w:val="18"/>
                <w:szCs w:val="18"/>
                <w:lang w:eastAsia="en-US"/>
              </w:rPr>
            </w:pPr>
            <w:r>
              <w:rPr>
                <w:rFonts w:eastAsia="Times New Roman"/>
                <w:b/>
                <w:bCs/>
                <w:kern w:val="0"/>
                <w:sz w:val="18"/>
                <w:szCs w:val="18"/>
                <w:lang w:eastAsia="en-US"/>
              </w:rPr>
              <w:t xml:space="preserve">Оквирна </w:t>
            </w:r>
            <w:r w:rsidRPr="004A0E28">
              <w:rPr>
                <w:rFonts w:eastAsia="Times New Roman"/>
                <w:b/>
                <w:bCs/>
                <w:kern w:val="0"/>
                <w:sz w:val="18"/>
                <w:szCs w:val="18"/>
                <w:lang w:eastAsia="en-US"/>
              </w:rPr>
              <w:t>Количина</w:t>
            </w:r>
          </w:p>
        </w:tc>
        <w:tc>
          <w:tcPr>
            <w:tcW w:w="820" w:type="dxa"/>
            <w:tcBorders>
              <w:top w:val="single" w:sz="4" w:space="0" w:color="auto"/>
              <w:left w:val="nil"/>
              <w:bottom w:val="single" w:sz="4" w:space="0" w:color="auto"/>
              <w:right w:val="single" w:sz="4" w:space="0" w:color="auto"/>
            </w:tcBorders>
            <w:shd w:val="clear" w:color="000000" w:fill="E7E6E6"/>
            <w:noWrap/>
            <w:vAlign w:val="center"/>
            <w:hideMark/>
          </w:tcPr>
          <w:p w:rsidR="002F24FC" w:rsidRPr="00386608" w:rsidRDefault="002F24FC"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Јед. Цена</w:t>
            </w:r>
            <w:r>
              <w:rPr>
                <w:rFonts w:eastAsia="Times New Roman"/>
                <w:b/>
                <w:bCs/>
                <w:kern w:val="0"/>
                <w:sz w:val="18"/>
                <w:szCs w:val="18"/>
                <w:lang w:eastAsia="en-US"/>
              </w:rPr>
              <w:t xml:space="preserve"> без ПДВ-а</w:t>
            </w:r>
          </w:p>
        </w:tc>
        <w:tc>
          <w:tcPr>
            <w:tcW w:w="660" w:type="dxa"/>
            <w:tcBorders>
              <w:top w:val="single" w:sz="4" w:space="0" w:color="auto"/>
              <w:left w:val="nil"/>
              <w:bottom w:val="single" w:sz="4" w:space="0" w:color="auto"/>
              <w:right w:val="single" w:sz="4" w:space="0" w:color="auto"/>
            </w:tcBorders>
            <w:shd w:val="clear" w:color="000000" w:fill="E7E6E6"/>
            <w:vAlign w:val="center"/>
            <w:hideMark/>
          </w:tcPr>
          <w:p w:rsidR="002F24FC" w:rsidRPr="004A0E28" w:rsidRDefault="002F24FC"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Јед. Цена са ПДВ-ом</w:t>
            </w:r>
          </w:p>
        </w:tc>
        <w:tc>
          <w:tcPr>
            <w:tcW w:w="840" w:type="dxa"/>
            <w:tcBorders>
              <w:top w:val="single" w:sz="4" w:space="0" w:color="auto"/>
              <w:left w:val="nil"/>
              <w:bottom w:val="single" w:sz="4" w:space="0" w:color="auto"/>
              <w:right w:val="single" w:sz="4" w:space="0" w:color="auto"/>
            </w:tcBorders>
            <w:shd w:val="clear" w:color="000000" w:fill="E7E6E6"/>
            <w:vAlign w:val="center"/>
            <w:hideMark/>
          </w:tcPr>
          <w:p w:rsidR="002F24FC" w:rsidRPr="004A0E28" w:rsidRDefault="002F24FC"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Укупна цена без ПДВ-а</w:t>
            </w:r>
          </w:p>
        </w:tc>
        <w:tc>
          <w:tcPr>
            <w:tcW w:w="840" w:type="dxa"/>
            <w:tcBorders>
              <w:top w:val="single" w:sz="4" w:space="0" w:color="auto"/>
              <w:left w:val="nil"/>
              <w:bottom w:val="single" w:sz="4" w:space="0" w:color="auto"/>
              <w:right w:val="single" w:sz="4" w:space="0" w:color="auto"/>
            </w:tcBorders>
            <w:shd w:val="clear" w:color="000000" w:fill="E7E6E6"/>
            <w:vAlign w:val="center"/>
            <w:hideMark/>
          </w:tcPr>
          <w:p w:rsidR="002F24FC" w:rsidRPr="004A0E28" w:rsidRDefault="002F24FC" w:rsidP="007C4190">
            <w:pPr>
              <w:suppressAutoHyphens w:val="0"/>
              <w:spacing w:line="240" w:lineRule="auto"/>
              <w:rPr>
                <w:rFonts w:eastAsia="Times New Roman"/>
                <w:b/>
                <w:bCs/>
                <w:kern w:val="0"/>
                <w:sz w:val="18"/>
                <w:szCs w:val="18"/>
                <w:lang w:eastAsia="en-US"/>
              </w:rPr>
            </w:pPr>
            <w:r w:rsidRPr="004A0E28">
              <w:rPr>
                <w:rFonts w:eastAsia="Times New Roman"/>
                <w:b/>
                <w:bCs/>
                <w:kern w:val="0"/>
                <w:sz w:val="18"/>
                <w:szCs w:val="18"/>
                <w:lang w:eastAsia="en-US"/>
              </w:rPr>
              <w:t>Укупна цена са ПДВ-ом</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tcPr>
          <w:p w:rsidR="002F24FC" w:rsidRPr="0038660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w:t>
            </w:r>
          </w:p>
        </w:tc>
        <w:tc>
          <w:tcPr>
            <w:tcW w:w="2618" w:type="dxa"/>
            <w:tcBorders>
              <w:top w:val="nil"/>
              <w:left w:val="nil"/>
              <w:bottom w:val="single" w:sz="4" w:space="0" w:color="auto"/>
              <w:right w:val="single" w:sz="4" w:space="0" w:color="auto"/>
            </w:tcBorders>
            <w:shd w:val="clear" w:color="auto" w:fill="auto"/>
            <w:vAlign w:val="center"/>
          </w:tcPr>
          <w:p w:rsidR="002F24FC" w:rsidRPr="0038660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w:t>
            </w:r>
          </w:p>
        </w:tc>
        <w:tc>
          <w:tcPr>
            <w:tcW w:w="3522" w:type="dxa"/>
            <w:tcBorders>
              <w:top w:val="nil"/>
              <w:left w:val="nil"/>
              <w:bottom w:val="single" w:sz="4" w:space="0" w:color="auto"/>
              <w:right w:val="single" w:sz="4" w:space="0" w:color="auto"/>
            </w:tcBorders>
            <w:shd w:val="clear" w:color="auto" w:fill="auto"/>
            <w:vAlign w:val="center"/>
          </w:tcPr>
          <w:p w:rsidR="002F24FC" w:rsidRPr="0038660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w:t>
            </w:r>
          </w:p>
        </w:tc>
        <w:tc>
          <w:tcPr>
            <w:tcW w:w="727" w:type="dxa"/>
            <w:tcBorders>
              <w:top w:val="nil"/>
              <w:left w:val="nil"/>
              <w:bottom w:val="single" w:sz="4" w:space="0" w:color="auto"/>
              <w:right w:val="single" w:sz="4" w:space="0" w:color="auto"/>
            </w:tcBorders>
            <w:shd w:val="clear" w:color="auto" w:fill="auto"/>
            <w:vAlign w:val="center"/>
          </w:tcPr>
          <w:p w:rsidR="002F24FC" w:rsidRPr="0038660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w:t>
            </w:r>
          </w:p>
        </w:tc>
        <w:tc>
          <w:tcPr>
            <w:tcW w:w="1041" w:type="dxa"/>
            <w:tcBorders>
              <w:top w:val="nil"/>
              <w:left w:val="nil"/>
              <w:bottom w:val="single" w:sz="4" w:space="0" w:color="auto"/>
              <w:right w:val="single" w:sz="4" w:space="0" w:color="auto"/>
            </w:tcBorders>
            <w:shd w:val="clear" w:color="auto" w:fill="auto"/>
            <w:vAlign w:val="center"/>
          </w:tcPr>
          <w:p w:rsidR="002F24FC" w:rsidRPr="0038660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tcPr>
          <w:p w:rsidR="002F24FC" w:rsidRPr="0038660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w:t>
            </w:r>
          </w:p>
        </w:tc>
        <w:tc>
          <w:tcPr>
            <w:tcW w:w="660" w:type="dxa"/>
            <w:tcBorders>
              <w:top w:val="nil"/>
              <w:left w:val="nil"/>
              <w:bottom w:val="single" w:sz="4" w:space="0" w:color="auto"/>
              <w:right w:val="single" w:sz="4" w:space="0" w:color="auto"/>
            </w:tcBorders>
            <w:shd w:val="clear" w:color="auto" w:fill="auto"/>
            <w:noWrap/>
            <w:vAlign w:val="center"/>
          </w:tcPr>
          <w:p w:rsidR="002F24FC" w:rsidRPr="0038660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w:t>
            </w:r>
          </w:p>
        </w:tc>
        <w:tc>
          <w:tcPr>
            <w:tcW w:w="840" w:type="dxa"/>
            <w:tcBorders>
              <w:top w:val="nil"/>
              <w:left w:val="nil"/>
              <w:bottom w:val="single" w:sz="4" w:space="0" w:color="auto"/>
              <w:right w:val="single" w:sz="4" w:space="0" w:color="auto"/>
            </w:tcBorders>
            <w:shd w:val="clear" w:color="auto" w:fill="auto"/>
            <w:noWrap/>
            <w:vAlign w:val="center"/>
          </w:tcPr>
          <w:p w:rsidR="002F24FC" w:rsidRPr="0038660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8</w:t>
            </w:r>
          </w:p>
        </w:tc>
        <w:tc>
          <w:tcPr>
            <w:tcW w:w="840" w:type="dxa"/>
            <w:tcBorders>
              <w:top w:val="nil"/>
              <w:left w:val="nil"/>
              <w:bottom w:val="single" w:sz="4" w:space="0" w:color="auto"/>
              <w:right w:val="single" w:sz="4" w:space="0" w:color="auto"/>
            </w:tcBorders>
            <w:shd w:val="clear" w:color="auto" w:fill="auto"/>
            <w:noWrap/>
            <w:vAlign w:val="center"/>
          </w:tcPr>
          <w:p w:rsidR="002F24FC" w:rsidRPr="0038660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w:t>
            </w:r>
          </w:p>
        </w:tc>
        <w:tc>
          <w:tcPr>
            <w:tcW w:w="2618" w:type="dxa"/>
            <w:tcBorders>
              <w:top w:val="nil"/>
              <w:left w:val="nil"/>
              <w:bottom w:val="single" w:sz="4" w:space="0" w:color="auto"/>
              <w:right w:val="single" w:sz="4" w:space="0" w:color="auto"/>
            </w:tcBorders>
            <w:shd w:val="clear" w:color="auto" w:fill="auto"/>
            <w:vAlign w:val="center"/>
            <w:hideMark/>
          </w:tcPr>
          <w:p w:rsidR="002F24FC" w:rsidRPr="007411B2" w:rsidRDefault="002F24FC" w:rsidP="007C4190">
            <w:pPr>
              <w:suppressAutoHyphens w:val="0"/>
              <w:spacing w:line="240" w:lineRule="auto"/>
              <w:rPr>
                <w:rFonts w:eastAsia="Times New Roman"/>
                <w:color w:val="auto"/>
                <w:kern w:val="0"/>
                <w:sz w:val="18"/>
                <w:szCs w:val="18"/>
                <w:lang w:eastAsia="en-US"/>
              </w:rPr>
            </w:pPr>
            <w:r w:rsidRPr="007411B2">
              <w:rPr>
                <w:rFonts w:eastAsia="Times New Roman"/>
                <w:color w:val="auto"/>
                <w:kern w:val="0"/>
                <w:sz w:val="18"/>
                <w:szCs w:val="18"/>
                <w:lang w:eastAsia="en-US"/>
              </w:rPr>
              <w:t>Фломастери 24/1</w:t>
            </w:r>
          </w:p>
        </w:tc>
        <w:tc>
          <w:tcPr>
            <w:tcW w:w="3522" w:type="dxa"/>
            <w:tcBorders>
              <w:top w:val="nil"/>
              <w:left w:val="nil"/>
              <w:bottom w:val="single" w:sz="4" w:space="0" w:color="auto"/>
              <w:right w:val="single" w:sz="4" w:space="0" w:color="auto"/>
            </w:tcBorders>
            <w:shd w:val="clear" w:color="auto" w:fill="auto"/>
            <w:vAlign w:val="center"/>
            <w:hideMark/>
          </w:tcPr>
          <w:p w:rsidR="002F24FC" w:rsidRPr="007411B2" w:rsidRDefault="002F24FC" w:rsidP="007C4190">
            <w:pPr>
              <w:suppressAutoHyphens w:val="0"/>
              <w:spacing w:line="240" w:lineRule="auto"/>
              <w:rPr>
                <w:rFonts w:eastAsia="Times New Roman"/>
                <w:color w:val="auto"/>
                <w:kern w:val="0"/>
                <w:sz w:val="18"/>
                <w:szCs w:val="18"/>
                <w:lang w:eastAsia="en-US"/>
              </w:rPr>
            </w:pPr>
            <w:r w:rsidRPr="007411B2">
              <w:rPr>
                <w:rFonts w:eastAsia="Times New Roman"/>
                <w:color w:val="auto"/>
                <w:kern w:val="0"/>
                <w:sz w:val="18"/>
                <w:szCs w:val="18"/>
                <w:lang w:eastAsia="en-US"/>
              </w:rPr>
              <w:t>микс боја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w:t>
            </w:r>
          </w:p>
        </w:tc>
        <w:tc>
          <w:tcPr>
            <w:tcW w:w="2618"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Коверат плави </w:t>
            </w:r>
          </w:p>
        </w:tc>
        <w:tc>
          <w:tcPr>
            <w:tcW w:w="3522"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Б6</w:t>
            </w:r>
            <w:r>
              <w:rPr>
                <w:rFonts w:eastAsia="Times New Roman"/>
                <w:kern w:val="0"/>
                <w:sz w:val="18"/>
                <w:szCs w:val="18"/>
                <w:lang w:eastAsia="en-US"/>
              </w:rPr>
              <w:t>-5 плави, /влажно лепљење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6</w:t>
            </w:r>
            <w:r w:rsidRPr="004A0E28">
              <w:rPr>
                <w:rFonts w:eastAsia="Times New Roman"/>
                <w:kern w:val="0"/>
                <w:sz w:val="18"/>
                <w:szCs w:val="18"/>
                <w:lang w:eastAsia="en-US"/>
              </w:rPr>
              <w:t>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w:t>
            </w:r>
          </w:p>
        </w:tc>
        <w:tc>
          <w:tcPr>
            <w:tcW w:w="2618"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w:t>
            </w:r>
            <w:r w:rsidRPr="004A0E28">
              <w:rPr>
                <w:rFonts w:eastAsia="Times New Roman"/>
                <w:kern w:val="0"/>
                <w:sz w:val="18"/>
                <w:szCs w:val="18"/>
                <w:lang w:eastAsia="en-US"/>
              </w:rPr>
              <w:t xml:space="preserve"> плав</w:t>
            </w:r>
            <w:r>
              <w:rPr>
                <w:rFonts w:eastAsia="Times New Roman"/>
                <w:kern w:val="0"/>
                <w:sz w:val="18"/>
                <w:szCs w:val="18"/>
                <w:lang w:eastAsia="en-US"/>
              </w:rPr>
              <w:t>и</w:t>
            </w:r>
          </w:p>
        </w:tc>
        <w:tc>
          <w:tcPr>
            <w:tcW w:w="3522"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Б6</w:t>
            </w:r>
            <w:r>
              <w:rPr>
                <w:rFonts w:eastAsia="Times New Roman"/>
                <w:kern w:val="0"/>
                <w:sz w:val="18"/>
                <w:szCs w:val="18"/>
                <w:lang w:eastAsia="en-US"/>
              </w:rPr>
              <w:t>-5 плави</w:t>
            </w:r>
            <w:r w:rsidRPr="004A0E28">
              <w:rPr>
                <w:rFonts w:eastAsia="Times New Roman"/>
                <w:kern w:val="0"/>
                <w:sz w:val="18"/>
                <w:szCs w:val="18"/>
                <w:lang w:eastAsia="en-US"/>
              </w:rPr>
              <w:t xml:space="preserve">, </w:t>
            </w:r>
            <w:r>
              <w:rPr>
                <w:rFonts w:eastAsia="Times New Roman"/>
                <w:kern w:val="0"/>
                <w:sz w:val="18"/>
                <w:szCs w:val="18"/>
                <w:lang w:eastAsia="en-US"/>
              </w:rPr>
              <w:t>/самолепљиви/</w:t>
            </w:r>
          </w:p>
        </w:tc>
        <w:tc>
          <w:tcPr>
            <w:tcW w:w="727"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w:t>
            </w:r>
          </w:p>
        </w:tc>
        <w:tc>
          <w:tcPr>
            <w:tcW w:w="2618"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w:t>
            </w:r>
            <w:r w:rsidRPr="004A0E28">
              <w:rPr>
                <w:rFonts w:eastAsia="Times New Roman"/>
                <w:kern w:val="0"/>
                <w:sz w:val="18"/>
                <w:szCs w:val="18"/>
                <w:lang w:eastAsia="en-US"/>
              </w:rPr>
              <w:t>Б6</w:t>
            </w:r>
            <w:r>
              <w:rPr>
                <w:rFonts w:eastAsia="Times New Roman"/>
                <w:kern w:val="0"/>
                <w:sz w:val="18"/>
                <w:szCs w:val="18"/>
                <w:lang w:eastAsia="en-US"/>
              </w:rPr>
              <w:t>-5 бели</w:t>
            </w:r>
            <w:r w:rsidRPr="004A0E28">
              <w:rPr>
                <w:rFonts w:eastAsia="Times New Roman"/>
                <w:kern w:val="0"/>
                <w:sz w:val="18"/>
                <w:szCs w:val="18"/>
                <w:lang w:eastAsia="en-US"/>
              </w:rPr>
              <w:t xml:space="preserve">, </w:t>
            </w:r>
            <w:r>
              <w:rPr>
                <w:rFonts w:eastAsia="Times New Roman"/>
                <w:kern w:val="0"/>
                <w:sz w:val="18"/>
                <w:szCs w:val="18"/>
                <w:lang w:eastAsia="en-US"/>
              </w:rPr>
              <w:t>/самолепљиви/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1669A2"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 </w:t>
            </w:r>
            <w:r>
              <w:rPr>
                <w:rFonts w:eastAsia="Times New Roman"/>
                <w:kern w:val="0"/>
                <w:sz w:val="18"/>
                <w:szCs w:val="18"/>
                <w:lang w:eastAsia="en-US"/>
              </w:rPr>
              <w:t xml:space="preserve">               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Џеп-12х18/</w:t>
            </w:r>
            <w:r w:rsidRPr="004A0E28">
              <w:rPr>
                <w:rFonts w:eastAsia="Times New Roman"/>
                <w:kern w:val="0"/>
                <w:sz w:val="18"/>
                <w:szCs w:val="18"/>
                <w:lang w:eastAsia="en-US"/>
              </w:rPr>
              <w:t xml:space="preserve"> самолепљ</w:t>
            </w:r>
            <w:r>
              <w:rPr>
                <w:rFonts w:eastAsia="Times New Roman"/>
                <w:kern w:val="0"/>
                <w:sz w:val="18"/>
                <w:szCs w:val="18"/>
                <w:lang w:eastAsia="en-US"/>
              </w:rPr>
              <w:t>иви/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r w:rsidRPr="004A0E28">
              <w:rPr>
                <w:rFonts w:eastAsia="Times New Roman"/>
                <w:kern w:val="0"/>
                <w:sz w:val="18"/>
                <w:szCs w:val="18"/>
                <w:lang w:eastAsia="en-US"/>
              </w:rPr>
              <w:t>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Џеп-23x33 </w:t>
            </w:r>
            <w:r>
              <w:rPr>
                <w:rFonts w:eastAsia="Times New Roman"/>
                <w:kern w:val="0"/>
                <w:sz w:val="18"/>
                <w:szCs w:val="18"/>
                <w:lang w:eastAsia="en-US"/>
              </w:rPr>
              <w:t>/</w:t>
            </w:r>
            <w:r w:rsidRPr="004A0E28">
              <w:rPr>
                <w:rFonts w:eastAsia="Times New Roman"/>
                <w:kern w:val="0"/>
                <w:sz w:val="18"/>
                <w:szCs w:val="18"/>
                <w:lang w:eastAsia="en-US"/>
              </w:rPr>
              <w:t>самолепљив</w:t>
            </w:r>
            <w:r>
              <w:rPr>
                <w:rFonts w:eastAsia="Times New Roman"/>
                <w:kern w:val="0"/>
                <w:sz w:val="18"/>
                <w:szCs w:val="18"/>
                <w:lang w:eastAsia="en-US"/>
              </w:rPr>
              <w:t>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r w:rsidRPr="004A0E28">
              <w:rPr>
                <w:rFonts w:eastAsia="Times New Roman"/>
                <w:kern w:val="0"/>
                <w:sz w:val="18"/>
                <w:szCs w:val="18"/>
                <w:lang w:eastAsia="en-US"/>
              </w:rPr>
              <w:t>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Џеп-19x26/</w:t>
            </w:r>
            <w:r w:rsidRPr="004A0E28">
              <w:rPr>
                <w:rFonts w:eastAsia="Times New Roman"/>
                <w:kern w:val="0"/>
                <w:sz w:val="18"/>
                <w:szCs w:val="18"/>
                <w:lang w:eastAsia="en-US"/>
              </w:rPr>
              <w:t xml:space="preserve"> самолепљив</w:t>
            </w:r>
            <w:r>
              <w:rPr>
                <w:rFonts w:eastAsia="Times New Roman"/>
                <w:kern w:val="0"/>
                <w:sz w:val="18"/>
                <w:szCs w:val="18"/>
                <w:lang w:eastAsia="en-US"/>
              </w:rPr>
              <w:t>и/</w:t>
            </w:r>
          </w:p>
        </w:tc>
        <w:tc>
          <w:tcPr>
            <w:tcW w:w="727" w:type="dxa"/>
            <w:tcBorders>
              <w:top w:val="nil"/>
              <w:left w:val="nil"/>
              <w:bottom w:val="single" w:sz="4" w:space="0" w:color="auto"/>
              <w:right w:val="single" w:sz="4" w:space="0" w:color="auto"/>
            </w:tcBorders>
            <w:shd w:val="clear" w:color="auto" w:fill="auto"/>
            <w:vAlign w:val="center"/>
            <w:hideMark/>
          </w:tcPr>
          <w:p w:rsidR="002F24FC" w:rsidRPr="00B82A5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бели</w:t>
            </w:r>
          </w:p>
        </w:tc>
        <w:tc>
          <w:tcPr>
            <w:tcW w:w="3522"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Џеп-30x40</w:t>
            </w:r>
            <w:r w:rsidRPr="004A0E28">
              <w:rPr>
                <w:rFonts w:eastAsia="Times New Roman"/>
                <w:kern w:val="0"/>
                <w:sz w:val="18"/>
                <w:szCs w:val="18"/>
                <w:lang w:eastAsia="en-US"/>
              </w:rPr>
              <w:t xml:space="preserve"> </w:t>
            </w:r>
            <w:r>
              <w:rPr>
                <w:rFonts w:eastAsia="Times New Roman"/>
                <w:kern w:val="0"/>
                <w:sz w:val="18"/>
                <w:szCs w:val="18"/>
                <w:lang w:eastAsia="en-US"/>
              </w:rPr>
              <w:t>/</w:t>
            </w:r>
            <w:r w:rsidRPr="004A0E28">
              <w:rPr>
                <w:rFonts w:eastAsia="Times New Roman"/>
                <w:kern w:val="0"/>
                <w:sz w:val="18"/>
                <w:szCs w:val="18"/>
                <w:lang w:eastAsia="en-US"/>
              </w:rPr>
              <w:t>самолепљив</w:t>
            </w:r>
            <w:r>
              <w:rPr>
                <w:rFonts w:eastAsia="Times New Roman"/>
                <w:kern w:val="0"/>
                <w:sz w:val="18"/>
                <w:szCs w:val="18"/>
                <w:lang w:eastAsia="en-US"/>
              </w:rPr>
              <w:t>и/</w:t>
            </w:r>
          </w:p>
        </w:tc>
        <w:tc>
          <w:tcPr>
            <w:tcW w:w="727"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w:t>
            </w:r>
          </w:p>
        </w:tc>
        <w:tc>
          <w:tcPr>
            <w:tcW w:w="2618"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розе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Б5/влажно лепљење/</w:t>
            </w:r>
            <w:r w:rsidRPr="004A0E28">
              <w:rPr>
                <w:rFonts w:eastAsia="Times New Roman"/>
                <w:kern w:val="0"/>
                <w:sz w:val="18"/>
                <w:szCs w:val="18"/>
                <w:lang w:eastAsia="en-US"/>
              </w:rPr>
              <w:t xml:space="preserve"> 175x250 mm</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7</w:t>
            </w:r>
            <w:r w:rsidRPr="004A0E28">
              <w:rPr>
                <w:rFonts w:eastAsia="Times New Roman"/>
                <w:kern w:val="0"/>
                <w:sz w:val="18"/>
                <w:szCs w:val="18"/>
                <w:lang w:eastAsia="en-US"/>
              </w:rPr>
              <w:t>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10</w:t>
            </w:r>
          </w:p>
        </w:tc>
        <w:tc>
          <w:tcPr>
            <w:tcW w:w="2618" w:type="dxa"/>
            <w:tcBorders>
              <w:top w:val="nil"/>
              <w:left w:val="nil"/>
              <w:bottom w:val="single" w:sz="4" w:space="0" w:color="auto"/>
              <w:right w:val="single" w:sz="4" w:space="0" w:color="auto"/>
            </w:tcBorders>
            <w:shd w:val="clear" w:color="auto" w:fill="auto"/>
            <w:vAlign w:val="center"/>
            <w:hideMark/>
          </w:tcPr>
          <w:p w:rsidR="002F24FC" w:rsidRPr="008468B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Коверат жути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/влажно лепљење/</w:t>
            </w:r>
            <w:r w:rsidRPr="004A0E28">
              <w:rPr>
                <w:rFonts w:eastAsia="Times New Roman"/>
                <w:kern w:val="0"/>
                <w:sz w:val="18"/>
                <w:szCs w:val="18"/>
                <w:lang w:eastAsia="en-US"/>
              </w:rPr>
              <w:t>, велике за А4 документа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82A5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12000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Коверат америкен</w:t>
            </w:r>
          </w:p>
        </w:tc>
        <w:tc>
          <w:tcPr>
            <w:tcW w:w="3522" w:type="dxa"/>
            <w:tcBorders>
              <w:top w:val="nil"/>
              <w:left w:val="nil"/>
              <w:bottom w:val="single" w:sz="4" w:space="0" w:color="auto"/>
              <w:right w:val="single" w:sz="4" w:space="0" w:color="auto"/>
            </w:tcBorders>
            <w:shd w:val="clear" w:color="auto" w:fill="auto"/>
            <w:vAlign w:val="center"/>
            <w:hideMark/>
          </w:tcPr>
          <w:p w:rsidR="002F24FC" w:rsidRPr="00B82A5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Самолепљиве </w:t>
            </w:r>
            <w:r>
              <w:rPr>
                <w:rFonts w:eastAsia="Times New Roman"/>
                <w:kern w:val="0"/>
                <w:sz w:val="18"/>
                <w:szCs w:val="18"/>
                <w:lang w:eastAsia="en-US"/>
              </w:rPr>
              <w:t>без прозора 11х23</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r w:rsidRPr="004A0E28">
              <w:rPr>
                <w:rFonts w:eastAsia="Times New Roman"/>
                <w:kern w:val="0"/>
                <w:sz w:val="18"/>
                <w:szCs w:val="18"/>
                <w:lang w:eastAsia="en-US"/>
              </w:rPr>
              <w:t>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Фасцикла картон преклоп</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А4-бела, димензије 245мм x 325мм, једноделна, без лепљених клапни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F4B49"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9000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w:t>
            </w:r>
          </w:p>
        </w:tc>
        <w:tc>
          <w:tcPr>
            <w:tcW w:w="2618" w:type="dxa"/>
            <w:tcBorders>
              <w:top w:val="nil"/>
              <w:left w:val="nil"/>
              <w:bottom w:val="single" w:sz="4" w:space="0" w:color="auto"/>
              <w:right w:val="single" w:sz="4" w:space="0" w:color="auto"/>
            </w:tcBorders>
            <w:shd w:val="clear" w:color="auto" w:fill="auto"/>
            <w:vAlign w:val="center"/>
            <w:hideMark/>
          </w:tcPr>
          <w:p w:rsidR="002F24FC" w:rsidRPr="000F4B4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Фасцикла са кепер пантљиком</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Лепенка 2мм,каширана шагрином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F4B49"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2500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Фасцикла ПВЦ са механизмом</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Пвц са металним механизмом 310х220мм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F4B49"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700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Регистратор A4-шири</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Картонски</w:t>
            </w:r>
            <w:r>
              <w:rPr>
                <w:rFonts w:eastAsia="Times New Roman"/>
                <w:kern w:val="0"/>
                <w:sz w:val="18"/>
                <w:szCs w:val="18"/>
                <w:lang w:eastAsia="en-US"/>
              </w:rPr>
              <w:t xml:space="preserve"> регистратор са кутијом А4 шири, ојачаних ивица металном шином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440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w:t>
            </w:r>
          </w:p>
        </w:tc>
        <w:tc>
          <w:tcPr>
            <w:tcW w:w="2618" w:type="dxa"/>
            <w:tcBorders>
              <w:top w:val="nil"/>
              <w:left w:val="nil"/>
              <w:bottom w:val="single" w:sz="4" w:space="0" w:color="auto"/>
              <w:right w:val="single" w:sz="4" w:space="0" w:color="auto"/>
            </w:tcBorders>
            <w:shd w:val="clear" w:color="auto" w:fill="auto"/>
            <w:vAlign w:val="center"/>
            <w:hideMark/>
          </w:tcPr>
          <w:p w:rsidR="002F24FC" w:rsidRPr="005361FC"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Регистратор A4-</w:t>
            </w:r>
            <w:r>
              <w:rPr>
                <w:rFonts w:eastAsia="Times New Roman"/>
                <w:kern w:val="0"/>
                <w:sz w:val="18"/>
                <w:szCs w:val="18"/>
                <w:lang w:eastAsia="en-US"/>
              </w:rPr>
              <w:t>уски</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Картонски регистратор са кутијом А4 </w:t>
            </w:r>
            <w:r>
              <w:rPr>
                <w:rFonts w:eastAsia="Times New Roman"/>
                <w:kern w:val="0"/>
                <w:sz w:val="18"/>
                <w:szCs w:val="18"/>
                <w:lang w:eastAsia="en-US"/>
              </w:rPr>
              <w:t>уски  ојачаних ивица металном шином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5361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w:t>
            </w:r>
          </w:p>
        </w:tc>
        <w:tc>
          <w:tcPr>
            <w:tcW w:w="2618" w:type="dxa"/>
            <w:tcBorders>
              <w:top w:val="nil"/>
              <w:left w:val="nil"/>
              <w:bottom w:val="single" w:sz="4" w:space="0" w:color="auto"/>
              <w:right w:val="single" w:sz="4" w:space="0" w:color="auto"/>
            </w:tcBorders>
            <w:shd w:val="clear" w:color="auto" w:fill="auto"/>
            <w:vAlign w:val="center"/>
            <w:hideMark/>
          </w:tcPr>
          <w:p w:rsidR="002F24FC" w:rsidRPr="005361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Регистратор A5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Кар</w:t>
            </w:r>
            <w:r>
              <w:rPr>
                <w:rFonts w:eastAsia="Times New Roman"/>
                <w:kern w:val="0"/>
                <w:sz w:val="18"/>
                <w:szCs w:val="18"/>
                <w:lang w:eastAsia="en-US"/>
              </w:rPr>
              <w:t>тонски регистратор са кутијом А5</w:t>
            </w:r>
            <w:r w:rsidRPr="004A0E28">
              <w:rPr>
                <w:rFonts w:eastAsia="Times New Roman"/>
                <w:kern w:val="0"/>
                <w:sz w:val="18"/>
                <w:szCs w:val="18"/>
                <w:lang w:eastAsia="en-US"/>
              </w:rPr>
              <w:t xml:space="preserve"> </w:t>
            </w:r>
          </w:p>
        </w:tc>
        <w:tc>
          <w:tcPr>
            <w:tcW w:w="727"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Фолије пвц „У““са перфорацијом</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А4-кристално провидна паковање 5</w:t>
            </w:r>
            <w:r w:rsidRPr="004A0E28">
              <w:rPr>
                <w:rFonts w:eastAsia="Times New Roman"/>
                <w:kern w:val="0"/>
                <w:sz w:val="18"/>
                <w:szCs w:val="18"/>
                <w:lang w:eastAsia="en-US"/>
              </w:rPr>
              <w:t>0 микрона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361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Фолије пвц „У““са перфорацијом</w:t>
            </w:r>
          </w:p>
        </w:tc>
        <w:tc>
          <w:tcPr>
            <w:tcW w:w="3522"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А4-кристално провидна паковање 4</w:t>
            </w:r>
            <w:r w:rsidRPr="004A0E28">
              <w:rPr>
                <w:rFonts w:eastAsia="Times New Roman"/>
                <w:kern w:val="0"/>
                <w:sz w:val="18"/>
                <w:szCs w:val="18"/>
                <w:lang w:eastAsia="en-US"/>
              </w:rPr>
              <w:t>0 микрона“са перфорацијом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5361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Фолије пвц „У““са перфорацијом</w:t>
            </w:r>
          </w:p>
        </w:tc>
        <w:tc>
          <w:tcPr>
            <w:tcW w:w="3522" w:type="dxa"/>
            <w:tcBorders>
              <w:top w:val="nil"/>
              <w:left w:val="nil"/>
              <w:bottom w:val="single" w:sz="4" w:space="0" w:color="auto"/>
              <w:right w:val="single" w:sz="4" w:space="0" w:color="auto"/>
            </w:tcBorders>
            <w:shd w:val="clear" w:color="auto" w:fill="auto"/>
            <w:vAlign w:val="center"/>
            <w:hideMark/>
          </w:tcPr>
          <w:p w:rsidR="002F24FC" w:rsidRPr="005361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А4-кристално провидна паковање 3</w:t>
            </w:r>
            <w:r w:rsidRPr="004A0E28">
              <w:rPr>
                <w:rFonts w:eastAsia="Times New Roman"/>
                <w:kern w:val="0"/>
                <w:sz w:val="18"/>
                <w:szCs w:val="18"/>
                <w:lang w:eastAsia="en-US"/>
              </w:rPr>
              <w:t>0 микрона“са перфорацијом</w:t>
            </w:r>
          </w:p>
        </w:tc>
        <w:tc>
          <w:tcPr>
            <w:tcW w:w="727"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1500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Фолија „У“са перфорацијом</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А4-кристално провидна 11 рупа,проширена, 80 микрона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C7071D"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7000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Фолија “Л“</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А4-мат провидна, 90 микрона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C7071D"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23</w:t>
            </w:r>
          </w:p>
        </w:tc>
        <w:tc>
          <w:tcPr>
            <w:tcW w:w="2618" w:type="dxa"/>
            <w:tcBorders>
              <w:top w:val="nil"/>
              <w:left w:val="nil"/>
              <w:bottom w:val="single" w:sz="4" w:space="0" w:color="auto"/>
              <w:right w:val="single" w:sz="4" w:space="0" w:color="auto"/>
            </w:tcBorders>
            <w:shd w:val="clear" w:color="auto" w:fill="auto"/>
            <w:vAlign w:val="center"/>
            <w:hideMark/>
          </w:tcPr>
          <w:p w:rsidR="002F24FC" w:rsidRPr="000F4B4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Фасцикла са гумицом</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Картонска пластифицирана ,</w:t>
            </w:r>
            <w:r>
              <w:rPr>
                <w:rFonts w:eastAsia="Times New Roman"/>
                <w:kern w:val="0"/>
                <w:sz w:val="18"/>
                <w:szCs w:val="18"/>
                <w:lang w:eastAsia="en-US"/>
              </w:rPr>
              <w:t xml:space="preserve"> од 600 грамског картона 250х350</w:t>
            </w:r>
            <w:r w:rsidRPr="004A0E28">
              <w:rPr>
                <w:rFonts w:eastAsia="Times New Roman"/>
                <w:kern w:val="0"/>
                <w:sz w:val="18"/>
                <w:szCs w:val="18"/>
                <w:lang w:eastAsia="en-US"/>
              </w:rPr>
              <w:t>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C6CC2"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6B56D0"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B56D0" w:rsidRDefault="002F24FC" w:rsidP="007C4190">
            <w:pPr>
              <w:suppressAutoHyphens w:val="0"/>
              <w:spacing w:line="240" w:lineRule="auto"/>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24</w:t>
            </w:r>
          </w:p>
        </w:tc>
        <w:tc>
          <w:tcPr>
            <w:tcW w:w="2618" w:type="dxa"/>
            <w:tcBorders>
              <w:top w:val="nil"/>
              <w:left w:val="nil"/>
              <w:bottom w:val="single" w:sz="4" w:space="0" w:color="auto"/>
              <w:right w:val="single" w:sz="4" w:space="0" w:color="auto"/>
            </w:tcBorders>
            <w:shd w:val="clear" w:color="auto" w:fill="auto"/>
            <w:vAlign w:val="center"/>
            <w:hideMark/>
          </w:tcPr>
          <w:p w:rsidR="002F24FC" w:rsidRPr="006B56D0" w:rsidRDefault="002F24FC" w:rsidP="007C4190">
            <w:pPr>
              <w:suppressAutoHyphens w:val="0"/>
              <w:spacing w:line="240" w:lineRule="auto"/>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Фасцикла ПВЦ са гумом</w:t>
            </w:r>
          </w:p>
        </w:tc>
        <w:tc>
          <w:tcPr>
            <w:tcW w:w="3522" w:type="dxa"/>
            <w:tcBorders>
              <w:top w:val="nil"/>
              <w:left w:val="nil"/>
              <w:bottom w:val="single" w:sz="4" w:space="0" w:color="auto"/>
              <w:right w:val="single" w:sz="4" w:space="0" w:color="auto"/>
            </w:tcBorders>
            <w:shd w:val="clear" w:color="auto" w:fill="auto"/>
            <w:vAlign w:val="center"/>
            <w:hideMark/>
          </w:tcPr>
          <w:p w:rsidR="002F24FC" w:rsidRPr="006B56D0" w:rsidRDefault="002F24FC" w:rsidP="007C4190">
            <w:pPr>
              <w:suppressAutoHyphens w:val="0"/>
              <w:spacing w:line="240" w:lineRule="auto"/>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 xml:space="preserve">ПВЦ, А4 </w:t>
            </w:r>
          </w:p>
        </w:tc>
        <w:tc>
          <w:tcPr>
            <w:tcW w:w="727" w:type="dxa"/>
            <w:tcBorders>
              <w:top w:val="nil"/>
              <w:left w:val="nil"/>
              <w:bottom w:val="single" w:sz="4" w:space="0" w:color="auto"/>
              <w:right w:val="single" w:sz="4" w:space="0" w:color="auto"/>
            </w:tcBorders>
            <w:shd w:val="clear" w:color="auto" w:fill="auto"/>
            <w:vAlign w:val="center"/>
            <w:hideMark/>
          </w:tcPr>
          <w:p w:rsidR="002F24FC" w:rsidRPr="006B56D0" w:rsidRDefault="002F24FC" w:rsidP="007C4190">
            <w:pPr>
              <w:suppressAutoHyphens w:val="0"/>
              <w:spacing w:line="240" w:lineRule="auto"/>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6B56D0" w:rsidRDefault="002F24FC" w:rsidP="007C4190">
            <w:pPr>
              <w:suppressAutoHyphens w:val="0"/>
              <w:spacing w:line="240" w:lineRule="auto"/>
              <w:jc w:val="right"/>
              <w:rPr>
                <w:rFonts w:eastAsia="Times New Roman"/>
                <w:color w:val="000000" w:themeColor="text1"/>
                <w:kern w:val="0"/>
                <w:sz w:val="18"/>
                <w:szCs w:val="18"/>
                <w:lang w:eastAsia="en-US"/>
              </w:rPr>
            </w:pPr>
            <w:r w:rsidRPr="006B56D0">
              <w:rPr>
                <w:rFonts w:eastAsia="Times New Roman"/>
                <w:color w:val="000000" w:themeColor="text1"/>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6B56D0" w:rsidRDefault="002F24FC" w:rsidP="007C4190">
            <w:pPr>
              <w:suppressAutoHyphens w:val="0"/>
              <w:spacing w:line="240" w:lineRule="auto"/>
              <w:rPr>
                <w:rFonts w:eastAsia="Times New Roman"/>
                <w:color w:val="000000" w:themeColor="text1"/>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6B56D0" w:rsidRDefault="002F24FC" w:rsidP="007C4190">
            <w:pPr>
              <w:suppressAutoHyphens w:val="0"/>
              <w:spacing w:line="240" w:lineRule="auto"/>
              <w:rPr>
                <w:rFonts w:eastAsia="Times New Roman"/>
                <w:color w:val="000000" w:themeColor="text1"/>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6B56D0" w:rsidRDefault="002F24FC" w:rsidP="007C4190">
            <w:pPr>
              <w:suppressAutoHyphens w:val="0"/>
              <w:spacing w:line="240" w:lineRule="auto"/>
              <w:rPr>
                <w:rFonts w:eastAsia="Times New Roman"/>
                <w:color w:val="000000" w:themeColor="text1"/>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6B56D0" w:rsidRDefault="002F24FC" w:rsidP="007C4190">
            <w:pPr>
              <w:suppressAutoHyphens w:val="0"/>
              <w:spacing w:line="240" w:lineRule="auto"/>
              <w:rPr>
                <w:rFonts w:eastAsia="Times New Roman"/>
                <w:color w:val="000000" w:themeColor="text1"/>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25</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Фасцикла за диплому</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both"/>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Димензија дипломе 354х245мм</w:t>
            </w:r>
            <w:r w:rsidRPr="00B30EBF">
              <w:rPr>
                <w:rFonts w:eastAsia="Times New Roman"/>
                <w:color w:val="000000" w:themeColor="text1"/>
                <w:kern w:val="0"/>
                <w:sz w:val="18"/>
                <w:szCs w:val="18"/>
                <w:lang w:eastAsia="en-US"/>
              </w:rPr>
              <w:br/>
              <w:t>Израђена од тврде лепенке дебљине 2мм, пресвучена еко кожом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9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auto"/>
                <w:kern w:val="0"/>
                <w:sz w:val="18"/>
                <w:szCs w:val="18"/>
                <w:lang w:eastAsia="en-US"/>
              </w:rPr>
            </w:pPr>
            <w:r>
              <w:rPr>
                <w:rFonts w:eastAsia="Times New Roman"/>
                <w:color w:val="auto"/>
                <w:kern w:val="0"/>
                <w:sz w:val="18"/>
                <w:szCs w:val="18"/>
                <w:lang w:eastAsia="en-US"/>
              </w:rPr>
              <w:t>26</w:t>
            </w:r>
          </w:p>
        </w:tc>
        <w:tc>
          <w:tcPr>
            <w:tcW w:w="2618"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Фасцикла обр.6/93</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Лепенка 2мм са клапнама, врпца и метал лептир на средини, каширана шагрином, са 2 пантљике дужине по 1 метар</w:t>
            </w:r>
          </w:p>
        </w:tc>
        <w:tc>
          <w:tcPr>
            <w:tcW w:w="727"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proofErr w:type="gramStart"/>
            <w:r w:rsidRPr="004E6E99">
              <w:rPr>
                <w:rFonts w:eastAsia="Times New Roman"/>
                <w:color w:val="auto"/>
                <w:kern w:val="0"/>
                <w:sz w:val="18"/>
                <w:szCs w:val="18"/>
                <w:lang w:eastAsia="en-US"/>
              </w:rPr>
              <w:t>ком</w:t>
            </w:r>
            <w:proofErr w:type="gramEnd"/>
            <w:r w:rsidRPr="004E6E99">
              <w:rPr>
                <w:rFonts w:eastAsia="Times New Roman"/>
                <w:color w:val="auto"/>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jc w:val="right"/>
              <w:rPr>
                <w:rFonts w:eastAsia="Times New Roman"/>
                <w:color w:val="auto"/>
                <w:kern w:val="0"/>
                <w:sz w:val="18"/>
                <w:szCs w:val="18"/>
                <w:lang w:eastAsia="en-US"/>
              </w:rPr>
            </w:pPr>
            <w:r w:rsidRPr="004E6E99">
              <w:rPr>
                <w:rFonts w:eastAsia="Times New Roman"/>
                <w:color w:val="auto"/>
                <w:kern w:val="0"/>
                <w:sz w:val="18"/>
                <w:szCs w:val="18"/>
                <w:lang w:eastAsia="en-US"/>
              </w:rPr>
              <w:t>2500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9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auto"/>
                <w:kern w:val="0"/>
                <w:sz w:val="18"/>
                <w:szCs w:val="18"/>
                <w:lang w:eastAsia="en-US"/>
              </w:rPr>
            </w:pPr>
            <w:r>
              <w:rPr>
                <w:rFonts w:eastAsia="Times New Roman"/>
                <w:color w:val="auto"/>
                <w:kern w:val="0"/>
                <w:sz w:val="18"/>
                <w:szCs w:val="18"/>
                <w:lang w:eastAsia="en-US"/>
              </w:rPr>
              <w:t>27</w:t>
            </w:r>
          </w:p>
        </w:tc>
        <w:tc>
          <w:tcPr>
            <w:tcW w:w="2618"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Фасцикла кутија "континентал"</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 xml:space="preserve">Израђена од лепенке дебљине 2мм, каширана са обе стране </w:t>
            </w:r>
            <w:r w:rsidRPr="004E6E99">
              <w:rPr>
                <w:rFonts w:eastAsia="Times New Roman"/>
                <w:color w:val="auto"/>
                <w:kern w:val="0"/>
                <w:sz w:val="18"/>
                <w:szCs w:val="18"/>
                <w:lang w:eastAsia="en-US"/>
              </w:rPr>
              <w:br/>
              <w:t>ширине 30мм</w:t>
            </w:r>
            <w:r w:rsidRPr="004E6E99">
              <w:rPr>
                <w:rFonts w:eastAsia="Times New Roman"/>
                <w:color w:val="auto"/>
                <w:kern w:val="0"/>
                <w:sz w:val="18"/>
                <w:szCs w:val="18"/>
                <w:lang w:eastAsia="en-US"/>
              </w:rPr>
              <w:br/>
              <w:t xml:space="preserve"> са гумицом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jc w:val="right"/>
              <w:rPr>
                <w:rFonts w:eastAsia="Times New Roman"/>
                <w:color w:val="auto"/>
                <w:kern w:val="0"/>
                <w:sz w:val="18"/>
                <w:szCs w:val="18"/>
                <w:lang w:eastAsia="en-US"/>
              </w:rPr>
            </w:pPr>
            <w:r w:rsidRPr="004E6E99">
              <w:rPr>
                <w:rFonts w:eastAsia="Times New Roman"/>
                <w:color w:val="auto"/>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6156EB"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28</w:t>
            </w:r>
          </w:p>
        </w:tc>
        <w:tc>
          <w:tcPr>
            <w:tcW w:w="2618" w:type="dxa"/>
            <w:tcBorders>
              <w:top w:val="nil"/>
              <w:left w:val="nil"/>
              <w:bottom w:val="single" w:sz="4" w:space="0" w:color="auto"/>
              <w:right w:val="single" w:sz="4" w:space="0" w:color="auto"/>
            </w:tcBorders>
            <w:shd w:val="clear" w:color="auto" w:fill="auto"/>
            <w:vAlign w:val="center"/>
            <w:hideMark/>
          </w:tcPr>
          <w:p w:rsidR="002F24FC" w:rsidRPr="005361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Доставнице зуп</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Беле, стандардне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361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4200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auto"/>
                <w:kern w:val="0"/>
                <w:sz w:val="18"/>
                <w:szCs w:val="18"/>
                <w:lang w:eastAsia="en-US"/>
              </w:rPr>
            </w:pPr>
            <w:r>
              <w:rPr>
                <w:rFonts w:eastAsia="Times New Roman"/>
                <w:color w:val="auto"/>
                <w:kern w:val="0"/>
                <w:sz w:val="18"/>
                <w:szCs w:val="18"/>
                <w:lang w:eastAsia="en-US"/>
              </w:rPr>
              <w:t>29</w:t>
            </w:r>
          </w:p>
        </w:tc>
        <w:tc>
          <w:tcPr>
            <w:tcW w:w="2618"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Путни налог за путничко моторно возило</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А4,  Блок стандардно</w:t>
            </w:r>
          </w:p>
        </w:tc>
        <w:tc>
          <w:tcPr>
            <w:tcW w:w="727"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color w:val="auto"/>
                <w:kern w:val="0"/>
                <w:sz w:val="18"/>
                <w:szCs w:val="18"/>
                <w:lang w:eastAsia="en-US"/>
              </w:rPr>
            </w:pPr>
            <w:r w:rsidRPr="004E6E99">
              <w:rPr>
                <w:rFonts w:eastAsia="Times New Roman"/>
                <w:color w:val="auto"/>
                <w:kern w:val="0"/>
                <w:sz w:val="18"/>
                <w:szCs w:val="18"/>
                <w:lang w:eastAsia="en-US"/>
              </w:rPr>
              <w:t xml:space="preserve">Ком </w:t>
            </w:r>
          </w:p>
        </w:tc>
        <w:tc>
          <w:tcPr>
            <w:tcW w:w="1041"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jc w:val="right"/>
              <w:rPr>
                <w:rFonts w:eastAsia="Times New Roman"/>
                <w:color w:val="auto"/>
                <w:kern w:val="0"/>
                <w:sz w:val="18"/>
                <w:szCs w:val="18"/>
                <w:lang w:eastAsia="en-US"/>
              </w:rPr>
            </w:pPr>
            <w:r w:rsidRPr="004E6E99">
              <w:rPr>
                <w:rFonts w:eastAsia="Times New Roman"/>
                <w:color w:val="auto"/>
                <w:kern w:val="0"/>
                <w:sz w:val="18"/>
                <w:szCs w:val="18"/>
                <w:lang w:eastAsia="en-US"/>
              </w:rPr>
              <w:t xml:space="preserve">         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C7ADF"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Налог за уплату </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Обр.1, блок, стандардно 1+1</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C7ADF"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Налог за исплату </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Обр.2 ,блок,стандардно 1+1</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Налог за пренос </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w:t>
            </w:r>
            <w:r w:rsidRPr="004A0E28">
              <w:rPr>
                <w:rFonts w:eastAsia="Times New Roman"/>
                <w:kern w:val="0"/>
                <w:sz w:val="18"/>
                <w:szCs w:val="18"/>
                <w:lang w:eastAsia="en-US"/>
              </w:rPr>
              <w:t>Обр.3, В6,стандардно, блок 1+1</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Налог благајни –исплати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Блок </w:t>
            </w:r>
            <w:r w:rsidRPr="004A0E28">
              <w:rPr>
                <w:rFonts w:eastAsia="Times New Roman"/>
                <w:kern w:val="0"/>
                <w:sz w:val="18"/>
                <w:szCs w:val="18"/>
                <w:lang w:eastAsia="en-US"/>
              </w:rPr>
              <w:t>а5,</w:t>
            </w:r>
            <w:r>
              <w:rPr>
                <w:rFonts w:eastAsia="Times New Roman"/>
                <w:kern w:val="0"/>
                <w:sz w:val="18"/>
                <w:szCs w:val="18"/>
                <w:lang w:eastAsia="en-US"/>
              </w:rPr>
              <w:t xml:space="preserve">100 листова, </w:t>
            </w:r>
            <w:r w:rsidRPr="004A0E28">
              <w:rPr>
                <w:rFonts w:eastAsia="Times New Roman"/>
                <w:kern w:val="0"/>
                <w:sz w:val="18"/>
                <w:szCs w:val="18"/>
                <w:lang w:eastAsia="en-US"/>
              </w:rPr>
              <w:t>стандардно, нцр</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C7ADF"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Налог благајни –наплати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Блок А5</w:t>
            </w:r>
            <w:r w:rsidRPr="004A0E28">
              <w:rPr>
                <w:rFonts w:eastAsia="Times New Roman"/>
                <w:kern w:val="0"/>
                <w:sz w:val="18"/>
                <w:szCs w:val="18"/>
                <w:lang w:eastAsia="en-US"/>
              </w:rPr>
              <w:t>,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C7ADF"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35</w:t>
            </w:r>
          </w:p>
        </w:tc>
        <w:tc>
          <w:tcPr>
            <w:tcW w:w="2618" w:type="dxa"/>
            <w:tcBorders>
              <w:top w:val="nil"/>
              <w:left w:val="nil"/>
              <w:bottom w:val="single" w:sz="4" w:space="0" w:color="auto"/>
              <w:right w:val="single" w:sz="4" w:space="0" w:color="auto"/>
            </w:tcBorders>
            <w:shd w:val="clear" w:color="auto" w:fill="auto"/>
            <w:vAlign w:val="center"/>
            <w:hideMark/>
          </w:tcPr>
          <w:p w:rsidR="002F24FC" w:rsidRPr="0082256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Путни налог за службене послове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Блок А5,меке корице,стандардно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36</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Књига примљених рачуна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стандардно, тврд повез</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65"/>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 призн</w:t>
            </w:r>
            <w:r>
              <w:rPr>
                <w:rFonts w:eastAsia="Times New Roman"/>
                <w:kern w:val="0"/>
                <w:sz w:val="18"/>
                <w:szCs w:val="18"/>
                <w:lang w:eastAsia="en-US"/>
              </w:rPr>
              <w:t>аница</w:t>
            </w:r>
            <w:r w:rsidRPr="004A0E28">
              <w:rPr>
                <w:rFonts w:eastAsia="Times New Roman"/>
                <w:kern w:val="0"/>
                <w:sz w:val="18"/>
                <w:szCs w:val="18"/>
                <w:lang w:eastAsia="en-US"/>
              </w:rPr>
              <w:t>.</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А5 стандардно,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 призн</w:t>
            </w:r>
            <w:r>
              <w:rPr>
                <w:rFonts w:eastAsia="Times New Roman"/>
                <w:kern w:val="0"/>
                <w:sz w:val="18"/>
                <w:szCs w:val="18"/>
                <w:lang w:eastAsia="en-US"/>
              </w:rPr>
              <w:t>аница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А6</w:t>
            </w:r>
            <w:r w:rsidRPr="004A0E28">
              <w:rPr>
                <w:rFonts w:eastAsia="Times New Roman"/>
                <w:kern w:val="0"/>
                <w:sz w:val="18"/>
                <w:szCs w:val="18"/>
                <w:lang w:eastAsia="en-US"/>
              </w:rPr>
              <w:t xml:space="preserve"> стандардно,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2F4810"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2F4810"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39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Дневник благајне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НЦР, свеска стандардно</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Пописне листе основних средстава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Блок,стандардно, нцр,А3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Књига требовања А5</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Блок,стандардно,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F4810"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Уписник за оверавање потписа, рукописа и преписа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Обр.бр.11/40</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6</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Адинг ролна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57/48, висок квалитет са јасн</w:t>
            </w:r>
            <w:r>
              <w:rPr>
                <w:rFonts w:eastAsia="Times New Roman"/>
                <w:kern w:val="0"/>
                <w:sz w:val="18"/>
                <w:szCs w:val="18"/>
                <w:lang w:eastAsia="en-US"/>
              </w:rPr>
              <w:t>ом отиском</w:t>
            </w:r>
            <w:r w:rsidRPr="004A0E28">
              <w:rPr>
                <w:rFonts w:eastAsia="Times New Roman"/>
                <w:kern w:val="0"/>
                <w:sz w:val="18"/>
                <w:szCs w:val="18"/>
                <w:lang w:eastAsia="en-US"/>
              </w:rPr>
              <w:t xml:space="preserve"> 1+0</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Адинг ролна                   </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75/70, висок квалитет са јасном копијом </w:t>
            </w:r>
            <w:r w:rsidRPr="004A0E28">
              <w:rPr>
                <w:rFonts w:eastAsia="Times New Roman"/>
                <w:kern w:val="0"/>
                <w:sz w:val="18"/>
                <w:szCs w:val="18"/>
                <w:lang w:eastAsia="en-US"/>
              </w:rPr>
              <w:t>1+</w:t>
            </w:r>
            <w:r>
              <w:rPr>
                <w:rFonts w:eastAsia="Times New Roman"/>
                <w:kern w:val="0"/>
                <w:sz w:val="18"/>
                <w:szCs w:val="18"/>
                <w:lang w:eastAsia="en-US"/>
              </w:rPr>
              <w:t>1</w:t>
            </w:r>
          </w:p>
        </w:tc>
        <w:tc>
          <w:tcPr>
            <w:tcW w:w="727" w:type="dxa"/>
            <w:tcBorders>
              <w:top w:val="nil"/>
              <w:left w:val="nil"/>
              <w:bottom w:val="single" w:sz="4" w:space="0" w:color="auto"/>
              <w:right w:val="single" w:sz="4" w:space="0" w:color="auto"/>
            </w:tcBorders>
            <w:shd w:val="clear" w:color="auto" w:fill="auto"/>
            <w:vAlign w:val="center"/>
            <w:hideMark/>
          </w:tcPr>
          <w:p w:rsidR="002F24FC" w:rsidRPr="002F4810"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45</w:t>
            </w:r>
          </w:p>
        </w:tc>
        <w:tc>
          <w:tcPr>
            <w:tcW w:w="2618"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Термо адинг ролна</w:t>
            </w:r>
          </w:p>
        </w:tc>
        <w:tc>
          <w:tcPr>
            <w:tcW w:w="3522"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57/48</w:t>
            </w:r>
          </w:p>
        </w:tc>
        <w:tc>
          <w:tcPr>
            <w:tcW w:w="727"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46</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Трака за рачунску машину</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Црно-црвена, дужина 8,9цм и ширина 3,7цм</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Књига реверса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Блик,А5,стандардно, нцр</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Регистар свеска А</w:t>
            </w:r>
            <w:r w:rsidRPr="004A0E28">
              <w:rPr>
                <w:rFonts w:eastAsia="Times New Roman"/>
                <w:kern w:val="0"/>
                <w:sz w:val="18"/>
                <w:szCs w:val="18"/>
                <w:lang w:eastAsia="en-US"/>
              </w:rPr>
              <w:t>4 200 листа азбука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w:t>
            </w:r>
            <w:r w:rsidRPr="004A0E28">
              <w:rPr>
                <w:rFonts w:eastAsia="Times New Roman"/>
                <w:kern w:val="0"/>
                <w:sz w:val="18"/>
                <w:szCs w:val="18"/>
                <w:lang w:eastAsia="en-US"/>
              </w:rPr>
              <w:t>4,тврди повез</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49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Факс ролна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210ммх20</w:t>
            </w:r>
            <w:r w:rsidRPr="004A0E28">
              <w:rPr>
                <w:rFonts w:eastAsia="Times New Roman"/>
                <w:kern w:val="0"/>
                <w:sz w:val="18"/>
                <w:szCs w:val="18"/>
                <w:lang w:eastAsia="en-US"/>
              </w:rPr>
              <w:t>м, високог квалитета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50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Фотокопир папир А3</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фотокопир апарате,бели,стандардни,1/500,ISO 9706</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F4810"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630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Фотокопир папир А4</w:t>
            </w:r>
          </w:p>
        </w:tc>
        <w:tc>
          <w:tcPr>
            <w:tcW w:w="3522" w:type="dxa"/>
            <w:tcBorders>
              <w:top w:val="nil"/>
              <w:left w:val="nil"/>
              <w:bottom w:val="nil"/>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фотокопир апарате и штампаче, бели високог квалитета – А класе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F4810"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4000</w:t>
            </w:r>
          </w:p>
        </w:tc>
        <w:tc>
          <w:tcPr>
            <w:tcW w:w="820" w:type="dxa"/>
            <w:tcBorders>
              <w:top w:val="nil"/>
              <w:left w:val="nil"/>
              <w:bottom w:val="nil"/>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матрични штампач 1+1</w:t>
            </w:r>
          </w:p>
        </w:tc>
        <w:tc>
          <w:tcPr>
            <w:tcW w:w="3522" w:type="dxa"/>
            <w:tcBorders>
              <w:top w:val="single" w:sz="4" w:space="0" w:color="auto"/>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Табулир 240х12 1+1, 1000 преклопа</w:t>
            </w:r>
          </w:p>
        </w:tc>
        <w:tc>
          <w:tcPr>
            <w:tcW w:w="727" w:type="dxa"/>
            <w:tcBorders>
              <w:top w:val="nil"/>
              <w:left w:val="nil"/>
              <w:bottom w:val="single" w:sz="4" w:space="0" w:color="auto"/>
              <w:right w:val="single" w:sz="4" w:space="0" w:color="auto"/>
            </w:tcBorders>
            <w:shd w:val="clear" w:color="auto" w:fill="auto"/>
            <w:vAlign w:val="center"/>
            <w:hideMark/>
          </w:tcPr>
          <w:p w:rsidR="002F24FC" w:rsidRPr="00840DC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Кут.</w:t>
            </w:r>
          </w:p>
        </w:tc>
        <w:tc>
          <w:tcPr>
            <w:tcW w:w="1041" w:type="dxa"/>
            <w:tcBorders>
              <w:top w:val="nil"/>
              <w:left w:val="nil"/>
              <w:bottom w:val="single" w:sz="4" w:space="0" w:color="auto"/>
              <w:right w:val="single" w:sz="4" w:space="0" w:color="auto"/>
            </w:tcBorders>
            <w:shd w:val="clear" w:color="auto" w:fill="auto"/>
            <w:vAlign w:val="center"/>
            <w:hideMark/>
          </w:tcPr>
          <w:p w:rsidR="002F24FC" w:rsidRPr="00840DC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ВК хартија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А3  паковање 1/250</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рисева</w:t>
            </w:r>
          </w:p>
        </w:tc>
        <w:tc>
          <w:tcPr>
            <w:tcW w:w="1041" w:type="dxa"/>
            <w:tcBorders>
              <w:top w:val="nil"/>
              <w:left w:val="nil"/>
              <w:bottom w:val="single" w:sz="4" w:space="0" w:color="auto"/>
              <w:right w:val="single" w:sz="4" w:space="0" w:color="auto"/>
            </w:tcBorders>
            <w:shd w:val="clear" w:color="auto" w:fill="auto"/>
            <w:vAlign w:val="center"/>
            <w:hideMark/>
          </w:tcPr>
          <w:p w:rsidR="002F24FC" w:rsidRPr="00840DC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230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Индиго ручни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Плава боја, А4, стандардно паковање  1/100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пак</w:t>
            </w:r>
          </w:p>
        </w:tc>
        <w:tc>
          <w:tcPr>
            <w:tcW w:w="1041"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Паус папир</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беле боје 92 гр 1/</w:t>
            </w:r>
            <w:r>
              <w:rPr>
                <w:rFonts w:eastAsia="Times New Roman"/>
                <w:kern w:val="0"/>
                <w:sz w:val="18"/>
                <w:szCs w:val="18"/>
                <w:lang w:eastAsia="en-US"/>
              </w:rPr>
              <w:t>1</w:t>
            </w:r>
          </w:p>
        </w:tc>
        <w:tc>
          <w:tcPr>
            <w:tcW w:w="727"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56</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Свеска А4</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 xml:space="preserve">Тврде корице,велике коцке,висок квал.100листова </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57</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Свеска А4</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Меке корице, линије 52 листа</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58</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Свеска А4</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Тврде корице, линије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59</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Свеска А5</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Тврде корице,</w:t>
            </w:r>
            <w:r>
              <w:rPr>
                <w:rFonts w:eastAsia="Times New Roman"/>
                <w:color w:val="000000" w:themeColor="text1"/>
                <w:kern w:val="0"/>
                <w:sz w:val="18"/>
                <w:szCs w:val="18"/>
                <w:lang w:eastAsia="en-US"/>
              </w:rPr>
              <w:t xml:space="preserve"> цитан каро</w:t>
            </w:r>
            <w:r w:rsidRPr="00D23958">
              <w:rPr>
                <w:rFonts w:eastAsia="Times New Roman"/>
                <w:color w:val="000000" w:themeColor="text1"/>
                <w:kern w:val="0"/>
                <w:sz w:val="18"/>
                <w:szCs w:val="18"/>
                <w:lang w:eastAsia="en-US"/>
              </w:rPr>
              <w:t>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w:t>
            </w:r>
            <w:r w:rsidRPr="00D23958">
              <w:rPr>
                <w:rFonts w:eastAsia="Times New Roman"/>
                <w:color w:val="000000" w:themeColor="text1"/>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60</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Свеска А5</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Меки корице,коцке 52 листа</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Књига </w:t>
            </w:r>
            <w:r w:rsidRPr="004A0E28">
              <w:rPr>
                <w:rFonts w:eastAsia="Times New Roman"/>
                <w:kern w:val="0"/>
                <w:sz w:val="18"/>
                <w:szCs w:val="18"/>
                <w:lang w:eastAsia="en-US"/>
              </w:rPr>
              <w:t>примљене поште на личност</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А4,стандардно</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Скраћени деловодник</w:t>
            </w:r>
          </w:p>
        </w:tc>
        <w:tc>
          <w:tcPr>
            <w:tcW w:w="3522" w:type="dxa"/>
            <w:tcBorders>
              <w:top w:val="nil"/>
              <w:left w:val="nil"/>
              <w:bottom w:val="single" w:sz="4" w:space="0" w:color="auto"/>
              <w:right w:val="single" w:sz="4" w:space="0" w:color="auto"/>
            </w:tcBorders>
            <w:shd w:val="clear" w:color="auto" w:fill="auto"/>
            <w:vAlign w:val="center"/>
            <w:hideMark/>
          </w:tcPr>
          <w:p w:rsidR="002F24FC" w:rsidRPr="004E6E9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А4,тврде корице,стандардно</w:t>
            </w:r>
            <w:r>
              <w:rPr>
                <w:rFonts w:eastAsia="Times New Roman"/>
                <w:kern w:val="0"/>
                <w:sz w:val="18"/>
                <w:szCs w:val="18"/>
                <w:lang w:eastAsia="en-US"/>
              </w:rPr>
              <w:t xml:space="preserve">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Књига излазних фактура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w:t>
            </w:r>
            <w:r>
              <w:rPr>
                <w:rFonts w:eastAsia="Times New Roman"/>
                <w:kern w:val="0"/>
                <w:sz w:val="18"/>
                <w:szCs w:val="18"/>
                <w:lang w:eastAsia="en-US"/>
              </w:rPr>
              <w:t xml:space="preserve"> </w:t>
            </w:r>
            <w:r w:rsidRPr="004A0E28">
              <w:rPr>
                <w:rFonts w:eastAsia="Times New Roman"/>
                <w:kern w:val="0"/>
                <w:sz w:val="18"/>
                <w:szCs w:val="18"/>
                <w:lang w:eastAsia="en-US"/>
              </w:rPr>
              <w:t>тврде корице,</w:t>
            </w:r>
            <w:r>
              <w:rPr>
                <w:rFonts w:eastAsia="Times New Roman"/>
                <w:kern w:val="0"/>
                <w:sz w:val="18"/>
                <w:szCs w:val="18"/>
                <w:lang w:eastAsia="en-US"/>
              </w:rPr>
              <w:t xml:space="preserve"> </w:t>
            </w:r>
            <w:r w:rsidRPr="004A0E28">
              <w:rPr>
                <w:rFonts w:eastAsia="Times New Roman"/>
                <w:kern w:val="0"/>
                <w:sz w:val="18"/>
                <w:szCs w:val="18"/>
                <w:lang w:eastAsia="en-US"/>
              </w:rPr>
              <w:t>стандардно</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64</w:t>
            </w:r>
          </w:p>
        </w:tc>
        <w:tc>
          <w:tcPr>
            <w:tcW w:w="2618"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Роковник</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Б5,еко кожа,240 страна</w:t>
            </w:r>
          </w:p>
        </w:tc>
        <w:tc>
          <w:tcPr>
            <w:tcW w:w="727"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65</w:t>
            </w:r>
          </w:p>
        </w:tc>
        <w:tc>
          <w:tcPr>
            <w:tcW w:w="2618"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Спајалице</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Металне, 25мм, поцинковане, угласте, кутија 100 комада</w:t>
            </w:r>
          </w:p>
        </w:tc>
        <w:tc>
          <w:tcPr>
            <w:tcW w:w="727"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40</w:t>
            </w:r>
            <w:r w:rsidRPr="00523E0A">
              <w:rPr>
                <w:rFonts w:eastAsia="Times New Roman"/>
                <w:color w:val="000000" w:themeColor="text1"/>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66</w:t>
            </w:r>
          </w:p>
        </w:tc>
        <w:tc>
          <w:tcPr>
            <w:tcW w:w="2618"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 xml:space="preserve">                  Спајалице </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Металне, 30мм, поцинковане, угласте, кутија 100 комада</w:t>
            </w:r>
          </w:p>
        </w:tc>
        <w:tc>
          <w:tcPr>
            <w:tcW w:w="727"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100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67</w:t>
            </w:r>
          </w:p>
        </w:tc>
        <w:tc>
          <w:tcPr>
            <w:tcW w:w="2618"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 xml:space="preserve">                  Спајалице</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Пластифициране 25мм, кутија 100 комада</w:t>
            </w:r>
          </w:p>
        </w:tc>
        <w:tc>
          <w:tcPr>
            <w:tcW w:w="727"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6156EB"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68</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Магнетна кутија за спајалице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Округла, пвц,58х72мм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69</w:t>
            </w:r>
          </w:p>
        </w:tc>
        <w:tc>
          <w:tcPr>
            <w:tcW w:w="2618"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 xml:space="preserve">Муниција за хефталицу  Delta или одговарајуће  </w:t>
            </w:r>
          </w:p>
        </w:tc>
        <w:tc>
          <w:tcPr>
            <w:tcW w:w="3522"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Жута, квалитетна, 24/6, кутија паковање 1/1000</w:t>
            </w:r>
          </w:p>
        </w:tc>
        <w:tc>
          <w:tcPr>
            <w:tcW w:w="727"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55068">
              <w:rPr>
                <w:rFonts w:eastAsia="Times New Roman"/>
                <w:color w:val="000000" w:themeColor="text1"/>
                <w:kern w:val="0"/>
                <w:sz w:val="18"/>
                <w:szCs w:val="18"/>
                <w:lang w:eastAsia="en-US"/>
              </w:rPr>
              <w:t>ком</w:t>
            </w:r>
            <w:proofErr w:type="gramEnd"/>
            <w:r w:rsidRPr="00B5506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 xml:space="preserve">      800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70</w:t>
            </w:r>
          </w:p>
        </w:tc>
        <w:tc>
          <w:tcPr>
            <w:tcW w:w="2618"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Хефталица Delta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 xml:space="preserve">Метална клешта, спаја минимално 30 листова, </w:t>
            </w:r>
          </w:p>
        </w:tc>
        <w:tc>
          <w:tcPr>
            <w:tcW w:w="727"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55068">
              <w:rPr>
                <w:rFonts w:eastAsia="Times New Roman"/>
                <w:color w:val="000000" w:themeColor="text1"/>
                <w:kern w:val="0"/>
                <w:sz w:val="18"/>
                <w:szCs w:val="18"/>
                <w:lang w:eastAsia="en-US"/>
              </w:rPr>
              <w:t>ком</w:t>
            </w:r>
            <w:proofErr w:type="gramEnd"/>
            <w:r w:rsidRPr="00B5506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135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71</w:t>
            </w:r>
          </w:p>
        </w:tc>
        <w:tc>
          <w:tcPr>
            <w:tcW w:w="2618" w:type="dxa"/>
            <w:tcBorders>
              <w:top w:val="nil"/>
              <w:left w:val="nil"/>
              <w:bottom w:val="single" w:sz="4" w:space="0" w:color="auto"/>
              <w:right w:val="single" w:sz="4" w:space="0" w:color="auto"/>
            </w:tcBorders>
            <w:shd w:val="clear" w:color="auto" w:fill="auto"/>
            <w:vAlign w:val="center"/>
            <w:hideMark/>
          </w:tcPr>
          <w:p w:rsidR="002F24FC" w:rsidRPr="0056262D"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Дигитрон</w:t>
            </w:r>
          </w:p>
        </w:tc>
        <w:tc>
          <w:tcPr>
            <w:tcW w:w="3522" w:type="dxa"/>
            <w:tcBorders>
              <w:top w:val="nil"/>
              <w:left w:val="nil"/>
              <w:bottom w:val="single" w:sz="4" w:space="0" w:color="auto"/>
              <w:right w:val="single" w:sz="4" w:space="0" w:color="auto"/>
            </w:tcBorders>
            <w:shd w:val="clear" w:color="auto" w:fill="auto"/>
            <w:vAlign w:val="center"/>
            <w:hideMark/>
          </w:tcPr>
          <w:p w:rsidR="002F24FC" w:rsidRPr="00274E4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Мањи,пвц, 12 сифара, приближно 10х10 цм</w:t>
            </w:r>
          </w:p>
        </w:tc>
        <w:tc>
          <w:tcPr>
            <w:tcW w:w="727"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72</w:t>
            </w:r>
          </w:p>
        </w:tc>
        <w:tc>
          <w:tcPr>
            <w:tcW w:w="2618"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Јастуче за печате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 xml:space="preserve">Веће, за штамбиље, стандардно, метално </w:t>
            </w:r>
          </w:p>
        </w:tc>
        <w:tc>
          <w:tcPr>
            <w:tcW w:w="727"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55068">
              <w:rPr>
                <w:rFonts w:eastAsia="Times New Roman"/>
                <w:color w:val="000000" w:themeColor="text1"/>
                <w:kern w:val="0"/>
                <w:sz w:val="18"/>
                <w:szCs w:val="18"/>
                <w:lang w:eastAsia="en-US"/>
              </w:rPr>
              <w:t>ком</w:t>
            </w:r>
            <w:proofErr w:type="gramEnd"/>
            <w:r w:rsidRPr="00B5506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color w:val="000000" w:themeColor="text1"/>
                <w:kern w:val="0"/>
                <w:sz w:val="18"/>
                <w:szCs w:val="18"/>
                <w:lang w:eastAsia="en-US"/>
              </w:rPr>
            </w:pPr>
            <w:r w:rsidRPr="00B55068">
              <w:rPr>
                <w:rFonts w:eastAsia="Times New Roman"/>
                <w:color w:val="000000" w:themeColor="text1"/>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Јастуче за печате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Мање,стандардно,за округле печате,метално</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Kоректор "Retype"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Течни, 20мл</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6262D"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75</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Охо лепак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Течни, универзални,да лепи картон,папир,тежине 20гр </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76</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Лепак у стику </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Чврсти</w:t>
            </w:r>
            <w:proofErr w:type="gramStart"/>
            <w:r w:rsidRPr="00D23958">
              <w:rPr>
                <w:rFonts w:eastAsia="Times New Roman"/>
                <w:color w:val="000000" w:themeColor="text1"/>
                <w:kern w:val="0"/>
                <w:sz w:val="18"/>
                <w:szCs w:val="18"/>
                <w:lang w:eastAsia="en-US"/>
              </w:rPr>
              <w:t>,универзални,лепи</w:t>
            </w:r>
            <w:proofErr w:type="gramEnd"/>
            <w:r w:rsidRPr="00D23958">
              <w:rPr>
                <w:rFonts w:eastAsia="Times New Roman"/>
                <w:color w:val="000000" w:themeColor="text1"/>
                <w:kern w:val="0"/>
                <w:sz w:val="18"/>
                <w:szCs w:val="18"/>
                <w:lang w:eastAsia="en-US"/>
              </w:rPr>
              <w:t xml:space="preserve"> папир,тежине 15гр.</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        </w:t>
            </w:r>
            <w:r>
              <w:rPr>
                <w:rFonts w:eastAsia="Times New Roman"/>
                <w:color w:val="000000" w:themeColor="text1"/>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77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Коректор трака, "Retype"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5мм х 8м преко кога се одмах пише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78</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Лењир</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30цм,пвц,провидни,стандардни</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20</w:t>
            </w:r>
            <w:r w:rsidRPr="00D23958">
              <w:rPr>
                <w:rFonts w:eastAsia="Times New Roman"/>
                <w:color w:val="000000" w:themeColor="text1"/>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lastRenderedPageBreak/>
              <w:t>79</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Резач за оловке</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Метални,стандардни</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80</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Резач за оловке</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Пвц ,стандардни</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81</w:t>
            </w:r>
          </w:p>
        </w:tc>
        <w:tc>
          <w:tcPr>
            <w:tcW w:w="2618" w:type="dxa"/>
            <w:tcBorders>
              <w:top w:val="nil"/>
              <w:left w:val="nil"/>
              <w:bottom w:val="single" w:sz="4" w:space="0" w:color="auto"/>
              <w:right w:val="single" w:sz="4" w:space="0" w:color="auto"/>
            </w:tcBorders>
            <w:shd w:val="clear" w:color="auto" w:fill="auto"/>
            <w:vAlign w:val="center"/>
            <w:hideMark/>
          </w:tcPr>
          <w:p w:rsidR="002F24FC" w:rsidRPr="00C5644B" w:rsidRDefault="002F24FC" w:rsidP="007C4190">
            <w:pPr>
              <w:suppressAutoHyphens w:val="0"/>
              <w:spacing w:line="240" w:lineRule="auto"/>
              <w:rPr>
                <w:rFonts w:eastAsia="Times New Roman"/>
                <w:color w:val="000000" w:themeColor="text1"/>
                <w:kern w:val="0"/>
                <w:sz w:val="18"/>
                <w:szCs w:val="18"/>
                <w:lang w:eastAsia="en-US"/>
              </w:rPr>
            </w:pPr>
            <w:r w:rsidRPr="00C5644B">
              <w:rPr>
                <w:rFonts w:eastAsia="Times New Roman"/>
                <w:color w:val="000000" w:themeColor="text1"/>
                <w:kern w:val="0"/>
                <w:sz w:val="18"/>
                <w:szCs w:val="18"/>
                <w:lang w:eastAsia="en-US"/>
              </w:rPr>
              <w:t>Овлаживач прстију</w:t>
            </w:r>
          </w:p>
        </w:tc>
        <w:tc>
          <w:tcPr>
            <w:tcW w:w="3522" w:type="dxa"/>
            <w:tcBorders>
              <w:top w:val="nil"/>
              <w:left w:val="nil"/>
              <w:bottom w:val="single" w:sz="4" w:space="0" w:color="auto"/>
              <w:right w:val="single" w:sz="4" w:space="0" w:color="auto"/>
            </w:tcBorders>
            <w:shd w:val="clear" w:color="auto" w:fill="auto"/>
            <w:vAlign w:val="center"/>
            <w:hideMark/>
          </w:tcPr>
          <w:p w:rsidR="002F24FC" w:rsidRPr="00C5644B" w:rsidRDefault="002F24FC" w:rsidP="007C4190">
            <w:pPr>
              <w:suppressAutoHyphens w:val="0"/>
              <w:spacing w:line="240" w:lineRule="auto"/>
              <w:rPr>
                <w:rFonts w:eastAsia="Times New Roman"/>
                <w:color w:val="000000" w:themeColor="text1"/>
                <w:kern w:val="0"/>
                <w:sz w:val="18"/>
                <w:szCs w:val="18"/>
                <w:lang w:eastAsia="en-US"/>
              </w:rPr>
            </w:pPr>
            <w:r w:rsidRPr="00C5644B">
              <w:rPr>
                <w:rFonts w:eastAsia="Times New Roman"/>
                <w:color w:val="000000" w:themeColor="text1"/>
                <w:kern w:val="0"/>
                <w:sz w:val="18"/>
                <w:szCs w:val="18"/>
                <w:lang w:eastAsia="en-US"/>
              </w:rPr>
              <w:t>Пвц,округло постоље са сунђером,стандардно</w:t>
            </w:r>
          </w:p>
        </w:tc>
        <w:tc>
          <w:tcPr>
            <w:tcW w:w="727" w:type="dxa"/>
            <w:tcBorders>
              <w:top w:val="nil"/>
              <w:left w:val="nil"/>
              <w:bottom w:val="single" w:sz="4" w:space="0" w:color="auto"/>
              <w:right w:val="single" w:sz="4" w:space="0" w:color="auto"/>
            </w:tcBorders>
            <w:shd w:val="clear" w:color="auto" w:fill="auto"/>
            <w:vAlign w:val="center"/>
            <w:hideMark/>
          </w:tcPr>
          <w:p w:rsidR="002F24FC" w:rsidRPr="00C5644B" w:rsidRDefault="002F24FC" w:rsidP="007C4190">
            <w:pPr>
              <w:suppressAutoHyphens w:val="0"/>
              <w:spacing w:line="240" w:lineRule="auto"/>
              <w:rPr>
                <w:rFonts w:eastAsia="Times New Roman"/>
                <w:color w:val="000000" w:themeColor="text1"/>
                <w:kern w:val="0"/>
                <w:sz w:val="18"/>
                <w:szCs w:val="18"/>
                <w:lang w:eastAsia="en-US"/>
              </w:rPr>
            </w:pPr>
            <w:proofErr w:type="gramStart"/>
            <w:r w:rsidRPr="00C5644B">
              <w:rPr>
                <w:rFonts w:eastAsia="Times New Roman"/>
                <w:color w:val="000000" w:themeColor="text1"/>
                <w:kern w:val="0"/>
                <w:sz w:val="18"/>
                <w:szCs w:val="18"/>
                <w:lang w:eastAsia="en-US"/>
              </w:rPr>
              <w:t>ком</w:t>
            </w:r>
            <w:proofErr w:type="gramEnd"/>
            <w:r w:rsidRPr="00C5644B">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C5644B" w:rsidRDefault="002F24FC" w:rsidP="007C4190">
            <w:pPr>
              <w:suppressAutoHyphens w:val="0"/>
              <w:spacing w:line="240" w:lineRule="auto"/>
              <w:jc w:val="right"/>
              <w:rPr>
                <w:rFonts w:eastAsia="Times New Roman"/>
                <w:color w:val="000000" w:themeColor="text1"/>
                <w:kern w:val="0"/>
                <w:sz w:val="18"/>
                <w:szCs w:val="18"/>
                <w:lang w:eastAsia="en-US"/>
              </w:rPr>
            </w:pPr>
            <w:r w:rsidRPr="00C5644B">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82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Бушилица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Велика, метална, б</w:t>
            </w:r>
            <w:r>
              <w:rPr>
                <w:rFonts w:eastAsia="Times New Roman"/>
                <w:kern w:val="0"/>
                <w:sz w:val="18"/>
                <w:szCs w:val="18"/>
                <w:lang w:eastAsia="en-US"/>
              </w:rPr>
              <w:t>у</w:t>
            </w:r>
            <w:r w:rsidRPr="004A0E28">
              <w:rPr>
                <w:rFonts w:eastAsia="Times New Roman"/>
                <w:kern w:val="0"/>
                <w:sz w:val="18"/>
                <w:szCs w:val="18"/>
                <w:lang w:eastAsia="en-US"/>
              </w:rPr>
              <w:t>ши више од 35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74E49"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 xml:space="preserve">      45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83</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Дигитрон</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Велики, пвц, 14 цифара, приближне димензије 20х15 цм</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84</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Канап тањи</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500гр., стандардно, квалитетна кудеља</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r w:rsidRPr="00274E49">
              <w:rPr>
                <w:rFonts w:eastAsia="Times New Roman"/>
                <w:b/>
                <w:color w:val="FF0000"/>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85</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Графитна оловка</w:t>
            </w:r>
            <w:r>
              <w:rPr>
                <w:rFonts w:eastAsia="Times New Roman"/>
                <w:color w:val="000000" w:themeColor="text1"/>
                <w:kern w:val="0"/>
                <w:sz w:val="18"/>
                <w:szCs w:val="18"/>
                <w:lang w:eastAsia="en-US"/>
              </w:rPr>
              <w:t xml:space="preserve"> МАПЕД или екв.</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ХБ,отпорна на ломљење, са гумицом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100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r w:rsidRPr="00274E49">
              <w:rPr>
                <w:rFonts w:eastAsia="Times New Roman"/>
                <w:b/>
                <w:color w:val="FF0000"/>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86</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Графитна </w:t>
            </w:r>
            <w:proofErr w:type="gramStart"/>
            <w:r w:rsidRPr="00D23958">
              <w:rPr>
                <w:rFonts w:eastAsia="Times New Roman"/>
                <w:color w:val="000000" w:themeColor="text1"/>
                <w:kern w:val="0"/>
                <w:sz w:val="18"/>
                <w:szCs w:val="18"/>
                <w:lang w:eastAsia="en-US"/>
              </w:rPr>
              <w:t>оловка</w:t>
            </w:r>
            <w:r>
              <w:rPr>
                <w:rFonts w:eastAsia="Times New Roman"/>
                <w:color w:val="000000" w:themeColor="text1"/>
                <w:kern w:val="0"/>
                <w:sz w:val="18"/>
                <w:szCs w:val="18"/>
                <w:lang w:eastAsia="en-US"/>
              </w:rPr>
              <w:t xml:space="preserve">  МАПЕД</w:t>
            </w:r>
            <w:proofErr w:type="gramEnd"/>
            <w:r>
              <w:rPr>
                <w:rFonts w:eastAsia="Times New Roman"/>
                <w:color w:val="000000" w:themeColor="text1"/>
                <w:kern w:val="0"/>
                <w:sz w:val="18"/>
                <w:szCs w:val="18"/>
                <w:lang w:eastAsia="en-US"/>
              </w:rPr>
              <w:t xml:space="preserve"> или екв.</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ХБ,отпорна на ломљење без гумице</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25</w:t>
            </w:r>
            <w:r w:rsidRPr="00D23958">
              <w:rPr>
                <w:rFonts w:eastAsia="Times New Roman"/>
                <w:color w:val="000000" w:themeColor="text1"/>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87</w:t>
            </w:r>
          </w:p>
        </w:tc>
        <w:tc>
          <w:tcPr>
            <w:tcW w:w="2618"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color w:val="000000" w:themeColor="text1"/>
                <w:kern w:val="0"/>
                <w:sz w:val="18"/>
                <w:szCs w:val="18"/>
                <w:lang w:eastAsia="en-US"/>
              </w:rPr>
            </w:pPr>
            <w:r w:rsidRPr="00FD1F44">
              <w:rPr>
                <w:rFonts w:eastAsia="Times New Roman"/>
                <w:color w:val="000000" w:themeColor="text1"/>
                <w:kern w:val="0"/>
                <w:sz w:val="18"/>
                <w:szCs w:val="18"/>
                <w:lang w:eastAsia="en-US"/>
              </w:rPr>
              <w:t>Техничка оловка Stabilo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color w:val="000000" w:themeColor="text1"/>
                <w:kern w:val="0"/>
                <w:sz w:val="18"/>
                <w:szCs w:val="18"/>
                <w:lang w:eastAsia="en-US"/>
              </w:rPr>
            </w:pPr>
            <w:r w:rsidRPr="00FD1F44">
              <w:rPr>
                <w:rFonts w:eastAsia="Times New Roman"/>
                <w:color w:val="000000" w:themeColor="text1"/>
                <w:kern w:val="0"/>
                <w:sz w:val="18"/>
                <w:szCs w:val="18"/>
                <w:lang w:eastAsia="en-US"/>
              </w:rPr>
              <w:t>Метална са гумицом, дебљина 0,5мм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color w:val="000000" w:themeColor="text1"/>
                <w:kern w:val="0"/>
                <w:sz w:val="18"/>
                <w:szCs w:val="18"/>
                <w:lang w:eastAsia="en-US"/>
              </w:rPr>
            </w:pPr>
            <w:proofErr w:type="gramStart"/>
            <w:r w:rsidRPr="00FD1F44">
              <w:rPr>
                <w:rFonts w:eastAsia="Times New Roman"/>
                <w:color w:val="000000" w:themeColor="text1"/>
                <w:kern w:val="0"/>
                <w:sz w:val="18"/>
                <w:szCs w:val="18"/>
                <w:lang w:eastAsia="en-US"/>
              </w:rPr>
              <w:t>ком</w:t>
            </w:r>
            <w:proofErr w:type="gramEnd"/>
            <w:r w:rsidRPr="00FD1F44">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r w:rsidRPr="00274E49">
              <w:rPr>
                <w:rFonts w:eastAsia="Times New Roman"/>
                <w:b/>
                <w:color w:val="FF0000"/>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88</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Мине за тех.оловку„ротринг“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0,5мм, 12 ком у фиоли</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r w:rsidRPr="00274E49">
              <w:rPr>
                <w:rFonts w:eastAsia="Times New Roman"/>
                <w:b/>
                <w:color w:val="FF0000"/>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6156EB"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89</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Хемијска оловка, пише плаво Stabilo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Дебљина врх 0,7,тело од пвц-а</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1200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r w:rsidRPr="00274E49">
              <w:rPr>
                <w:rFonts w:eastAsia="Times New Roman"/>
                <w:b/>
                <w:color w:val="FF0000"/>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Хемијска оловка,  </w:t>
            </w:r>
            <w:r>
              <w:rPr>
                <w:rFonts w:eastAsia="Times New Roman"/>
                <w:kern w:val="0"/>
                <w:sz w:val="18"/>
                <w:szCs w:val="18"/>
                <w:lang w:eastAsia="en-US"/>
              </w:rPr>
              <w:t>Aihao 567</w:t>
            </w:r>
            <w:r w:rsidRPr="004A0E28">
              <w:rPr>
                <w:rFonts w:eastAsia="Times New Roman"/>
                <w:kern w:val="0"/>
                <w:sz w:val="18"/>
                <w:szCs w:val="18"/>
                <w:lang w:eastAsia="en-US"/>
              </w:rPr>
              <w:t xml:space="preserve">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пише плаво</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kom</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Хемијска оловка</w:t>
            </w:r>
          </w:p>
        </w:tc>
        <w:tc>
          <w:tcPr>
            <w:tcW w:w="3522" w:type="dxa"/>
            <w:tcBorders>
              <w:top w:val="nil"/>
              <w:left w:val="nil"/>
              <w:bottom w:val="single" w:sz="4" w:space="0" w:color="auto"/>
              <w:right w:val="single" w:sz="4" w:space="0" w:color="auto"/>
            </w:tcBorders>
            <w:shd w:val="clear" w:color="auto" w:fill="auto"/>
            <w:vAlign w:val="center"/>
            <w:hideMark/>
          </w:tcPr>
          <w:p w:rsidR="002F24FC" w:rsidRPr="00274E4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Jеднократна са поклопцем</w:t>
            </w:r>
          </w:p>
        </w:tc>
        <w:tc>
          <w:tcPr>
            <w:tcW w:w="727" w:type="dxa"/>
            <w:tcBorders>
              <w:top w:val="nil"/>
              <w:left w:val="nil"/>
              <w:bottom w:val="single" w:sz="4" w:space="0" w:color="auto"/>
              <w:right w:val="single" w:sz="4" w:space="0" w:color="auto"/>
            </w:tcBorders>
            <w:shd w:val="clear" w:color="auto" w:fill="auto"/>
            <w:vAlign w:val="center"/>
            <w:hideMark/>
          </w:tcPr>
          <w:p w:rsidR="002F24FC" w:rsidRPr="00A1765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A1765B"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700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92</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Хемијска оловка,  Pilot super grip mix“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Више боја</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kom</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93</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Хемијска оловка,  Pilot V-ball grip “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Пише црвено</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94</w:t>
            </w:r>
          </w:p>
        </w:tc>
        <w:tc>
          <w:tcPr>
            <w:tcW w:w="2618" w:type="dxa"/>
            <w:tcBorders>
              <w:top w:val="nil"/>
              <w:left w:val="nil"/>
              <w:bottom w:val="single" w:sz="4" w:space="0" w:color="auto"/>
              <w:right w:val="single" w:sz="4" w:space="0" w:color="auto"/>
            </w:tcBorders>
            <w:shd w:val="clear" w:color="auto" w:fill="auto"/>
            <w:vAlign w:val="center"/>
            <w:hideMark/>
          </w:tcPr>
          <w:p w:rsidR="002F24FC" w:rsidRPr="00274E49" w:rsidRDefault="002F24FC" w:rsidP="007C4190">
            <w:pPr>
              <w:suppressAutoHyphens w:val="0"/>
              <w:spacing w:line="240" w:lineRule="auto"/>
              <w:rPr>
                <w:rFonts w:eastAsia="Times New Roman"/>
                <w:color w:val="000000" w:themeColor="text1"/>
                <w:kern w:val="0"/>
                <w:sz w:val="18"/>
                <w:szCs w:val="18"/>
                <w:lang w:eastAsia="en-US"/>
              </w:rPr>
            </w:pPr>
            <w:r w:rsidRPr="00274E49">
              <w:rPr>
                <w:rFonts w:eastAsia="Times New Roman"/>
                <w:color w:val="000000" w:themeColor="text1"/>
                <w:kern w:val="0"/>
                <w:sz w:val="18"/>
                <w:szCs w:val="18"/>
                <w:lang w:eastAsia="en-US"/>
              </w:rPr>
              <w:t>Хемијска оловка,roller</w:t>
            </w:r>
            <w:r>
              <w:rPr>
                <w:rFonts w:eastAsia="Times New Roman"/>
                <w:color w:val="000000" w:themeColor="text1"/>
                <w:kern w:val="0"/>
                <w:sz w:val="18"/>
                <w:szCs w:val="18"/>
                <w:lang w:eastAsia="en-US"/>
              </w:rPr>
              <w:t xml:space="preserve"> ТИП ТОП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274E4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Пише плаво</w:t>
            </w:r>
          </w:p>
        </w:tc>
        <w:tc>
          <w:tcPr>
            <w:tcW w:w="727" w:type="dxa"/>
            <w:tcBorders>
              <w:top w:val="nil"/>
              <w:left w:val="nil"/>
              <w:bottom w:val="single" w:sz="4" w:space="0" w:color="auto"/>
              <w:right w:val="single" w:sz="4" w:space="0" w:color="auto"/>
            </w:tcBorders>
            <w:shd w:val="clear" w:color="auto" w:fill="auto"/>
            <w:vAlign w:val="center"/>
            <w:hideMark/>
          </w:tcPr>
          <w:p w:rsidR="002F24FC" w:rsidRPr="00274E49"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A1765B"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95</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Пластичне фасцикле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A5 са дугметом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96</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Обележивачи страна у боји</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1/25 у пет боја</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274E49" w:rsidRDefault="002F24FC" w:rsidP="007C4190">
            <w:pPr>
              <w:suppressAutoHyphens w:val="0"/>
              <w:spacing w:line="240" w:lineRule="auto"/>
              <w:rPr>
                <w:rFonts w:eastAsia="Times New Roman"/>
                <w:b/>
                <w:color w:val="FF0000"/>
                <w:kern w:val="0"/>
                <w:sz w:val="18"/>
                <w:szCs w:val="18"/>
                <w:lang w:eastAsia="en-US"/>
              </w:rPr>
            </w:pPr>
            <w:r w:rsidRPr="00274E49">
              <w:rPr>
                <w:rFonts w:eastAsia="Times New Roman"/>
                <w:b/>
                <w:color w:val="FF0000"/>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97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Жичана корпа за смеће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црна или сребрн</w:t>
            </w:r>
            <w:r>
              <w:rPr>
                <w:rFonts w:eastAsia="Times New Roman"/>
                <w:kern w:val="0"/>
                <w:sz w:val="18"/>
                <w:szCs w:val="18"/>
                <w:lang w:eastAsia="en-US"/>
              </w:rPr>
              <w:t>а</w:t>
            </w:r>
            <w:r w:rsidRPr="004A0E28">
              <w:rPr>
                <w:rFonts w:eastAsia="Times New Roman"/>
                <w:kern w:val="0"/>
                <w:sz w:val="18"/>
                <w:szCs w:val="18"/>
                <w:lang w:eastAsia="en-US"/>
              </w:rPr>
              <w:t>, висине 30 цм пречника 26 цм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98</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Фломастер пише црвено Stabilo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Универзални,могућност писања по металу,пластици,стаклу,отпоран на воду,дебљина 1,0мм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99</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Фломастер Stabilo пише црно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Универзални,могућност писања по металу,пластици,стаклу,отпоран на воду,дебљина 1,0мм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6156E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100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Маркер  Stabilo пише црно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Универзални,квалитетни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r w:rsidRPr="004A0E28">
              <w:rPr>
                <w:rFonts w:eastAsia="Times New Roman"/>
                <w:kern w:val="0"/>
                <w:sz w:val="18"/>
                <w:szCs w:val="18"/>
                <w:lang w:eastAsia="en-US"/>
              </w:rPr>
              <w:t>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7411B2" w:rsidRDefault="002F24FC" w:rsidP="007C4190">
            <w:pPr>
              <w:suppressAutoHyphens w:val="0"/>
              <w:spacing w:line="240" w:lineRule="auto"/>
              <w:rPr>
                <w:rFonts w:eastAsia="Times New Roman"/>
                <w:b/>
                <w:color w:val="auto"/>
                <w:kern w:val="0"/>
                <w:sz w:val="18"/>
                <w:szCs w:val="18"/>
                <w:lang w:eastAsia="en-US"/>
              </w:rPr>
            </w:pPr>
            <w:r w:rsidRPr="007411B2">
              <w:rPr>
                <w:rFonts w:eastAsia="Times New Roman"/>
                <w:b/>
                <w:color w:val="auto"/>
                <w:kern w:val="0"/>
                <w:sz w:val="18"/>
                <w:szCs w:val="18"/>
                <w:lang w:eastAsia="en-US"/>
              </w:rPr>
              <w:t>101</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Маркер  Stabilo пише црвено или „одговарајуће“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Универзални,квалитетни</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102</w:t>
            </w:r>
          </w:p>
        </w:tc>
        <w:tc>
          <w:tcPr>
            <w:tcW w:w="2618"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Сигнири</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1/1</w:t>
            </w:r>
            <w:r w:rsidRPr="00523E0A">
              <w:rPr>
                <w:rFonts w:eastAsia="Times New Roman"/>
                <w:color w:val="000000" w:themeColor="text1"/>
                <w:kern w:val="0"/>
                <w:sz w:val="18"/>
                <w:szCs w:val="18"/>
                <w:lang w:eastAsia="en-US"/>
              </w:rPr>
              <w:t>, 2 – 5 мм ширина трага</w:t>
            </w:r>
          </w:p>
        </w:tc>
        <w:tc>
          <w:tcPr>
            <w:tcW w:w="727"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580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8B6C41"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103</w:t>
            </w:r>
          </w:p>
        </w:tc>
        <w:tc>
          <w:tcPr>
            <w:tcW w:w="2618"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Текст маркери квалитетнији</w:t>
            </w:r>
          </w:p>
        </w:tc>
        <w:tc>
          <w:tcPr>
            <w:tcW w:w="3522"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Дуготрајан испис, неон и пастел боје ФАБЕР КАСТЕЛ или одговарајуће</w:t>
            </w:r>
          </w:p>
        </w:tc>
        <w:tc>
          <w:tcPr>
            <w:tcW w:w="727"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280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104</w:t>
            </w:r>
          </w:p>
        </w:tc>
        <w:tc>
          <w:tcPr>
            <w:tcW w:w="2618"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Селотејп</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15ммх33м,провидан,акрилни лепак без мириса</w:t>
            </w:r>
          </w:p>
        </w:tc>
        <w:tc>
          <w:tcPr>
            <w:tcW w:w="727"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650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lastRenderedPageBreak/>
              <w:t>105</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Гумица за брисање</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r w:rsidRPr="00D23958">
              <w:rPr>
                <w:rFonts w:eastAsia="Times New Roman"/>
                <w:color w:val="000000" w:themeColor="text1"/>
                <w:kern w:val="0"/>
                <w:sz w:val="18"/>
                <w:szCs w:val="18"/>
                <w:lang w:eastAsia="en-US"/>
              </w:rPr>
              <w:t xml:space="preserve">Брише траг графитне оловке,да не оштети папир,мекана израђена од вештачког материјала </w:t>
            </w:r>
            <w:r>
              <w:rPr>
                <w:rFonts w:eastAsia="Times New Roman"/>
                <w:color w:val="000000" w:themeColor="text1"/>
                <w:kern w:val="0"/>
                <w:sz w:val="18"/>
                <w:szCs w:val="18"/>
                <w:lang w:eastAsia="en-US"/>
              </w:rPr>
              <w:t>РОТРИНГ ТИКИ 20 или еквивалент</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color w:val="000000" w:themeColor="text1"/>
                <w:kern w:val="0"/>
                <w:sz w:val="18"/>
                <w:szCs w:val="18"/>
                <w:lang w:eastAsia="en-US"/>
              </w:rPr>
            </w:pPr>
            <w:proofErr w:type="gramStart"/>
            <w:r w:rsidRPr="00D23958">
              <w:rPr>
                <w:rFonts w:eastAsia="Times New Roman"/>
                <w:color w:val="000000" w:themeColor="text1"/>
                <w:kern w:val="0"/>
                <w:sz w:val="18"/>
                <w:szCs w:val="18"/>
                <w:lang w:eastAsia="en-US"/>
              </w:rPr>
              <w:t>ком</w:t>
            </w:r>
            <w:proofErr w:type="gramEnd"/>
            <w:r w:rsidRPr="00D23958">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13</w:t>
            </w:r>
            <w:r w:rsidRPr="00D23958">
              <w:rPr>
                <w:rFonts w:eastAsia="Times New Roman"/>
                <w:color w:val="000000" w:themeColor="text1"/>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106</w:t>
            </w:r>
          </w:p>
        </w:tc>
        <w:tc>
          <w:tcPr>
            <w:tcW w:w="2618"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Расхефтивач</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Комадно, метал-пвц</w:t>
            </w:r>
          </w:p>
        </w:tc>
        <w:tc>
          <w:tcPr>
            <w:tcW w:w="727"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color w:val="000000" w:themeColor="text1"/>
                <w:kern w:val="0"/>
                <w:sz w:val="18"/>
                <w:szCs w:val="18"/>
                <w:lang w:eastAsia="en-US"/>
              </w:rPr>
            </w:pPr>
            <w:r>
              <w:rPr>
                <w:rFonts w:eastAsia="Times New Roman"/>
                <w:color w:val="000000" w:themeColor="text1"/>
                <w:kern w:val="0"/>
                <w:sz w:val="18"/>
                <w:szCs w:val="18"/>
                <w:lang w:eastAsia="en-US"/>
              </w:rPr>
              <w:t>70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7411B2" w:rsidRDefault="002F24FC" w:rsidP="007C4190">
            <w:pPr>
              <w:suppressAutoHyphens w:val="0"/>
              <w:spacing w:line="240" w:lineRule="auto"/>
              <w:rPr>
                <w:rFonts w:eastAsia="Times New Roman"/>
                <w:b/>
                <w:color w:val="auto"/>
                <w:kern w:val="0"/>
                <w:sz w:val="18"/>
                <w:szCs w:val="18"/>
                <w:lang w:eastAsia="en-US"/>
              </w:rPr>
            </w:pPr>
            <w:r w:rsidRPr="007411B2">
              <w:rPr>
                <w:rFonts w:eastAsia="Times New Roman"/>
                <w:b/>
                <w:color w:val="auto"/>
                <w:kern w:val="0"/>
                <w:sz w:val="18"/>
                <w:szCs w:val="18"/>
                <w:lang w:eastAsia="en-US"/>
              </w:rPr>
              <w:t>107</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Блок за белешке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А5-Меке корице,коцке</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108</w:t>
            </w:r>
          </w:p>
        </w:tc>
        <w:tc>
          <w:tcPr>
            <w:tcW w:w="2618"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Самолеп.блок</w:t>
            </w:r>
          </w:p>
        </w:tc>
        <w:tc>
          <w:tcPr>
            <w:tcW w:w="3522"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r>
              <w:rPr>
                <w:rFonts w:eastAsia="Times New Roman"/>
                <w:color w:val="000000" w:themeColor="text1"/>
                <w:kern w:val="0"/>
                <w:sz w:val="18"/>
                <w:szCs w:val="18"/>
                <w:lang w:eastAsia="en-US"/>
              </w:rPr>
              <w:t>За поруке,бела боја,75х75, неон, пастел - 100 листова</w:t>
            </w:r>
          </w:p>
        </w:tc>
        <w:tc>
          <w:tcPr>
            <w:tcW w:w="727"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rPr>
                <w:rFonts w:eastAsia="Times New Roman"/>
                <w:color w:val="000000" w:themeColor="text1"/>
                <w:kern w:val="0"/>
                <w:sz w:val="18"/>
                <w:szCs w:val="18"/>
                <w:lang w:eastAsia="en-US"/>
              </w:rPr>
            </w:pPr>
            <w:proofErr w:type="gramStart"/>
            <w:r w:rsidRPr="00523E0A">
              <w:rPr>
                <w:rFonts w:eastAsia="Times New Roman"/>
                <w:color w:val="000000" w:themeColor="text1"/>
                <w:kern w:val="0"/>
                <w:sz w:val="18"/>
                <w:szCs w:val="18"/>
                <w:lang w:eastAsia="en-US"/>
              </w:rPr>
              <w:t>ком</w:t>
            </w:r>
            <w:proofErr w:type="gramEnd"/>
            <w:r w:rsidRPr="00523E0A">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523E0A" w:rsidRDefault="002F24FC" w:rsidP="007C4190">
            <w:pPr>
              <w:suppressAutoHyphens w:val="0"/>
              <w:spacing w:line="240" w:lineRule="auto"/>
              <w:jc w:val="right"/>
              <w:rPr>
                <w:rFonts w:eastAsia="Times New Roman"/>
                <w:color w:val="000000" w:themeColor="text1"/>
                <w:kern w:val="0"/>
                <w:sz w:val="18"/>
                <w:szCs w:val="18"/>
                <w:lang w:eastAsia="en-US"/>
              </w:rPr>
            </w:pPr>
            <w:r w:rsidRPr="00523E0A">
              <w:rPr>
                <w:rFonts w:eastAsia="Times New Roman"/>
                <w:color w:val="000000" w:themeColor="text1"/>
                <w:kern w:val="0"/>
                <w:sz w:val="18"/>
                <w:szCs w:val="18"/>
                <w:lang w:eastAsia="en-US"/>
              </w:rPr>
              <w:t>1</w:t>
            </w:r>
            <w:r>
              <w:rPr>
                <w:rFonts w:eastAsia="Times New Roman"/>
                <w:color w:val="000000" w:themeColor="text1"/>
                <w:kern w:val="0"/>
                <w:sz w:val="18"/>
                <w:szCs w:val="18"/>
                <w:lang w:eastAsia="en-US"/>
              </w:rPr>
              <w:t>20</w:t>
            </w:r>
            <w:r w:rsidRPr="00523E0A">
              <w:rPr>
                <w:rFonts w:eastAsia="Times New Roman"/>
                <w:color w:val="000000" w:themeColor="text1"/>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109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 коцка поруке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Беле боје,димензија 95х95 </w:t>
            </w:r>
            <w:r w:rsidRPr="004A0E28">
              <w:rPr>
                <w:rFonts w:eastAsia="Times New Roman"/>
                <w:color w:val="auto"/>
                <w:kern w:val="0"/>
                <w:sz w:val="18"/>
                <w:szCs w:val="18"/>
                <w:lang w:eastAsia="en-US"/>
              </w:rPr>
              <w:t>500 листа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7411B2" w:rsidRDefault="002F24FC" w:rsidP="007C4190">
            <w:pPr>
              <w:suppressAutoHyphens w:val="0"/>
              <w:spacing w:line="240" w:lineRule="auto"/>
              <w:rPr>
                <w:rFonts w:eastAsia="Times New Roman"/>
                <w:b/>
                <w:color w:val="auto"/>
                <w:kern w:val="0"/>
                <w:sz w:val="18"/>
                <w:szCs w:val="18"/>
                <w:lang w:eastAsia="en-US"/>
              </w:rPr>
            </w:pPr>
            <w:r w:rsidRPr="007411B2">
              <w:rPr>
                <w:rFonts w:eastAsia="Times New Roman"/>
                <w:b/>
                <w:color w:val="auto"/>
                <w:kern w:val="0"/>
                <w:sz w:val="18"/>
                <w:szCs w:val="18"/>
                <w:lang w:eastAsia="en-US"/>
              </w:rPr>
              <w:t>110</w:t>
            </w:r>
          </w:p>
        </w:tc>
        <w:tc>
          <w:tcPr>
            <w:tcW w:w="2618"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Сталак за оловке</w:t>
            </w:r>
          </w:p>
        </w:tc>
        <w:tc>
          <w:tcPr>
            <w:tcW w:w="3522"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 xml:space="preserve">Жичани,димензије 10цмх10цм </w:t>
            </w:r>
          </w:p>
        </w:tc>
        <w:tc>
          <w:tcPr>
            <w:tcW w:w="727"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color w:val="000000" w:themeColor="text1"/>
                <w:kern w:val="0"/>
                <w:sz w:val="18"/>
                <w:szCs w:val="18"/>
                <w:lang w:eastAsia="en-US"/>
              </w:rPr>
            </w:pPr>
            <w:proofErr w:type="gramStart"/>
            <w:r w:rsidRPr="00B30EBF">
              <w:rPr>
                <w:rFonts w:eastAsia="Times New Roman"/>
                <w:color w:val="000000" w:themeColor="text1"/>
                <w:kern w:val="0"/>
                <w:sz w:val="18"/>
                <w:szCs w:val="18"/>
                <w:lang w:eastAsia="en-US"/>
              </w:rPr>
              <w:t>ком</w:t>
            </w:r>
            <w:proofErr w:type="gramEnd"/>
            <w:r w:rsidRPr="00B30EBF">
              <w:rPr>
                <w:rFonts w:eastAsia="Times New Roman"/>
                <w:color w:val="000000" w:themeColor="text1"/>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jc w:val="right"/>
              <w:rPr>
                <w:rFonts w:eastAsia="Times New Roman"/>
                <w:color w:val="000000" w:themeColor="text1"/>
                <w:kern w:val="0"/>
                <w:sz w:val="18"/>
                <w:szCs w:val="18"/>
                <w:lang w:eastAsia="en-US"/>
              </w:rPr>
            </w:pPr>
            <w:r w:rsidRPr="00B30EBF">
              <w:rPr>
                <w:rFonts w:eastAsia="Times New Roman"/>
                <w:color w:val="000000" w:themeColor="text1"/>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111</w:t>
            </w:r>
          </w:p>
        </w:tc>
        <w:tc>
          <w:tcPr>
            <w:tcW w:w="2618" w:type="dxa"/>
            <w:tcBorders>
              <w:top w:val="nil"/>
              <w:left w:val="nil"/>
              <w:bottom w:val="single" w:sz="4" w:space="0" w:color="auto"/>
              <w:right w:val="single" w:sz="4" w:space="0" w:color="auto"/>
            </w:tcBorders>
            <w:shd w:val="clear" w:color="auto" w:fill="auto"/>
            <w:vAlign w:val="center"/>
            <w:hideMark/>
          </w:tcPr>
          <w:p w:rsidR="002F24FC" w:rsidRPr="00274E49"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Mаказе</w:t>
            </w:r>
            <w:r>
              <w:rPr>
                <w:rFonts w:eastAsia="Times New Roman"/>
                <w:kern w:val="0"/>
                <w:sz w:val="18"/>
                <w:szCs w:val="18"/>
                <w:lang w:eastAsia="en-US"/>
              </w:rPr>
              <w:t xml:space="preserve"> канцеларијске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Са челичном оштрицом дужине 21цм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Нож за отварање поште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Челичне оштрице са ПВЦ или дрвеном дршком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Печатни восак</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Црвене боје,стандардно, топи се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Јемственик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100м, високи квалитет</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Сталак за селотејп</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Пвц,за лепљиве траке до 25мм,траке се једноставно мењају</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116</w:t>
            </w:r>
          </w:p>
        </w:tc>
        <w:tc>
          <w:tcPr>
            <w:tcW w:w="2618"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CD-R</w:t>
            </w:r>
            <w:r>
              <w:rPr>
                <w:rFonts w:eastAsia="Times New Roman"/>
                <w:kern w:val="0"/>
                <w:sz w:val="18"/>
                <w:szCs w:val="18"/>
                <w:lang w:eastAsia="en-US"/>
              </w:rPr>
              <w:t xml:space="preserve"> 1/1</w:t>
            </w:r>
          </w:p>
        </w:tc>
        <w:tc>
          <w:tcPr>
            <w:tcW w:w="3522"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Стандардно, у пвц кутији слим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1500</w:t>
            </w:r>
          </w:p>
          <w:p w:rsidR="002F24FC" w:rsidRPr="008B6C41" w:rsidRDefault="002F24FC" w:rsidP="007C4190">
            <w:pPr>
              <w:suppressAutoHyphens w:val="0"/>
              <w:spacing w:line="240" w:lineRule="auto"/>
              <w:jc w:val="right"/>
              <w:rPr>
                <w:rFonts w:eastAsia="Times New Roman"/>
                <w:kern w:val="0"/>
                <w:sz w:val="18"/>
                <w:szCs w:val="18"/>
                <w:lang w:eastAsia="en-US"/>
              </w:rPr>
            </w:pP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DVD-R</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Data/video у ПВЦ кутији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118</w:t>
            </w:r>
          </w:p>
        </w:tc>
        <w:tc>
          <w:tcPr>
            <w:tcW w:w="2618"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ДВД СИНГЛ БОКС</w:t>
            </w:r>
          </w:p>
        </w:tc>
        <w:tc>
          <w:tcPr>
            <w:tcW w:w="3522"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Кутија за двд, стандард</w:t>
            </w:r>
          </w:p>
        </w:tc>
        <w:tc>
          <w:tcPr>
            <w:tcW w:w="727"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w:t>
            </w:r>
          </w:p>
          <w:p w:rsidR="002F24FC" w:rsidRDefault="002F24FC" w:rsidP="007C4190">
            <w:pPr>
              <w:suppressAutoHyphens w:val="0"/>
              <w:spacing w:line="240" w:lineRule="auto"/>
              <w:jc w:val="right"/>
              <w:rPr>
                <w:rFonts w:eastAsia="Times New Roman"/>
                <w:kern w:val="0"/>
                <w:sz w:val="18"/>
                <w:szCs w:val="18"/>
                <w:lang w:eastAsia="en-US"/>
              </w:rPr>
            </w:pP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Default="002F24FC" w:rsidP="007C4190">
            <w:pPr>
              <w:suppressAutoHyphens w:val="0"/>
              <w:spacing w:line="240" w:lineRule="auto"/>
              <w:rPr>
                <w:rFonts w:eastAsia="Times New Roman"/>
                <w:kern w:val="0"/>
                <w:sz w:val="18"/>
                <w:szCs w:val="18"/>
                <w:lang w:eastAsia="en-US"/>
              </w:rPr>
            </w:pPr>
          </w:p>
          <w:p w:rsidR="002F24FC" w:rsidRPr="002D1536"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119</w:t>
            </w:r>
          </w:p>
        </w:tc>
        <w:tc>
          <w:tcPr>
            <w:tcW w:w="2618"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Кутија за ЦД</w:t>
            </w:r>
          </w:p>
        </w:tc>
        <w:tc>
          <w:tcPr>
            <w:tcW w:w="3522"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Слим бокс, стандардна</w:t>
            </w:r>
          </w:p>
        </w:tc>
        <w:tc>
          <w:tcPr>
            <w:tcW w:w="727"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Омот за цд пластични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Стандардни,пвц</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Омот за цд папирни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Сребрна етикета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може да се штампају бројеви на њима на ласерском штампачу,паковање 1/25</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Рачунска машина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Квалитетна, велика са адинг ролном 57мм,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Планер</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Годишњи планер са обележеним датумима и данима  на свакој страни по седам дана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 Образац</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стандардно</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126</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Омот списа за парнице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стандардно</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Персонални досије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стандардно</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Улошци  за стони календар</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Димензија:135мм x 145мм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129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Самолепљиве етикете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Формат А4 101x57мм(10ком по страни),1/100</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пак</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Подлога за миша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Стандардних димензија и материјала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флеш 32гб</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података,стандардан</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УСБ флеш </w:t>
            </w:r>
            <w:r>
              <w:rPr>
                <w:rFonts w:eastAsia="Times New Roman"/>
                <w:kern w:val="0"/>
                <w:sz w:val="18"/>
                <w:szCs w:val="18"/>
                <w:lang w:eastAsia="en-US"/>
              </w:rPr>
              <w:t xml:space="preserve">16 </w:t>
            </w:r>
            <w:r w:rsidRPr="004A0E28">
              <w:rPr>
                <w:rFonts w:eastAsia="Times New Roman"/>
                <w:kern w:val="0"/>
                <w:sz w:val="18"/>
                <w:szCs w:val="18"/>
                <w:lang w:eastAsia="en-US"/>
              </w:rPr>
              <w:t>гб</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података,стандардан</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УСБ флеш </w:t>
            </w:r>
            <w:r>
              <w:rPr>
                <w:rFonts w:eastAsia="Times New Roman"/>
                <w:kern w:val="0"/>
                <w:sz w:val="18"/>
                <w:szCs w:val="18"/>
                <w:lang w:eastAsia="en-US"/>
              </w:rPr>
              <w:t>64</w:t>
            </w:r>
            <w:r w:rsidRPr="004A0E28">
              <w:rPr>
                <w:rFonts w:eastAsia="Times New Roman"/>
                <w:kern w:val="0"/>
                <w:sz w:val="18"/>
                <w:szCs w:val="18"/>
                <w:lang w:eastAsia="en-US"/>
              </w:rPr>
              <w:t>гб</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података,стандардан</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Тастатура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српска слова,стандардна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Миш</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стандардан</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19</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B30EB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136</w:t>
            </w:r>
          </w:p>
        </w:tc>
        <w:tc>
          <w:tcPr>
            <w:tcW w:w="2618"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Миш бежични</w:t>
            </w:r>
          </w:p>
        </w:tc>
        <w:tc>
          <w:tcPr>
            <w:tcW w:w="3522"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Стандардни усб прикључак, ради на АА батерију </w:t>
            </w:r>
          </w:p>
        </w:tc>
        <w:tc>
          <w:tcPr>
            <w:tcW w:w="727"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Каблови УСБ</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Стандардни, 1,8</w:t>
            </w:r>
            <w:r w:rsidRPr="004A0E28">
              <w:rPr>
                <w:rFonts w:eastAsia="Times New Roman"/>
                <w:kern w:val="0"/>
                <w:sz w:val="18"/>
                <w:szCs w:val="18"/>
                <w:lang w:eastAsia="en-US"/>
              </w:rPr>
              <w:t xml:space="preserve"> м, за штампаче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138</w:t>
            </w:r>
          </w:p>
        </w:tc>
        <w:tc>
          <w:tcPr>
            <w:tcW w:w="2618"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Каблови УСБ</w:t>
            </w:r>
          </w:p>
        </w:tc>
        <w:tc>
          <w:tcPr>
            <w:tcW w:w="3522"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Стандардни, 5 </w:t>
            </w:r>
            <w:r w:rsidRPr="004A0E28">
              <w:rPr>
                <w:rFonts w:eastAsia="Times New Roman"/>
                <w:kern w:val="0"/>
                <w:sz w:val="18"/>
                <w:szCs w:val="18"/>
                <w:lang w:eastAsia="en-US"/>
              </w:rPr>
              <w:t xml:space="preserve"> м, за штампаче</w:t>
            </w:r>
          </w:p>
        </w:tc>
        <w:tc>
          <w:tcPr>
            <w:tcW w:w="727"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139</w:t>
            </w:r>
          </w:p>
        </w:tc>
        <w:tc>
          <w:tcPr>
            <w:tcW w:w="2618"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Кабл ХДМИ</w:t>
            </w:r>
          </w:p>
        </w:tc>
        <w:tc>
          <w:tcPr>
            <w:tcW w:w="3522"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 метара, стандард</w:t>
            </w:r>
          </w:p>
        </w:tc>
        <w:tc>
          <w:tcPr>
            <w:tcW w:w="727"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Тонер HP Q2612a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r>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CB285a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CB435a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143</w:t>
            </w:r>
          </w:p>
        </w:tc>
        <w:tc>
          <w:tcPr>
            <w:tcW w:w="2618"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Самсунг SCX 4200</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144</w:t>
            </w:r>
          </w:p>
        </w:tc>
        <w:tc>
          <w:tcPr>
            <w:tcW w:w="2618"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за штампач Самсунг SCX 3405</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101</w:t>
            </w:r>
            <w:r>
              <w:rPr>
                <w:rFonts w:eastAsia="Times New Roman"/>
                <w:kern w:val="0"/>
                <w:sz w:val="18"/>
                <w:szCs w:val="18"/>
                <w:lang w:eastAsia="en-US"/>
              </w:rPr>
              <w:br/>
            </w:r>
            <w:r w:rsidRPr="004A0E28">
              <w:rPr>
                <w:rFonts w:eastAsia="Times New Roman"/>
                <w:kern w:val="0"/>
                <w:sz w:val="18"/>
                <w:szCs w:val="18"/>
                <w:lang w:eastAsia="en-US"/>
              </w:rPr>
              <w:t>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145</w:t>
            </w:r>
          </w:p>
        </w:tc>
        <w:tc>
          <w:tcPr>
            <w:tcW w:w="2618"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за штампач  Самсунг SCX 3205</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104</w:t>
            </w:r>
            <w:r>
              <w:rPr>
                <w:rFonts w:eastAsia="Times New Roman"/>
                <w:kern w:val="0"/>
                <w:sz w:val="18"/>
                <w:szCs w:val="18"/>
                <w:lang w:eastAsia="en-US"/>
              </w:rPr>
              <w:br/>
            </w:r>
            <w:r w:rsidRPr="004A0E28">
              <w:rPr>
                <w:rFonts w:eastAsia="Times New Roman"/>
                <w:kern w:val="0"/>
                <w:sz w:val="18"/>
                <w:szCs w:val="18"/>
                <w:lang w:eastAsia="en-US"/>
              </w:rPr>
              <w:t>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146</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279</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147</w:t>
            </w:r>
          </w:p>
        </w:tc>
        <w:tc>
          <w:tcPr>
            <w:tcW w:w="2618"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Кертриџ за HP design jet 100</w:t>
            </w:r>
          </w:p>
        </w:tc>
        <w:tc>
          <w:tcPr>
            <w:tcW w:w="3522"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11 - ИНК</w:t>
            </w:r>
            <w:r>
              <w:rPr>
                <w:rFonts w:eastAsia="Times New Roman"/>
                <w:kern w:val="0"/>
                <w:sz w:val="18"/>
                <w:szCs w:val="18"/>
                <w:lang w:eastAsia="en-US"/>
              </w:rPr>
              <w:br/>
            </w:r>
            <w:r w:rsidRPr="004A0E28">
              <w:rPr>
                <w:rFonts w:eastAsia="Times New Roman"/>
                <w:kern w:val="0"/>
                <w:sz w:val="18"/>
                <w:szCs w:val="18"/>
                <w:lang w:eastAsia="en-US"/>
              </w:rPr>
              <w:t xml:space="preserve"> 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148</w:t>
            </w:r>
          </w:p>
        </w:tc>
        <w:tc>
          <w:tcPr>
            <w:tcW w:w="2618"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Кертриџ за HP design jet 111</w:t>
            </w:r>
          </w:p>
        </w:tc>
        <w:tc>
          <w:tcPr>
            <w:tcW w:w="3522"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11 - ИНК</w:t>
            </w:r>
            <w:r>
              <w:rPr>
                <w:rFonts w:eastAsia="Times New Roman"/>
                <w:kern w:val="0"/>
                <w:sz w:val="18"/>
                <w:szCs w:val="18"/>
                <w:lang w:eastAsia="en-US"/>
              </w:rPr>
              <w:br/>
            </w:r>
            <w:r w:rsidRPr="004A0E28">
              <w:rPr>
                <w:rFonts w:eastAsia="Times New Roman"/>
                <w:kern w:val="0"/>
                <w:sz w:val="18"/>
                <w:szCs w:val="18"/>
                <w:lang w:eastAsia="en-US"/>
              </w:rPr>
              <w:t xml:space="preserve"> У оригиналном паковању, са гаранцијом произвођача, нерепариран – оригинални производ</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149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279</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283</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151</w:t>
            </w:r>
          </w:p>
        </w:tc>
        <w:tc>
          <w:tcPr>
            <w:tcW w:w="2618"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505Х</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505</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Tонер HP CB</w:t>
            </w:r>
            <w:r>
              <w:rPr>
                <w:rFonts w:eastAsia="Times New Roman"/>
                <w:kern w:val="0"/>
                <w:sz w:val="18"/>
                <w:szCs w:val="18"/>
                <w:lang w:eastAsia="en-US"/>
              </w:rPr>
              <w:t>217</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HP </w:t>
            </w:r>
            <w:r>
              <w:rPr>
                <w:rFonts w:eastAsia="Times New Roman"/>
                <w:kern w:val="0"/>
                <w:sz w:val="18"/>
                <w:szCs w:val="18"/>
                <w:lang w:eastAsia="en-US"/>
              </w:rPr>
              <w:t>15</w:t>
            </w:r>
            <w:r w:rsidRPr="004A0E28">
              <w:rPr>
                <w:rFonts w:eastAsia="Times New Roman"/>
                <w:kern w:val="0"/>
                <w:sz w:val="18"/>
                <w:szCs w:val="18"/>
                <w:lang w:eastAsia="en-US"/>
              </w:rPr>
              <w:t>a</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155</w:t>
            </w:r>
          </w:p>
        </w:tc>
        <w:tc>
          <w:tcPr>
            <w:tcW w:w="2618"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САМСУНГ 1710</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156</w:t>
            </w:r>
          </w:p>
        </w:tc>
        <w:tc>
          <w:tcPr>
            <w:tcW w:w="2618"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w:t>
            </w:r>
            <w:r>
              <w:rPr>
                <w:rFonts w:eastAsia="Times New Roman"/>
                <w:kern w:val="0"/>
                <w:sz w:val="18"/>
                <w:szCs w:val="18"/>
                <w:lang w:eastAsia="en-US"/>
              </w:rPr>
              <w:t xml:space="preserve">CANON IR 2018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157</w:t>
            </w:r>
          </w:p>
        </w:tc>
        <w:tc>
          <w:tcPr>
            <w:tcW w:w="2618"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w:t>
            </w:r>
            <w:r>
              <w:rPr>
                <w:rFonts w:eastAsia="Times New Roman"/>
                <w:kern w:val="0"/>
                <w:sz w:val="18"/>
                <w:szCs w:val="18"/>
                <w:lang w:eastAsia="en-US"/>
              </w:rPr>
              <w:t xml:space="preserve">CANON image prograf ipf770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Ознака PFI 107</w:t>
            </w:r>
            <w:r>
              <w:rPr>
                <w:rFonts w:eastAsia="Times New Roman"/>
                <w:kern w:val="0"/>
                <w:sz w:val="18"/>
                <w:szCs w:val="18"/>
                <w:lang w:eastAsia="en-US"/>
              </w:rPr>
              <w:br/>
            </w: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158</w:t>
            </w:r>
          </w:p>
        </w:tc>
        <w:tc>
          <w:tcPr>
            <w:tcW w:w="2618"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w:t>
            </w:r>
            <w:r>
              <w:rPr>
                <w:rFonts w:eastAsia="Times New Roman"/>
                <w:kern w:val="0"/>
                <w:sz w:val="18"/>
                <w:szCs w:val="18"/>
                <w:lang w:eastAsia="en-US"/>
              </w:rPr>
              <w:t>КСЕРОКС 3020/3025</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159</w:t>
            </w:r>
          </w:p>
        </w:tc>
        <w:tc>
          <w:tcPr>
            <w:tcW w:w="2618" w:type="dxa"/>
            <w:tcBorders>
              <w:top w:val="nil"/>
              <w:left w:val="nil"/>
              <w:bottom w:val="single" w:sz="4" w:space="0" w:color="auto"/>
              <w:right w:val="single" w:sz="4" w:space="0" w:color="auto"/>
            </w:tcBorders>
            <w:shd w:val="clear" w:color="auto" w:fill="auto"/>
            <w:vAlign w:val="center"/>
            <w:hideMark/>
          </w:tcPr>
          <w:p w:rsidR="002F24FC" w:rsidRPr="00B5506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САМСУНГ 4300/2010/Д109</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160</w:t>
            </w:r>
          </w:p>
        </w:tc>
        <w:tc>
          <w:tcPr>
            <w:tcW w:w="2618" w:type="dxa"/>
            <w:tcBorders>
              <w:top w:val="nil"/>
              <w:left w:val="nil"/>
              <w:bottom w:val="single" w:sz="4" w:space="0" w:color="auto"/>
              <w:right w:val="single" w:sz="4" w:space="0" w:color="auto"/>
            </w:tcBorders>
            <w:shd w:val="clear" w:color="auto" w:fill="auto"/>
            <w:vAlign w:val="center"/>
            <w:hideMark/>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Тонер КАНОН C-EXV 33</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161</w:t>
            </w:r>
          </w:p>
        </w:tc>
        <w:tc>
          <w:tcPr>
            <w:tcW w:w="2618" w:type="dxa"/>
            <w:tcBorders>
              <w:top w:val="nil"/>
              <w:left w:val="nil"/>
              <w:bottom w:val="single" w:sz="4" w:space="0" w:color="auto"/>
              <w:right w:val="single" w:sz="4" w:space="0" w:color="auto"/>
            </w:tcBorders>
            <w:shd w:val="clear" w:color="auto" w:fill="auto"/>
            <w:vAlign w:val="center"/>
            <w:hideMark/>
          </w:tcPr>
          <w:p w:rsidR="002F24FC" w:rsidRPr="00EE59D1"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Tонер HP </w:t>
            </w:r>
            <w:r>
              <w:rPr>
                <w:rFonts w:eastAsia="Times New Roman"/>
                <w:kern w:val="0"/>
                <w:sz w:val="18"/>
                <w:szCs w:val="18"/>
                <w:lang w:eastAsia="en-US"/>
              </w:rPr>
              <w:t>44А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Рибон LQ 800 epson</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У оригиналном паковању, са гаранцијом произвођача, нерепариран – оригинални производ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Батерије ААА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1,5 V, алкалне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600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Батерије АА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1,5 V, алкалне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Батерија 9V алкална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Квалитетна, за микрофоне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166</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Табла плутана 60х90</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Алуминијумски рам, квалитетна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8B6C41"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Велика хефт машина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преко 60 листа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Мали регистратор А4</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уски,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169</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Звучници за компјутер</w:t>
            </w:r>
          </w:p>
        </w:tc>
        <w:tc>
          <w:tcPr>
            <w:tcW w:w="3522"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са УСБ улазом</w:t>
            </w:r>
            <w:r>
              <w:rPr>
                <w:rFonts w:eastAsia="Times New Roman"/>
                <w:kern w:val="0"/>
                <w:sz w:val="18"/>
                <w:szCs w:val="18"/>
                <w:lang w:eastAsia="en-US"/>
              </w:rPr>
              <w:t>, стандардни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флеш 16гб</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података,стандардан</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УСБ флеш  8гб</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За чување података, стандардн</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Хемијска оловка Пилот ацробалл бг 0,7 плава или одговарајућа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0,7 дебљина плавог трага, гел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Датумар обични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8 бројева на окретање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Лупа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школска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Фах ролне(кхft171cx)210x50</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210ммх50м, високог квалитета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176</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Жичана чаша за спајалице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округла, црна ии сребрна,пречника 2,5 цм и висине 10 цм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Жичана чаша за оловке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округла, црна ии сребрна,пречника 8 цм и висине 10 цм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Напајање 500W</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500W прилагођено уградњи у класичне пс рачунаре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0C2E4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179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Хамер папир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100x70 220г микс боја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180</w:t>
            </w:r>
          </w:p>
        </w:tc>
        <w:tc>
          <w:tcPr>
            <w:tcW w:w="2618"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Хамер папир А4  </w:t>
            </w:r>
            <w:r w:rsidRPr="004A0E28">
              <w:rPr>
                <w:rFonts w:eastAsia="Times New Roman"/>
                <w:kern w:val="0"/>
                <w:sz w:val="18"/>
                <w:szCs w:val="18"/>
                <w:lang w:eastAsia="en-US"/>
              </w:rPr>
              <w:t xml:space="preserve">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297х210мм, разних боја 50/1 пакован</w:t>
            </w:r>
          </w:p>
        </w:tc>
        <w:tc>
          <w:tcPr>
            <w:tcW w:w="727"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Рис</w:t>
            </w:r>
          </w:p>
        </w:tc>
        <w:tc>
          <w:tcPr>
            <w:tcW w:w="1041" w:type="dxa"/>
            <w:tcBorders>
              <w:top w:val="nil"/>
              <w:left w:val="nil"/>
              <w:bottom w:val="single" w:sz="4" w:space="0" w:color="auto"/>
              <w:right w:val="single" w:sz="4" w:space="0" w:color="auto"/>
            </w:tcBorders>
            <w:shd w:val="clear" w:color="auto" w:fill="auto"/>
            <w:vAlign w:val="center"/>
            <w:hideMark/>
          </w:tcPr>
          <w:p w:rsidR="002F24FC" w:rsidRPr="00FD1F44"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Коверат бели самолепљиви 30x40 Pigna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са преклопом на ужој страни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Креп папир  Koh-i-nor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микс боја интезивнх</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Лепенка рефлекс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100x70 2mm</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табак</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Папир самолепљиви 105x48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105x48, 12 налепница на папиру А4 формата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самолепљиви 297x210</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297x210</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p w:rsidR="002F24FC" w:rsidRPr="000C2E4A" w:rsidRDefault="002F24FC" w:rsidP="007C4190">
            <w:pPr>
              <w:suppressAutoHyphens w:val="0"/>
              <w:spacing w:line="240" w:lineRule="auto"/>
              <w:jc w:val="right"/>
              <w:rPr>
                <w:rFonts w:eastAsia="Times New Roman"/>
                <w:kern w:val="0"/>
                <w:sz w:val="18"/>
                <w:szCs w:val="18"/>
                <w:lang w:eastAsia="en-US"/>
              </w:rPr>
            </w:pP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186</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Налепнице за ЦД 117мм беле</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две на листу А4 100 листа у кутији</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матрични штампач 1+1 образац број 3</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Табулир 240х12 1+1, 1000 преклопа образац број 3 налог за пренос</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кутија</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плотер 80г 297мм у ролни дужине 50м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у ролни оффсет 80г 297мм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189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плотер 80г 420мм у ролни дужине 50м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у ролни оффсет 80г 420мм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плотер 80г 610мм у ролни дужине 50м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у ролни оффсет 80г 610мм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72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за плотер 80г 1067мм у ролни дужине 50м  Fabriano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Папир у ролни оффсет 80г 1067мм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192</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Образац М4-К</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Образац М4-К</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193</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Позив за странку по зуп-у</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А5 офсет 1/1 са перфорацијом Обр.7</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Путни налог за службене послове </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А5 офсет 100/1</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Батерија пуњива АА минимум     2700 mAh</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D2395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минимум</w:t>
            </w:r>
            <w:r w:rsidRPr="004A0E28">
              <w:rPr>
                <w:rFonts w:eastAsia="Times New Roman"/>
                <w:kern w:val="0"/>
                <w:sz w:val="18"/>
                <w:szCs w:val="18"/>
                <w:lang w:eastAsia="en-US"/>
              </w:rPr>
              <w:t xml:space="preserve">  2700 mAh</w:t>
            </w:r>
            <w:r>
              <w:rPr>
                <w:rFonts w:eastAsia="Times New Roman"/>
                <w:kern w:val="0"/>
                <w:sz w:val="18"/>
                <w:szCs w:val="18"/>
                <w:lang w:eastAsia="en-US"/>
              </w:rPr>
              <w:t>, 4 ком у паковању</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D2395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80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196</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Батерија пуњива ААА минимум     970 mAh</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D2395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 минимум   </w:t>
            </w:r>
            <w:r w:rsidRPr="004A0E28">
              <w:rPr>
                <w:rFonts w:eastAsia="Times New Roman"/>
                <w:kern w:val="0"/>
                <w:sz w:val="18"/>
                <w:szCs w:val="18"/>
                <w:lang w:eastAsia="en-US"/>
              </w:rPr>
              <w:t>970 mAh</w:t>
            </w:r>
            <w:r>
              <w:rPr>
                <w:rFonts w:eastAsia="Times New Roman"/>
                <w:kern w:val="0"/>
                <w:sz w:val="18"/>
                <w:szCs w:val="18"/>
                <w:lang w:eastAsia="en-US"/>
              </w:rPr>
              <w:t xml:space="preserve">  4 ком у паковању</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D2395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70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197</w:t>
            </w:r>
          </w:p>
        </w:tc>
        <w:tc>
          <w:tcPr>
            <w:tcW w:w="2618"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Батерија дугмаста 1632</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Литијумска</w:t>
            </w:r>
          </w:p>
        </w:tc>
        <w:tc>
          <w:tcPr>
            <w:tcW w:w="727" w:type="dxa"/>
            <w:tcBorders>
              <w:top w:val="nil"/>
              <w:left w:val="nil"/>
              <w:bottom w:val="single" w:sz="4" w:space="0" w:color="auto"/>
              <w:right w:val="single" w:sz="4" w:space="0" w:color="auto"/>
            </w:tcBorders>
            <w:shd w:val="clear" w:color="auto" w:fill="auto"/>
            <w:vAlign w:val="center"/>
            <w:hideMark/>
          </w:tcPr>
          <w:p w:rsidR="002F24FC" w:rsidRPr="00D23958"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Пуњач за пуњење батерија</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АА/ААА/Ц/Д/9V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D2395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199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Батерија пуњива 9V </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минимум 300 mAh</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200</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Хемијска оловка пише зелено BIC orange или одговарајућа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Дебљина врх 0,7,тело од пвц-а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201</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Јастуче за печат  "Trodat"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плаво, димензоја 160*90мм у пластицној кутији </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7</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Коректор у оловци "Pritt" или одговарајуци</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бели траг</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9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203</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Кожна фасцикла / бизнис план димензија 350*250  </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Пресвлака од еко козже,са сунђером деблјине 1 мм са предње стране, тегет плаве боје, , да мозе да се одложи документ димензија 345*245</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96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204</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Маркер ОХП мултимарк у димензијама Ф,С,М у више боја "Faber-castell"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Да може да пише по стаклу, дисковима и другим глатким површинама , да има гумицу на врху која брише траг са стакла</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24</w:t>
            </w:r>
            <w:r w:rsidRPr="004A0E28">
              <w:rPr>
                <w:rFonts w:eastAsia="Times New Roman"/>
                <w:kern w:val="0"/>
                <w:sz w:val="18"/>
                <w:szCs w:val="18"/>
                <w:lang w:eastAsia="en-US"/>
              </w:rPr>
              <w:t>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205</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Налепнице за цене беле једерман</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беле самолпљиве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206</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Муниција за хефталицу 23/10</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Жута, квалитетна, 23/10, кутија паковање 1/1000</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207</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Подлога за писање са штипаљком металном</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ПВЦ подлога за папир са клипсом димензије за А4 папир</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208</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Селотејп трака прозирна 24*60</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Ширина траке 24мм, дужине 33м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209</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Селотејп траја прозирна и мат 48*50</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Ширина траке 48мм, дужина </w:t>
            </w:r>
            <w:r>
              <w:rPr>
                <w:rFonts w:eastAsia="Times New Roman"/>
                <w:kern w:val="0"/>
                <w:sz w:val="18"/>
                <w:szCs w:val="18"/>
                <w:lang w:eastAsia="en-US"/>
              </w:rPr>
              <w:t>50</w:t>
            </w:r>
            <w:r w:rsidRPr="004A0E28">
              <w:rPr>
                <w:rFonts w:eastAsia="Times New Roman"/>
                <w:kern w:val="0"/>
                <w:sz w:val="18"/>
                <w:szCs w:val="18"/>
                <w:lang w:eastAsia="en-US"/>
              </w:rPr>
              <w:t>м</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523E0A"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144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208</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Читач картица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личне карте, саобраћајне, здравствене књижице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210</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Микро СД каритце класе 10 16 гб</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Микро мемориска картица за телефоне, фотоапарате са адаптером за читач</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211</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2D1536"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Микро СД каритце класе 10 </w:t>
            </w:r>
            <w:r>
              <w:rPr>
                <w:rFonts w:eastAsia="Times New Roman"/>
                <w:kern w:val="0"/>
                <w:sz w:val="18"/>
                <w:szCs w:val="18"/>
                <w:lang w:eastAsia="en-US"/>
              </w:rPr>
              <w:t>64</w:t>
            </w:r>
            <w:r w:rsidRPr="004A0E28">
              <w:rPr>
                <w:rFonts w:eastAsia="Times New Roman"/>
                <w:kern w:val="0"/>
                <w:sz w:val="18"/>
                <w:szCs w:val="18"/>
                <w:lang w:eastAsia="en-US"/>
              </w:rPr>
              <w:t xml:space="preserve"> гб</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Микро мемориска картица за телефоне, фотоапарате са адаптером за читач</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2D1536"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212</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Аутомат за печа</w:t>
            </w:r>
            <w:r>
              <w:rPr>
                <w:rFonts w:eastAsia="Times New Roman"/>
                <w:kern w:val="0"/>
                <w:sz w:val="18"/>
                <w:szCs w:val="18"/>
                <w:lang w:eastAsia="en-US"/>
              </w:rPr>
              <w:t>т</w:t>
            </w:r>
            <w:r w:rsidRPr="004A0E28">
              <w:rPr>
                <w:rFonts w:eastAsia="Times New Roman"/>
                <w:kern w:val="0"/>
                <w:sz w:val="18"/>
                <w:szCs w:val="18"/>
                <w:lang w:eastAsia="en-US"/>
              </w:rPr>
              <w:t xml:space="preserve">  "Trodat" или одговарајући</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пречник 3 цм, плаво јастуче</w:t>
            </w:r>
          </w:p>
        </w:tc>
        <w:tc>
          <w:tcPr>
            <w:tcW w:w="727"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213</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Инспекциски блокови А4</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НЦР, 100 лоста</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4</w:t>
            </w:r>
            <w:r w:rsidRPr="004A0E28">
              <w:rPr>
                <w:rFonts w:eastAsia="Times New Roman"/>
                <w:kern w:val="0"/>
                <w:sz w:val="18"/>
                <w:szCs w:val="18"/>
                <w:lang w:eastAsia="en-US"/>
              </w:rPr>
              <w:t>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214</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Украсна кеса 35*45*10</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Пластифицирани кунсзрук, са дршком од свиленог канапа</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215</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Диплома 230*330</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Кунзрук 350г</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400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216</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Балон 1/1 већи на штапићу</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микс боја</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600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217</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Чаша пвц</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0,2 литра</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1000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218</w:t>
            </w:r>
          </w:p>
        </w:tc>
        <w:tc>
          <w:tcPr>
            <w:tcW w:w="2618"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Фолије пвц „У“</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130миц</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500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219</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Табла бела магнетна</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xml:space="preserve"> алуминијумски рам,60*90 </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9</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220</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Табла за флип чарт</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на точкићима, 100*70</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3</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221</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Блок за флип чарт</w:t>
            </w:r>
          </w:p>
        </w:tc>
        <w:tc>
          <w:tcPr>
            <w:tcW w:w="3522"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50 листа 80г</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20</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480"/>
          <w:jc w:val="center"/>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222</w:t>
            </w:r>
          </w:p>
        </w:tc>
        <w:tc>
          <w:tcPr>
            <w:tcW w:w="2618"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Тонер ХП 79а</w:t>
            </w:r>
          </w:p>
        </w:tc>
        <w:tc>
          <w:tcPr>
            <w:tcW w:w="3522" w:type="dxa"/>
            <w:tcBorders>
              <w:top w:val="nil"/>
              <w:left w:val="nil"/>
              <w:bottom w:val="single" w:sz="4" w:space="0" w:color="auto"/>
              <w:right w:val="single" w:sz="4" w:space="0" w:color="auto"/>
            </w:tcBorders>
            <w:shd w:val="clear" w:color="auto" w:fill="auto"/>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оригинално паковање са холограмом произвођача на кутији</w:t>
            </w:r>
          </w:p>
        </w:tc>
        <w:tc>
          <w:tcPr>
            <w:tcW w:w="727"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jc w:val="right"/>
              <w:rPr>
                <w:rFonts w:eastAsia="Times New Roman"/>
                <w:kern w:val="0"/>
                <w:sz w:val="18"/>
                <w:szCs w:val="18"/>
                <w:lang w:eastAsia="en-US"/>
              </w:rPr>
            </w:pPr>
            <w:r w:rsidRPr="004A0E28">
              <w:rPr>
                <w:rFonts w:eastAsia="Times New Roman"/>
                <w:kern w:val="0"/>
                <w:sz w:val="18"/>
                <w:szCs w:val="18"/>
                <w:lang w:eastAsia="en-US"/>
              </w:rPr>
              <w:t>24</w:t>
            </w:r>
          </w:p>
        </w:tc>
        <w:tc>
          <w:tcPr>
            <w:tcW w:w="82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nil"/>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223</w:t>
            </w:r>
          </w:p>
        </w:tc>
        <w:tc>
          <w:tcPr>
            <w:tcW w:w="2618"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Преградни картон</w:t>
            </w:r>
          </w:p>
        </w:tc>
        <w:tc>
          <w:tcPr>
            <w:tcW w:w="3522"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А4 са 4 рупе 220г</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roofErr w:type="gramStart"/>
            <w:r w:rsidRPr="004A0E28">
              <w:rPr>
                <w:rFonts w:eastAsia="Times New Roman"/>
                <w:kern w:val="0"/>
                <w:sz w:val="18"/>
                <w:szCs w:val="18"/>
                <w:lang w:eastAsia="en-US"/>
              </w:rPr>
              <w:t>ком</w:t>
            </w:r>
            <w:proofErr w:type="gramEnd"/>
            <w:r w:rsidRPr="004A0E28">
              <w:rPr>
                <w:rFonts w:eastAsia="Times New Roman"/>
                <w:kern w:val="0"/>
                <w:sz w:val="18"/>
                <w:szCs w:val="18"/>
                <w:lang w:eastAsia="en-US"/>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2F24FC" w:rsidRPr="00D63623"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F24FC" w:rsidRPr="00D63623"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 </w:t>
            </w: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hideMark/>
          </w:tcPr>
          <w:p w:rsidR="002F24FC" w:rsidRPr="002020FA" w:rsidRDefault="002F24FC" w:rsidP="007C4190">
            <w:pPr>
              <w:ind w:left="-5"/>
              <w:rPr>
                <w:rFonts w:cs="TimesNewRomanPSMT"/>
                <w:b/>
                <w:bCs/>
                <w:i/>
                <w:iCs/>
                <w:sz w:val="18"/>
                <w:szCs w:val="18"/>
              </w:rPr>
            </w:pPr>
            <w:r>
              <w:rPr>
                <w:rFonts w:cs="TimesNewRomanPSMT"/>
                <w:b/>
                <w:bCs/>
                <w:i/>
                <w:iCs/>
                <w:sz w:val="18"/>
                <w:szCs w:val="18"/>
              </w:rPr>
              <w:t>224</w:t>
            </w:r>
          </w:p>
        </w:tc>
        <w:tc>
          <w:tcPr>
            <w:tcW w:w="2618" w:type="dxa"/>
            <w:tcBorders>
              <w:top w:val="single" w:sz="4" w:space="0" w:color="auto"/>
              <w:left w:val="nil"/>
              <w:bottom w:val="single" w:sz="4" w:space="0" w:color="auto"/>
              <w:right w:val="single" w:sz="4" w:space="0" w:color="auto"/>
            </w:tcBorders>
            <w:shd w:val="clear" w:color="auto" w:fill="auto"/>
            <w:noWrap/>
            <w:hideMark/>
          </w:tcPr>
          <w:p w:rsidR="002F24FC" w:rsidRDefault="002F24FC" w:rsidP="007C4190">
            <w:pPr>
              <w:suppressAutoHyphens w:val="0"/>
              <w:spacing w:line="276" w:lineRule="auto"/>
              <w:rPr>
                <w:rFonts w:cs="TimesNewRomanPSMT"/>
                <w:b/>
                <w:bCs/>
                <w:i/>
                <w:iCs/>
                <w:sz w:val="18"/>
                <w:szCs w:val="18"/>
                <w:lang w:val="sr-Cyrl-CS"/>
              </w:rPr>
            </w:pPr>
            <w:r>
              <w:rPr>
                <w:rFonts w:cs="TimesNewRomanPSMT"/>
                <w:bCs/>
                <w:iCs/>
                <w:sz w:val="18"/>
                <w:szCs w:val="18"/>
              </w:rPr>
              <w:t>Kомпјутерски кабл  1.8м VGA кабал и адаптер</w:t>
            </w:r>
          </w:p>
        </w:tc>
        <w:tc>
          <w:tcPr>
            <w:tcW w:w="3522" w:type="dxa"/>
            <w:tcBorders>
              <w:top w:val="single" w:sz="4" w:space="0" w:color="auto"/>
              <w:left w:val="nil"/>
              <w:bottom w:val="single" w:sz="4" w:space="0" w:color="auto"/>
              <w:right w:val="single" w:sz="4" w:space="0" w:color="auto"/>
            </w:tcBorders>
            <w:shd w:val="clear" w:color="auto" w:fill="auto"/>
            <w:noWrap/>
            <w:hideMark/>
          </w:tcPr>
          <w:p w:rsidR="002F24FC" w:rsidRPr="008F4907" w:rsidRDefault="002F24FC" w:rsidP="007C4190">
            <w:pPr>
              <w:suppressAutoHyphens w:val="0"/>
              <w:spacing w:line="276" w:lineRule="auto"/>
              <w:rPr>
                <w:rFonts w:cs="TimesNewRomanPSMT"/>
                <w:bCs/>
                <w:iCs/>
                <w:sz w:val="18"/>
                <w:szCs w:val="18"/>
              </w:rPr>
            </w:pPr>
            <w:r>
              <w:rPr>
                <w:rFonts w:cs="TimesNewRomanPSMT"/>
                <w:b/>
                <w:bCs/>
                <w:i/>
                <w:iCs/>
                <w:sz w:val="18"/>
                <w:szCs w:val="18"/>
                <w:lang w:val="sr-Cyrl-CS"/>
              </w:rPr>
              <w:t xml:space="preserve">                 </w:t>
            </w:r>
            <w:r>
              <w:rPr>
                <w:rFonts w:cs="TimesNewRomanPSMT"/>
                <w:bCs/>
                <w:iCs/>
                <w:sz w:val="18"/>
                <w:szCs w:val="18"/>
              </w:rPr>
              <w:t>VGA  кабал и адаптер</w:t>
            </w:r>
          </w:p>
          <w:p w:rsidR="002F24FC" w:rsidRDefault="002F24FC" w:rsidP="007C4190">
            <w:pPr>
              <w:rPr>
                <w:rFonts w:cs="TimesNewRomanPSMT"/>
                <w:b/>
                <w:bCs/>
                <w:i/>
                <w:iCs/>
                <w:sz w:val="18"/>
                <w:szCs w:val="18"/>
                <w:lang w:val="sr-Cyrl-CS"/>
              </w:rPr>
            </w:pPr>
          </w:p>
        </w:tc>
        <w:tc>
          <w:tcPr>
            <w:tcW w:w="727" w:type="dxa"/>
            <w:tcBorders>
              <w:top w:val="single" w:sz="4" w:space="0" w:color="auto"/>
              <w:left w:val="nil"/>
              <w:bottom w:val="single" w:sz="4" w:space="0" w:color="auto"/>
              <w:right w:val="single" w:sz="4" w:space="0" w:color="auto"/>
            </w:tcBorders>
            <w:shd w:val="clear" w:color="auto" w:fill="auto"/>
            <w:noWrap/>
            <w:hideMark/>
          </w:tcPr>
          <w:p w:rsidR="002F24FC" w:rsidRDefault="002F24FC" w:rsidP="007C4190">
            <w:pPr>
              <w:suppressAutoHyphens w:val="0"/>
              <w:spacing w:line="276" w:lineRule="auto"/>
              <w:rPr>
                <w:rFonts w:cs="TimesNewRomanPSMT"/>
                <w:b/>
                <w:bCs/>
                <w:i/>
                <w:iCs/>
                <w:sz w:val="18"/>
                <w:szCs w:val="18"/>
                <w:lang w:val="sr-Cyrl-CS"/>
              </w:rPr>
            </w:pPr>
            <w:r>
              <w:rPr>
                <w:rFonts w:cs="TimesNewRomanPSMT"/>
                <w:b/>
                <w:bCs/>
                <w:i/>
                <w:iCs/>
                <w:sz w:val="18"/>
                <w:szCs w:val="18"/>
                <w:lang w:val="sr-Cyrl-CS"/>
              </w:rPr>
              <w:t xml:space="preserve">     ком</w:t>
            </w:r>
          </w:p>
          <w:p w:rsidR="002F24FC" w:rsidRDefault="002F24FC" w:rsidP="007C4190">
            <w:pPr>
              <w:rPr>
                <w:rFonts w:cs="TimesNewRomanPSMT"/>
                <w:b/>
                <w:bCs/>
                <w:i/>
                <w:iCs/>
                <w:sz w:val="18"/>
                <w:szCs w:val="18"/>
                <w:lang w:val="sr-Cyrl-CS"/>
              </w:rPr>
            </w:pPr>
          </w:p>
        </w:tc>
        <w:tc>
          <w:tcPr>
            <w:tcW w:w="1041" w:type="dxa"/>
            <w:tcBorders>
              <w:top w:val="single" w:sz="4" w:space="0" w:color="auto"/>
              <w:left w:val="nil"/>
              <w:bottom w:val="single" w:sz="4" w:space="0" w:color="auto"/>
              <w:right w:val="single" w:sz="4" w:space="0" w:color="auto"/>
            </w:tcBorders>
            <w:shd w:val="clear" w:color="auto" w:fill="auto"/>
            <w:noWrap/>
            <w:hideMark/>
          </w:tcPr>
          <w:p w:rsidR="002F24FC" w:rsidRDefault="002F24FC" w:rsidP="007C4190">
            <w:pPr>
              <w:suppressAutoHyphens w:val="0"/>
              <w:spacing w:line="276" w:lineRule="auto"/>
              <w:jc w:val="right"/>
              <w:rPr>
                <w:rFonts w:cs="TimesNewRomanPSMT"/>
                <w:b/>
                <w:bCs/>
                <w:i/>
                <w:iCs/>
                <w:sz w:val="18"/>
                <w:szCs w:val="18"/>
                <w:lang w:val="sr-Cyrl-CS"/>
              </w:rPr>
            </w:pPr>
            <w:r>
              <w:rPr>
                <w:rFonts w:cs="TimesNewRomanPSMT"/>
                <w:b/>
                <w:bCs/>
                <w:i/>
                <w:iCs/>
                <w:sz w:val="18"/>
                <w:szCs w:val="18"/>
                <w:lang w:val="sr-Cyrl-CS"/>
              </w:rPr>
              <w:t xml:space="preserve">       10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225</w:t>
            </w:r>
          </w:p>
        </w:tc>
        <w:tc>
          <w:tcPr>
            <w:tcW w:w="2618" w:type="dxa"/>
            <w:tcBorders>
              <w:top w:val="single" w:sz="4" w:space="0" w:color="auto"/>
              <w:left w:val="nil"/>
              <w:bottom w:val="single" w:sz="4" w:space="0" w:color="auto"/>
              <w:right w:val="single" w:sz="4" w:space="0" w:color="auto"/>
            </w:tcBorders>
            <w:shd w:val="clear" w:color="auto" w:fill="auto"/>
            <w:noWrap/>
            <w:vAlign w:val="center"/>
            <w:hideMark/>
          </w:tcPr>
          <w:p w:rsidR="002F24FC" w:rsidRPr="008F4907"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ПВЦ канта за смеће</w:t>
            </w:r>
          </w:p>
        </w:tc>
        <w:tc>
          <w:tcPr>
            <w:tcW w:w="3522"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висине 30 цм пречника 26 цм</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2F24FC" w:rsidRPr="008F4907"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2F24FC" w:rsidRPr="008F4907"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226</w:t>
            </w:r>
          </w:p>
        </w:tc>
        <w:tc>
          <w:tcPr>
            <w:tcW w:w="2618" w:type="dxa"/>
            <w:tcBorders>
              <w:top w:val="single" w:sz="4" w:space="0" w:color="auto"/>
              <w:left w:val="nil"/>
              <w:bottom w:val="single" w:sz="4" w:space="0" w:color="auto"/>
              <w:right w:val="single" w:sz="4" w:space="0" w:color="auto"/>
            </w:tcBorders>
            <w:shd w:val="clear" w:color="auto" w:fill="auto"/>
            <w:noWrap/>
            <w:vAlign w:val="center"/>
            <w:hideMark/>
          </w:tcPr>
          <w:p w:rsidR="002F24FC" w:rsidRPr="00D63623"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Метална канта за смеће са поклопцем</w:t>
            </w:r>
          </w:p>
        </w:tc>
        <w:tc>
          <w:tcPr>
            <w:tcW w:w="3522"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r w:rsidRPr="004A0E28">
              <w:rPr>
                <w:rFonts w:eastAsia="Times New Roman"/>
                <w:kern w:val="0"/>
                <w:sz w:val="18"/>
                <w:szCs w:val="18"/>
                <w:lang w:eastAsia="en-US"/>
              </w:rPr>
              <w:t>висине 30 цм пречника 26 цм</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rsidR="002F24FC" w:rsidRPr="008F4907"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2F24FC" w:rsidRPr="008F4907"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F24FC" w:rsidRDefault="002F24FC" w:rsidP="007C4190">
            <w:pPr>
              <w:suppressAutoHyphens w:val="0"/>
              <w:spacing w:line="240" w:lineRule="auto"/>
              <w:rPr>
                <w:rFonts w:eastAsia="Times New Roman"/>
                <w:kern w:val="0"/>
                <w:sz w:val="18"/>
                <w:szCs w:val="18"/>
                <w:lang w:eastAsia="en-US"/>
              </w:rPr>
            </w:pPr>
          </w:p>
          <w:p w:rsidR="002F24FC" w:rsidRPr="00475BFF"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227</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Pr="00475BF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Мина за хемијску а ла ПАРКЕР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Pr="00475BF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Одговара паркер хемијскама, пише плаво</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Pr="00475BFF"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p w:rsidR="002F24FC" w:rsidRPr="00475BFF" w:rsidRDefault="002F24FC" w:rsidP="007C4190">
            <w:pPr>
              <w:suppressAutoHyphens w:val="0"/>
              <w:spacing w:line="240" w:lineRule="auto"/>
              <w:jc w:val="right"/>
              <w:rPr>
                <w:rFonts w:eastAsia="Times New Roman"/>
                <w:kern w:val="0"/>
                <w:sz w:val="18"/>
                <w:szCs w:val="18"/>
                <w:lang w:eastAsia="en-US"/>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228</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Pr="00C5644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Оковратна пантљика за ИД картицу</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Pr="00C5644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Стандардне дужине, са металном штипаљком, разних боја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Pr="00C5644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Pr="00C5644B"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250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229</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Pr="00523E0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Фломастер линер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0,4мм,микс боја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24</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230</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МАстило за печате</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Стандардно, плаво</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231</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Сет за писање хемијска + ролер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Металне хемијска и ролер оловка у кутији РЕГЕНТ ИМПЕРИАЛ или одговарајуће</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232</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Сет за писање хемијска + </w:t>
            </w:r>
            <w:r>
              <w:rPr>
                <w:rFonts w:eastAsia="Times New Roman"/>
                <w:kern w:val="0"/>
                <w:sz w:val="18"/>
                <w:szCs w:val="18"/>
                <w:lang w:eastAsia="en-US"/>
              </w:rPr>
              <w:lastRenderedPageBreak/>
              <w:t>ролер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 xml:space="preserve">Металне хемијска и ролер оловка у кутији </w:t>
            </w:r>
            <w:r>
              <w:rPr>
                <w:rFonts w:eastAsia="Times New Roman"/>
                <w:kern w:val="0"/>
                <w:sz w:val="18"/>
                <w:szCs w:val="18"/>
                <w:lang w:eastAsia="en-US"/>
              </w:rPr>
              <w:lastRenderedPageBreak/>
              <w:t>ПРИМО или одговарајуће</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lastRenderedPageBreak/>
              <w:t>233</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Течност за чишћење рачунара и монитора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У спреју, 250 мл, стандардно, </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234</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Марамице за брисање екрана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Антистатик 100/1, стандард ФЕЛОВЕС или одговарајуће</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235</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Стона мапа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Ирађена од еко коже, са променљивим улошком (блок и календар)</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236</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 xml:space="preserve">Торба за документа </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ПВЦ, са преградама и ручком, стандардно за А4 папир</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p>
          <w:p w:rsidR="002F24FC" w:rsidRDefault="002F24FC" w:rsidP="007C4190">
            <w:pPr>
              <w:suppressAutoHyphens w:val="0"/>
              <w:spacing w:line="240" w:lineRule="auto"/>
              <w:jc w:val="right"/>
              <w:rPr>
                <w:rFonts w:eastAsia="Times New Roman"/>
                <w:kern w:val="0"/>
                <w:sz w:val="18"/>
                <w:szCs w:val="18"/>
                <w:lang w:eastAsia="en-US"/>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237</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Полица жичана за документа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Стони, 3/1 црна или сребрна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238</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Екстерни хард диск за пренос података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Величине 1 тб, димензија 2.5", са сталним анти шок системом</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239</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Уље за подмазивање ножева на уништивачу докумената</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У флашици 125- 150 мл, стандардно</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240</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Коцка жичана за папир</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Стандардно за коцку 95х95 мм</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30</w:t>
            </w:r>
          </w:p>
          <w:p w:rsidR="002F24FC" w:rsidRDefault="002F24FC" w:rsidP="007C4190">
            <w:pPr>
              <w:suppressAutoHyphens w:val="0"/>
              <w:spacing w:line="240" w:lineRule="auto"/>
              <w:jc w:val="right"/>
              <w:rPr>
                <w:rFonts w:eastAsia="Times New Roman"/>
                <w:kern w:val="0"/>
                <w:sz w:val="18"/>
                <w:szCs w:val="18"/>
                <w:lang w:eastAsia="en-US"/>
              </w:rPr>
            </w:pP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241</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Мастило за печате дуготрајно</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Плаво, постојано КОХ И НОР или одговарајуће</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10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242</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Маркер за белу таблу</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Лако се брише, различитих боја, стандардно</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243</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Сунђер за школску таблу</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Стандардни, дименија 16х10х5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244</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Клирит акрилон 22мм провидни</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Плексиглас 2мм дебњине, провидни, димензија 1,5м х 2м</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М2</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245</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Папир у боји А4 1/1</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297х210 мм, 80г, стандардно, микс боја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200</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246</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Ролер ПИЛОТ Г1 0,5</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Црни, црвени, плави 0,5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36</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247</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Ролер ПИЛОТ Г2 0,5</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Црни, црвени, плави 0,5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36</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248</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Уложак за ролег ПИЛОТ Г1</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Црни, црвени, плави 0,5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36</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249</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Уложак за ролег ПИЛОТ Г2</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Црни, црвени, плави 0,5</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Pr="0065216B"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36</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r w:rsidR="002F24FC" w:rsidRPr="004A0E28" w:rsidTr="007C4190">
        <w:trPr>
          <w:trHeight w:val="300"/>
          <w:jc w:val="center"/>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rsidR="002F24FC" w:rsidRPr="002020FA"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250</w:t>
            </w:r>
          </w:p>
        </w:tc>
        <w:tc>
          <w:tcPr>
            <w:tcW w:w="2618"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Референтска свеска А4</w:t>
            </w:r>
          </w:p>
        </w:tc>
        <w:tc>
          <w:tcPr>
            <w:tcW w:w="3522"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Стандардна</w:t>
            </w:r>
          </w:p>
        </w:tc>
        <w:tc>
          <w:tcPr>
            <w:tcW w:w="727"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r>
              <w:rPr>
                <w:rFonts w:eastAsia="Times New Roman"/>
                <w:kern w:val="0"/>
                <w:sz w:val="18"/>
                <w:szCs w:val="18"/>
                <w:lang w:eastAsia="en-US"/>
              </w:rPr>
              <w:t>Ком</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jc w:val="right"/>
              <w:rPr>
                <w:rFonts w:eastAsia="Times New Roman"/>
                <w:kern w:val="0"/>
                <w:sz w:val="18"/>
                <w:szCs w:val="18"/>
                <w:lang w:eastAsia="en-US"/>
              </w:rPr>
            </w:pPr>
            <w:r>
              <w:rPr>
                <w:rFonts w:eastAsia="Times New Roman"/>
                <w:kern w:val="0"/>
                <w:sz w:val="18"/>
                <w:szCs w:val="18"/>
                <w:lang w:eastAsia="en-US"/>
              </w:rPr>
              <w:t>5</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Pr="004A0E28" w:rsidRDefault="002F24FC" w:rsidP="007C4190">
            <w:pPr>
              <w:suppressAutoHyphens w:val="0"/>
              <w:spacing w:line="240" w:lineRule="auto"/>
              <w:rPr>
                <w:rFonts w:eastAsia="Times New Roman"/>
                <w:kern w:val="0"/>
                <w:sz w:val="18"/>
                <w:szCs w:val="18"/>
                <w:lang w:eastAsia="en-US"/>
              </w:rPr>
            </w:pP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2F24FC" w:rsidRDefault="002F24FC" w:rsidP="007C4190">
            <w:pPr>
              <w:suppressAutoHyphens w:val="0"/>
              <w:spacing w:line="240" w:lineRule="auto"/>
              <w:rPr>
                <w:rFonts w:eastAsia="Times New Roman"/>
                <w:kern w:val="0"/>
                <w:sz w:val="18"/>
                <w:szCs w:val="18"/>
                <w:lang w:eastAsia="en-US"/>
              </w:rPr>
            </w:pPr>
          </w:p>
        </w:tc>
      </w:tr>
    </w:tbl>
    <w:p w:rsidR="002F24FC" w:rsidRDefault="002F24FC" w:rsidP="002F24FC"/>
    <w:p w:rsidR="002A339E" w:rsidRDefault="00917CC5" w:rsidP="00DF7125">
      <w:pPr>
        <w:jc w:val="both"/>
        <w:rPr>
          <w:i/>
        </w:rPr>
      </w:pPr>
      <w:r>
        <w:rPr>
          <w:i/>
          <w:lang w:val="sr-Cyrl-CS"/>
        </w:rPr>
        <w:t xml:space="preserve">                                                   </w:t>
      </w:r>
    </w:p>
    <w:p w:rsidR="002A339E" w:rsidRDefault="002A339E" w:rsidP="00DF7125">
      <w:pPr>
        <w:jc w:val="both"/>
        <w:rPr>
          <w:i/>
        </w:rPr>
      </w:pPr>
    </w:p>
    <w:p w:rsidR="00DF7125" w:rsidRDefault="002A339E" w:rsidP="00DF7125">
      <w:pPr>
        <w:jc w:val="both"/>
        <w:rPr>
          <w:b/>
          <w:lang w:val="sr-Cyrl-CS"/>
        </w:rPr>
      </w:pPr>
      <w:r>
        <w:rPr>
          <w:i/>
        </w:rPr>
        <w:t xml:space="preserve">                                                   </w:t>
      </w:r>
      <w:r w:rsidR="00917CC5">
        <w:rPr>
          <w:i/>
          <w:lang w:val="sr-Cyrl-CS"/>
        </w:rPr>
        <w:t xml:space="preserve"> </w:t>
      </w:r>
      <w:r w:rsidR="00DF7125" w:rsidRPr="003E3531">
        <w:rPr>
          <w:i/>
          <w:lang w:val="sr-Cyrl-CS"/>
        </w:rPr>
        <w:t xml:space="preserve"> УКУПНА ЦЕНА </w:t>
      </w:r>
      <w:r w:rsidR="00DF7125" w:rsidRPr="003E3531">
        <w:rPr>
          <w:b/>
          <w:i/>
          <w:lang w:val="sr-Cyrl-CS"/>
        </w:rPr>
        <w:t>БЕЗ ПДВ-а</w:t>
      </w:r>
      <w:r w:rsidR="00DF7125" w:rsidRPr="00821866">
        <w:rPr>
          <w:b/>
          <w:lang w:val="sr-Cyrl-CS"/>
        </w:rPr>
        <w:t>:_________________</w:t>
      </w:r>
      <w:r w:rsidR="00DF7125">
        <w:rPr>
          <w:b/>
          <w:lang w:val="sr-Cyrl-CS"/>
        </w:rPr>
        <w:t>____</w:t>
      </w:r>
    </w:p>
    <w:p w:rsidR="00DF7125" w:rsidRDefault="00DF7125" w:rsidP="00DF7125">
      <w:pPr>
        <w:jc w:val="both"/>
        <w:rPr>
          <w:b/>
        </w:rPr>
      </w:pPr>
      <w:r>
        <w:rPr>
          <w:b/>
          <w:lang w:val="sr-Cyrl-CS"/>
        </w:rPr>
        <w:t xml:space="preserve">                                                                                                      </w:t>
      </w:r>
      <w:r>
        <w:rPr>
          <w:b/>
        </w:rPr>
        <w:t xml:space="preserve">                  </w:t>
      </w:r>
    </w:p>
    <w:p w:rsidR="00DF7125" w:rsidRDefault="00DF7125" w:rsidP="00DF7125">
      <w:pPr>
        <w:jc w:val="both"/>
        <w:rPr>
          <w:lang w:val="sr-Cyrl-CS"/>
        </w:rPr>
      </w:pPr>
      <w:r>
        <w:rPr>
          <w:lang w:val="sr-Cyrl-CS"/>
        </w:rPr>
        <w:t xml:space="preserve">                                           </w:t>
      </w:r>
      <w:r>
        <w:t xml:space="preserve">         </w:t>
      </w:r>
      <w:r w:rsidRPr="003E3531">
        <w:rPr>
          <w:i/>
          <w:lang w:val="sr-Cyrl-CS"/>
        </w:rPr>
        <w:t xml:space="preserve">УКУПНА ЦЕНА </w:t>
      </w:r>
      <w:r w:rsidRPr="003E3531">
        <w:rPr>
          <w:b/>
          <w:i/>
          <w:lang w:val="sr-Cyrl-CS"/>
        </w:rPr>
        <w:t>СА ПДВ-ом</w:t>
      </w:r>
      <w:r>
        <w:rPr>
          <w:lang w:val="sr-Cyrl-CS"/>
        </w:rPr>
        <w:t xml:space="preserve">:_____________________ </w:t>
      </w:r>
    </w:p>
    <w:p w:rsidR="00DF7125" w:rsidRDefault="00DF7125" w:rsidP="00DF7125">
      <w:pPr>
        <w:jc w:val="both"/>
      </w:pPr>
    </w:p>
    <w:p w:rsidR="002A339E" w:rsidRPr="002A339E" w:rsidRDefault="002A339E" w:rsidP="00DF7125">
      <w:pPr>
        <w:jc w:val="both"/>
      </w:pPr>
    </w:p>
    <w:p w:rsidR="00DF7125" w:rsidRDefault="00DF7125" w:rsidP="00DF7125">
      <w:pPr>
        <w:rPr>
          <w:rFonts w:ascii="Arial" w:hAnsi="Arial" w:cs="Arial"/>
          <w:b/>
          <w:bCs/>
          <w:i/>
          <w:iCs/>
        </w:rPr>
      </w:pPr>
    </w:p>
    <w:p w:rsidR="00DF7125" w:rsidRPr="00386608" w:rsidRDefault="00DF7125" w:rsidP="00DF7125">
      <w:pPr>
        <w:autoSpaceDE w:val="0"/>
        <w:autoSpaceDN w:val="0"/>
        <w:adjustRightInd w:val="0"/>
        <w:rPr>
          <w:rFonts w:ascii="Arial" w:hAnsi="Arial" w:cs="Arial"/>
          <w:color w:val="auto"/>
          <w:lang w:val="sr-Cyrl-CS" w:eastAsia="en-US"/>
        </w:rPr>
      </w:pPr>
      <w:proofErr w:type="gramStart"/>
      <w:r w:rsidRPr="00386608">
        <w:rPr>
          <w:rFonts w:ascii="Arial" w:hAnsi="Arial" w:cs="Arial"/>
          <w:color w:val="auto"/>
          <w:lang w:eastAsia="en-US"/>
        </w:rPr>
        <w:t>Јединична цена је фиксна за период важења уговора.</w:t>
      </w:r>
      <w:proofErr w:type="gramEnd"/>
    </w:p>
    <w:p w:rsidR="00DF7125" w:rsidRPr="00386608" w:rsidRDefault="00DF7125" w:rsidP="00DF7125">
      <w:pPr>
        <w:autoSpaceDE w:val="0"/>
        <w:autoSpaceDN w:val="0"/>
        <w:adjustRightInd w:val="0"/>
        <w:rPr>
          <w:rFonts w:ascii="Arial" w:hAnsi="Arial" w:cs="Arial"/>
          <w:color w:val="auto"/>
          <w:lang w:val="sr-Cyrl-CS" w:eastAsia="en-US"/>
        </w:rPr>
      </w:pPr>
    </w:p>
    <w:p w:rsidR="00DF7125" w:rsidRPr="00386608" w:rsidRDefault="00DF7125" w:rsidP="00DF7125">
      <w:pPr>
        <w:autoSpaceDE w:val="0"/>
        <w:autoSpaceDN w:val="0"/>
        <w:adjustRightInd w:val="0"/>
        <w:rPr>
          <w:rFonts w:ascii="Arial" w:hAnsi="Arial" w:cs="Arial"/>
          <w:b/>
          <w:bCs/>
          <w:color w:val="auto"/>
          <w:lang w:val="sr-Cyrl-CS" w:eastAsia="en-US"/>
        </w:rPr>
      </w:pPr>
      <w:r w:rsidRPr="00386608">
        <w:rPr>
          <w:rFonts w:ascii="Arial" w:hAnsi="Arial" w:cs="Arial"/>
          <w:b/>
          <w:bCs/>
          <w:color w:val="auto"/>
          <w:lang w:eastAsia="en-US"/>
        </w:rPr>
        <w:t>Упутство за попуњавање обрасца структуре цене:</w:t>
      </w:r>
    </w:p>
    <w:p w:rsidR="00DF7125" w:rsidRPr="00386608" w:rsidRDefault="00DF7125" w:rsidP="00DF7125">
      <w:pPr>
        <w:autoSpaceDE w:val="0"/>
        <w:autoSpaceDN w:val="0"/>
        <w:adjustRightInd w:val="0"/>
        <w:rPr>
          <w:rFonts w:ascii="Arial" w:hAnsi="Arial" w:cs="Arial"/>
          <w:b/>
          <w:bCs/>
          <w:color w:val="auto"/>
          <w:lang w:val="sr-Cyrl-CS" w:eastAsia="en-US"/>
        </w:rPr>
      </w:pPr>
    </w:p>
    <w:p w:rsidR="00DF7125" w:rsidRDefault="00DF7125" w:rsidP="00DF7125">
      <w:pPr>
        <w:autoSpaceDE w:val="0"/>
        <w:autoSpaceDN w:val="0"/>
        <w:adjustRightInd w:val="0"/>
        <w:rPr>
          <w:rFonts w:ascii="Arial" w:hAnsi="Arial" w:cs="Arial"/>
          <w:color w:val="auto"/>
          <w:lang w:val="sr-Cyrl-CS" w:eastAsia="en-US"/>
        </w:rPr>
      </w:pPr>
      <w:r w:rsidRPr="00386608">
        <w:rPr>
          <w:rFonts w:ascii="Arial" w:hAnsi="Arial" w:cs="Arial"/>
          <w:color w:val="auto"/>
          <w:lang w:eastAsia="en-US"/>
        </w:rPr>
        <w:t xml:space="preserve">_ </w:t>
      </w:r>
      <w:proofErr w:type="gramStart"/>
      <w:r w:rsidRPr="00386608">
        <w:rPr>
          <w:rFonts w:ascii="Arial" w:hAnsi="Arial" w:cs="Arial"/>
          <w:color w:val="auto"/>
          <w:lang w:eastAsia="en-US"/>
        </w:rPr>
        <w:t>у</w:t>
      </w:r>
      <w:proofErr w:type="gramEnd"/>
      <w:r w:rsidRPr="00386608">
        <w:rPr>
          <w:rFonts w:ascii="Arial" w:hAnsi="Arial" w:cs="Arial"/>
          <w:color w:val="auto"/>
          <w:lang w:eastAsia="en-US"/>
        </w:rPr>
        <w:t xml:space="preserve"> колони </w:t>
      </w:r>
      <w:r>
        <w:rPr>
          <w:rFonts w:ascii="Arial" w:hAnsi="Arial" w:cs="Arial"/>
          <w:color w:val="auto"/>
          <w:lang w:val="sr-Cyrl-CS" w:eastAsia="en-US"/>
        </w:rPr>
        <w:t>6</w:t>
      </w:r>
      <w:r w:rsidRPr="00386608">
        <w:rPr>
          <w:rFonts w:ascii="Arial" w:hAnsi="Arial" w:cs="Arial"/>
          <w:color w:val="auto"/>
          <w:lang w:eastAsia="en-US"/>
        </w:rPr>
        <w:t xml:space="preserve">. </w:t>
      </w:r>
      <w:proofErr w:type="gramStart"/>
      <w:r w:rsidRPr="00386608">
        <w:rPr>
          <w:rFonts w:ascii="Arial" w:hAnsi="Arial" w:cs="Arial"/>
          <w:color w:val="auto"/>
          <w:lang w:eastAsia="en-US"/>
        </w:rPr>
        <w:t>уписати</w:t>
      </w:r>
      <w:proofErr w:type="gramEnd"/>
      <w:r w:rsidRPr="00386608">
        <w:rPr>
          <w:rFonts w:ascii="Arial" w:hAnsi="Arial" w:cs="Arial"/>
          <w:color w:val="auto"/>
          <w:lang w:eastAsia="en-US"/>
        </w:rPr>
        <w:t xml:space="preserve"> колико износи јединична цена у динарима без ПДВ-а</w:t>
      </w:r>
      <w:r w:rsidRPr="00386608">
        <w:rPr>
          <w:rFonts w:ascii="Arial" w:hAnsi="Arial" w:cs="Arial"/>
          <w:color w:val="auto"/>
          <w:lang w:val="sr-Cyrl-CS" w:eastAsia="en-US"/>
        </w:rPr>
        <w:t xml:space="preserve">(за добра која су  захтевана и  описана  у Техничкој спецификацији добара   </w:t>
      </w:r>
    </w:p>
    <w:p w:rsidR="00DF7125" w:rsidRPr="00386608" w:rsidRDefault="00DF7125" w:rsidP="00DF7125">
      <w:pPr>
        <w:autoSpaceDE w:val="0"/>
        <w:autoSpaceDN w:val="0"/>
        <w:adjustRightInd w:val="0"/>
        <w:rPr>
          <w:rFonts w:ascii="Arial" w:hAnsi="Arial" w:cs="Arial"/>
          <w:color w:val="auto"/>
          <w:lang w:val="sr-Cyrl-CS" w:eastAsia="en-US"/>
        </w:rPr>
      </w:pPr>
      <w:r w:rsidRPr="00386608">
        <w:rPr>
          <w:rFonts w:ascii="Arial" w:hAnsi="Arial" w:cs="Arial"/>
          <w:color w:val="auto"/>
          <w:lang w:val="sr-Cyrl-CS" w:eastAsia="en-US"/>
        </w:rPr>
        <w:t xml:space="preserve"> </w:t>
      </w:r>
      <w:r w:rsidRPr="00386608">
        <w:rPr>
          <w:rFonts w:ascii="Arial" w:hAnsi="Arial" w:cs="Arial"/>
          <w:color w:val="auto"/>
          <w:lang w:eastAsia="en-US"/>
        </w:rPr>
        <w:t xml:space="preserve">; </w:t>
      </w:r>
      <w:proofErr w:type="gramStart"/>
      <w:r w:rsidRPr="00386608">
        <w:rPr>
          <w:rFonts w:ascii="Arial" w:hAnsi="Arial" w:cs="Arial"/>
          <w:color w:val="auto"/>
          <w:lang w:eastAsia="en-US"/>
        </w:rPr>
        <w:t>у</w:t>
      </w:r>
      <w:proofErr w:type="gramEnd"/>
      <w:r w:rsidRPr="00386608">
        <w:rPr>
          <w:rFonts w:ascii="Arial" w:hAnsi="Arial" w:cs="Arial"/>
          <w:color w:val="auto"/>
          <w:lang w:eastAsia="en-US"/>
        </w:rPr>
        <w:t xml:space="preserve"> колони </w:t>
      </w:r>
      <w:r>
        <w:rPr>
          <w:rFonts w:ascii="Arial" w:hAnsi="Arial" w:cs="Arial"/>
          <w:color w:val="auto"/>
          <w:lang w:val="sr-Cyrl-CS" w:eastAsia="en-US"/>
        </w:rPr>
        <w:t>7</w:t>
      </w:r>
      <w:r w:rsidRPr="00386608">
        <w:rPr>
          <w:rFonts w:ascii="Arial" w:hAnsi="Arial" w:cs="Arial"/>
          <w:color w:val="auto"/>
          <w:lang w:eastAsia="en-US"/>
        </w:rPr>
        <w:t xml:space="preserve">. </w:t>
      </w:r>
      <w:proofErr w:type="gramStart"/>
      <w:r w:rsidRPr="00386608">
        <w:rPr>
          <w:rFonts w:ascii="Arial" w:hAnsi="Arial" w:cs="Arial"/>
          <w:color w:val="auto"/>
          <w:lang w:eastAsia="en-US"/>
        </w:rPr>
        <w:t>уписати</w:t>
      </w:r>
      <w:proofErr w:type="gramEnd"/>
      <w:r w:rsidRPr="00386608">
        <w:rPr>
          <w:rFonts w:ascii="Arial" w:hAnsi="Arial" w:cs="Arial"/>
          <w:color w:val="auto"/>
          <w:lang w:eastAsia="en-US"/>
        </w:rPr>
        <w:t xml:space="preserve"> колико износи јединична цена у динарима</w:t>
      </w:r>
      <w:r>
        <w:rPr>
          <w:rFonts w:ascii="Arial" w:hAnsi="Arial" w:cs="Arial"/>
          <w:color w:val="auto"/>
          <w:lang w:eastAsia="en-US"/>
        </w:rPr>
        <w:t xml:space="preserve"> са </w:t>
      </w:r>
      <w:r w:rsidRPr="00386608">
        <w:rPr>
          <w:rFonts w:ascii="Arial" w:hAnsi="Arial" w:cs="Arial"/>
          <w:color w:val="auto"/>
          <w:lang w:eastAsia="en-US"/>
        </w:rPr>
        <w:t xml:space="preserve"> ПДВ-</w:t>
      </w:r>
      <w:r>
        <w:rPr>
          <w:rFonts w:ascii="Arial" w:hAnsi="Arial" w:cs="Arial"/>
          <w:color w:val="auto"/>
          <w:lang w:eastAsia="en-US"/>
        </w:rPr>
        <w:t>ом</w:t>
      </w:r>
      <w:r w:rsidRPr="00386608">
        <w:rPr>
          <w:rFonts w:ascii="Arial" w:hAnsi="Arial" w:cs="Arial"/>
          <w:color w:val="auto"/>
          <w:lang w:val="sr-Cyrl-CS" w:eastAsia="en-US"/>
        </w:rPr>
        <w:t xml:space="preserve">(за добра која су  захтевана и  описана  у Техничкој спецификацији добара   </w:t>
      </w:r>
    </w:p>
    <w:p w:rsidR="00DF7125" w:rsidRPr="00386608" w:rsidRDefault="00DF7125" w:rsidP="00DF7125">
      <w:pPr>
        <w:autoSpaceDE w:val="0"/>
        <w:autoSpaceDN w:val="0"/>
        <w:adjustRightInd w:val="0"/>
        <w:rPr>
          <w:rFonts w:ascii="Arial" w:hAnsi="Arial" w:cs="Arial"/>
          <w:color w:val="auto"/>
          <w:lang w:eastAsia="en-US"/>
        </w:rPr>
      </w:pPr>
      <w:proofErr w:type="gramStart"/>
      <w:r w:rsidRPr="00386608">
        <w:rPr>
          <w:rFonts w:ascii="Arial" w:hAnsi="Arial" w:cs="Arial"/>
          <w:color w:val="auto"/>
          <w:lang w:eastAsia="en-US"/>
        </w:rPr>
        <w:t>_  у</w:t>
      </w:r>
      <w:proofErr w:type="gramEnd"/>
      <w:r w:rsidRPr="00386608">
        <w:rPr>
          <w:rFonts w:ascii="Arial" w:hAnsi="Arial" w:cs="Arial"/>
          <w:color w:val="auto"/>
          <w:lang w:eastAsia="en-US"/>
        </w:rPr>
        <w:t xml:space="preserve"> колони </w:t>
      </w:r>
      <w:r>
        <w:rPr>
          <w:rFonts w:ascii="Arial" w:hAnsi="Arial" w:cs="Arial"/>
          <w:color w:val="auto"/>
          <w:lang w:val="sr-Cyrl-CS" w:eastAsia="en-US"/>
        </w:rPr>
        <w:t>8</w:t>
      </w:r>
      <w:r w:rsidRPr="00386608">
        <w:rPr>
          <w:rFonts w:ascii="Arial" w:hAnsi="Arial" w:cs="Arial"/>
          <w:color w:val="auto"/>
          <w:lang w:eastAsia="en-US"/>
        </w:rPr>
        <w:t xml:space="preserve">. </w:t>
      </w:r>
      <w:proofErr w:type="gramStart"/>
      <w:r w:rsidRPr="00386608">
        <w:rPr>
          <w:rFonts w:ascii="Arial" w:hAnsi="Arial" w:cs="Arial"/>
          <w:color w:val="auto"/>
          <w:lang w:eastAsia="en-US"/>
        </w:rPr>
        <w:t>уписати</w:t>
      </w:r>
      <w:proofErr w:type="gramEnd"/>
      <w:r w:rsidRPr="00386608">
        <w:rPr>
          <w:rFonts w:ascii="Arial" w:hAnsi="Arial" w:cs="Arial"/>
          <w:color w:val="auto"/>
          <w:lang w:eastAsia="en-US"/>
        </w:rPr>
        <w:t xml:space="preserve"> укупну цену у динарима без ПДВ-а за предмет јавне набавке и то тако</w:t>
      </w:r>
    </w:p>
    <w:p w:rsidR="00DF7125" w:rsidRDefault="00DF7125" w:rsidP="00DF7125">
      <w:pPr>
        <w:autoSpaceDE w:val="0"/>
        <w:autoSpaceDN w:val="0"/>
        <w:adjustRightInd w:val="0"/>
        <w:rPr>
          <w:rFonts w:ascii="Arial" w:hAnsi="Arial" w:cs="Arial"/>
          <w:color w:val="auto"/>
          <w:lang w:eastAsia="en-US"/>
        </w:rPr>
      </w:pPr>
      <w:proofErr w:type="gramStart"/>
      <w:r w:rsidRPr="00386608">
        <w:rPr>
          <w:rFonts w:ascii="Arial" w:hAnsi="Arial" w:cs="Arial"/>
          <w:color w:val="auto"/>
          <w:lang w:eastAsia="en-US"/>
        </w:rPr>
        <w:lastRenderedPageBreak/>
        <w:t>што</w:t>
      </w:r>
      <w:proofErr w:type="gramEnd"/>
      <w:r w:rsidRPr="00386608">
        <w:rPr>
          <w:rFonts w:ascii="Arial" w:hAnsi="Arial" w:cs="Arial"/>
          <w:color w:val="auto"/>
          <w:lang w:eastAsia="en-US"/>
        </w:rPr>
        <w:t xml:space="preserve"> ће помножити јединичну цену без ПДВ-а (наведену у колони </w:t>
      </w:r>
      <w:r>
        <w:rPr>
          <w:rFonts w:ascii="Arial" w:hAnsi="Arial" w:cs="Arial"/>
          <w:color w:val="auto"/>
          <w:lang w:val="sr-Cyrl-CS" w:eastAsia="en-US"/>
        </w:rPr>
        <w:t>6</w:t>
      </w:r>
      <w:r w:rsidRPr="00386608">
        <w:rPr>
          <w:rFonts w:ascii="Arial" w:hAnsi="Arial" w:cs="Arial"/>
          <w:color w:val="auto"/>
          <w:lang w:eastAsia="en-US"/>
        </w:rPr>
        <w:t xml:space="preserve">.) са </w:t>
      </w:r>
      <w:r w:rsidRPr="00386608">
        <w:rPr>
          <w:rFonts w:ascii="Arial" w:hAnsi="Arial" w:cs="Arial"/>
          <w:color w:val="auto"/>
          <w:lang w:val="sr-Cyrl-CS" w:eastAsia="en-US"/>
        </w:rPr>
        <w:t xml:space="preserve">захтеваном </w:t>
      </w:r>
      <w:r w:rsidRPr="00386608">
        <w:rPr>
          <w:rFonts w:ascii="Arial" w:hAnsi="Arial" w:cs="Arial"/>
          <w:color w:val="auto"/>
          <w:lang w:eastAsia="en-US"/>
        </w:rPr>
        <w:t xml:space="preserve">количином (која је наведена у колони </w:t>
      </w:r>
      <w:r>
        <w:rPr>
          <w:rFonts w:ascii="Arial" w:hAnsi="Arial" w:cs="Arial"/>
          <w:color w:val="auto"/>
          <w:lang w:val="sr-Cyrl-CS" w:eastAsia="en-US"/>
        </w:rPr>
        <w:t>5</w:t>
      </w:r>
      <w:r w:rsidRPr="00386608">
        <w:rPr>
          <w:rFonts w:ascii="Arial" w:hAnsi="Arial" w:cs="Arial"/>
          <w:color w:val="auto"/>
          <w:lang w:eastAsia="en-US"/>
        </w:rPr>
        <w:t xml:space="preserve">); </w:t>
      </w:r>
    </w:p>
    <w:p w:rsidR="00DF7125" w:rsidRPr="00386608" w:rsidRDefault="00DF7125" w:rsidP="00DF7125">
      <w:pPr>
        <w:autoSpaceDE w:val="0"/>
        <w:autoSpaceDN w:val="0"/>
        <w:adjustRightInd w:val="0"/>
        <w:rPr>
          <w:rFonts w:ascii="Arial" w:hAnsi="Arial" w:cs="Arial"/>
          <w:color w:val="auto"/>
          <w:lang w:eastAsia="en-US"/>
        </w:rPr>
      </w:pPr>
      <w:proofErr w:type="gramStart"/>
      <w:r w:rsidRPr="00386608">
        <w:rPr>
          <w:rFonts w:ascii="Arial" w:hAnsi="Arial" w:cs="Arial"/>
          <w:color w:val="auto"/>
          <w:lang w:eastAsia="en-US"/>
        </w:rPr>
        <w:t>_  у</w:t>
      </w:r>
      <w:proofErr w:type="gramEnd"/>
      <w:r w:rsidRPr="00386608">
        <w:rPr>
          <w:rFonts w:ascii="Arial" w:hAnsi="Arial" w:cs="Arial"/>
          <w:color w:val="auto"/>
          <w:lang w:eastAsia="en-US"/>
        </w:rPr>
        <w:t xml:space="preserve"> колони </w:t>
      </w:r>
      <w:r>
        <w:rPr>
          <w:rFonts w:ascii="Arial" w:hAnsi="Arial" w:cs="Arial"/>
          <w:color w:val="auto"/>
          <w:lang w:val="sr-Cyrl-CS" w:eastAsia="en-US"/>
        </w:rPr>
        <w:t>9</w:t>
      </w:r>
      <w:r w:rsidRPr="00386608">
        <w:rPr>
          <w:rFonts w:ascii="Arial" w:hAnsi="Arial" w:cs="Arial"/>
          <w:color w:val="auto"/>
          <w:lang w:eastAsia="en-US"/>
        </w:rPr>
        <w:t xml:space="preserve">. </w:t>
      </w:r>
      <w:proofErr w:type="gramStart"/>
      <w:r w:rsidRPr="00386608">
        <w:rPr>
          <w:rFonts w:ascii="Arial" w:hAnsi="Arial" w:cs="Arial"/>
          <w:color w:val="auto"/>
          <w:lang w:eastAsia="en-US"/>
        </w:rPr>
        <w:t>уписати</w:t>
      </w:r>
      <w:proofErr w:type="gramEnd"/>
      <w:r w:rsidRPr="00386608">
        <w:rPr>
          <w:rFonts w:ascii="Arial" w:hAnsi="Arial" w:cs="Arial"/>
          <w:color w:val="auto"/>
          <w:lang w:eastAsia="en-US"/>
        </w:rPr>
        <w:t xml:space="preserve"> укупну цену у динарима </w:t>
      </w:r>
      <w:r>
        <w:rPr>
          <w:rFonts w:ascii="Arial" w:hAnsi="Arial" w:cs="Arial"/>
          <w:color w:val="auto"/>
          <w:lang w:eastAsia="en-US"/>
        </w:rPr>
        <w:t>са</w:t>
      </w:r>
      <w:r w:rsidRPr="00386608">
        <w:rPr>
          <w:rFonts w:ascii="Arial" w:hAnsi="Arial" w:cs="Arial"/>
          <w:color w:val="auto"/>
          <w:lang w:eastAsia="en-US"/>
        </w:rPr>
        <w:t xml:space="preserve"> ПДВ-</w:t>
      </w:r>
      <w:r>
        <w:rPr>
          <w:rFonts w:ascii="Arial" w:hAnsi="Arial" w:cs="Arial"/>
          <w:color w:val="auto"/>
          <w:lang w:eastAsia="en-US"/>
        </w:rPr>
        <w:t>ом</w:t>
      </w:r>
      <w:r w:rsidRPr="00386608">
        <w:rPr>
          <w:rFonts w:ascii="Arial" w:hAnsi="Arial" w:cs="Arial"/>
          <w:color w:val="auto"/>
          <w:lang w:eastAsia="en-US"/>
        </w:rPr>
        <w:t xml:space="preserve"> за предмет јавне набавке и то тако</w:t>
      </w:r>
    </w:p>
    <w:p w:rsidR="00DF7125" w:rsidRDefault="00DF7125" w:rsidP="00DF7125">
      <w:pPr>
        <w:autoSpaceDE w:val="0"/>
        <w:autoSpaceDN w:val="0"/>
        <w:adjustRightInd w:val="0"/>
        <w:rPr>
          <w:rFonts w:ascii="Arial" w:hAnsi="Arial" w:cs="Arial"/>
          <w:color w:val="auto"/>
          <w:lang w:eastAsia="en-US"/>
        </w:rPr>
      </w:pPr>
      <w:proofErr w:type="gramStart"/>
      <w:r w:rsidRPr="00386608">
        <w:rPr>
          <w:rFonts w:ascii="Arial" w:hAnsi="Arial" w:cs="Arial"/>
          <w:color w:val="auto"/>
          <w:lang w:eastAsia="en-US"/>
        </w:rPr>
        <w:t>што</w:t>
      </w:r>
      <w:proofErr w:type="gramEnd"/>
      <w:r w:rsidRPr="00386608">
        <w:rPr>
          <w:rFonts w:ascii="Arial" w:hAnsi="Arial" w:cs="Arial"/>
          <w:color w:val="auto"/>
          <w:lang w:eastAsia="en-US"/>
        </w:rPr>
        <w:t xml:space="preserve"> ће помножити јединичну цену</w:t>
      </w:r>
      <w:r>
        <w:rPr>
          <w:rFonts w:ascii="Arial" w:hAnsi="Arial" w:cs="Arial"/>
          <w:color w:val="auto"/>
          <w:lang w:eastAsia="en-US"/>
        </w:rPr>
        <w:t xml:space="preserve"> са </w:t>
      </w:r>
      <w:r w:rsidRPr="00386608">
        <w:rPr>
          <w:rFonts w:ascii="Arial" w:hAnsi="Arial" w:cs="Arial"/>
          <w:color w:val="auto"/>
          <w:lang w:eastAsia="en-US"/>
        </w:rPr>
        <w:t xml:space="preserve"> ПДВ-</w:t>
      </w:r>
      <w:r>
        <w:rPr>
          <w:rFonts w:ascii="Arial" w:hAnsi="Arial" w:cs="Arial"/>
          <w:color w:val="auto"/>
          <w:lang w:eastAsia="en-US"/>
        </w:rPr>
        <w:t>ом</w:t>
      </w:r>
      <w:r w:rsidRPr="00386608">
        <w:rPr>
          <w:rFonts w:ascii="Arial" w:hAnsi="Arial" w:cs="Arial"/>
          <w:color w:val="auto"/>
          <w:lang w:eastAsia="en-US"/>
        </w:rPr>
        <w:t xml:space="preserve"> (наведену у колони </w:t>
      </w:r>
      <w:r>
        <w:rPr>
          <w:rFonts w:ascii="Arial" w:hAnsi="Arial" w:cs="Arial"/>
          <w:color w:val="auto"/>
          <w:lang w:val="sr-Cyrl-CS" w:eastAsia="en-US"/>
        </w:rPr>
        <w:t>7</w:t>
      </w:r>
      <w:r w:rsidRPr="00386608">
        <w:rPr>
          <w:rFonts w:ascii="Arial" w:hAnsi="Arial" w:cs="Arial"/>
          <w:color w:val="auto"/>
          <w:lang w:eastAsia="en-US"/>
        </w:rPr>
        <w:t xml:space="preserve">) са </w:t>
      </w:r>
      <w:r w:rsidRPr="00386608">
        <w:rPr>
          <w:rFonts w:ascii="Arial" w:hAnsi="Arial" w:cs="Arial"/>
          <w:color w:val="auto"/>
          <w:lang w:val="sr-Cyrl-CS" w:eastAsia="en-US"/>
        </w:rPr>
        <w:t xml:space="preserve">захтеваном </w:t>
      </w:r>
      <w:r w:rsidRPr="00386608">
        <w:rPr>
          <w:rFonts w:ascii="Arial" w:hAnsi="Arial" w:cs="Arial"/>
          <w:color w:val="auto"/>
          <w:lang w:eastAsia="en-US"/>
        </w:rPr>
        <w:t xml:space="preserve">количином (која је наведена у колони </w:t>
      </w:r>
      <w:r>
        <w:rPr>
          <w:rFonts w:ascii="Arial" w:hAnsi="Arial" w:cs="Arial"/>
          <w:color w:val="auto"/>
          <w:lang w:val="sr-Cyrl-CS" w:eastAsia="en-US"/>
        </w:rPr>
        <w:t>5</w:t>
      </w:r>
      <w:r w:rsidRPr="00386608">
        <w:rPr>
          <w:rFonts w:ascii="Arial" w:hAnsi="Arial" w:cs="Arial"/>
          <w:color w:val="auto"/>
          <w:lang w:eastAsia="en-US"/>
        </w:rPr>
        <w:t xml:space="preserve">); </w:t>
      </w:r>
    </w:p>
    <w:p w:rsidR="00DF7125" w:rsidRPr="00386608" w:rsidRDefault="00DF7125" w:rsidP="00DF7125">
      <w:pPr>
        <w:autoSpaceDE w:val="0"/>
        <w:autoSpaceDN w:val="0"/>
        <w:adjustRightInd w:val="0"/>
        <w:rPr>
          <w:rFonts w:ascii="Arial" w:hAnsi="Arial" w:cs="Arial"/>
          <w:color w:val="auto"/>
          <w:lang w:eastAsia="en-US"/>
        </w:rPr>
      </w:pPr>
      <w:r w:rsidRPr="00386608">
        <w:rPr>
          <w:rFonts w:ascii="Arial" w:hAnsi="Arial" w:cs="Arial"/>
          <w:color w:val="auto"/>
          <w:lang w:eastAsia="en-US"/>
        </w:rPr>
        <w:t>На крају уписати</w:t>
      </w:r>
      <w:r w:rsidRPr="00386608">
        <w:rPr>
          <w:rFonts w:ascii="Arial" w:hAnsi="Arial" w:cs="Arial"/>
          <w:color w:val="auto"/>
          <w:lang w:val="sr-Cyrl-CS" w:eastAsia="en-US"/>
        </w:rPr>
        <w:t>:</w:t>
      </w:r>
    </w:p>
    <w:p w:rsidR="00DF7125" w:rsidRPr="00386608" w:rsidRDefault="00DF7125" w:rsidP="00DF7125">
      <w:pPr>
        <w:autoSpaceDE w:val="0"/>
        <w:autoSpaceDN w:val="0"/>
        <w:adjustRightInd w:val="0"/>
        <w:rPr>
          <w:rFonts w:ascii="Arial" w:hAnsi="Arial" w:cs="Arial"/>
          <w:color w:val="auto"/>
          <w:lang w:val="sr-Cyrl-CS" w:eastAsia="en-US"/>
        </w:rPr>
      </w:pPr>
      <w:r w:rsidRPr="00386608">
        <w:rPr>
          <w:rFonts w:ascii="Arial" w:hAnsi="Arial" w:cs="Arial"/>
          <w:color w:val="auto"/>
          <w:lang w:val="sr-Cyrl-CS" w:eastAsia="en-US"/>
        </w:rPr>
        <w:t>-</w:t>
      </w:r>
      <w:r w:rsidRPr="00386608">
        <w:rPr>
          <w:rFonts w:ascii="Arial" w:hAnsi="Arial" w:cs="Arial"/>
          <w:color w:val="auto"/>
          <w:lang w:eastAsia="en-US"/>
        </w:rPr>
        <w:t>укупну цену предмета набавке</w:t>
      </w:r>
      <w:r w:rsidRPr="00386608">
        <w:rPr>
          <w:rFonts w:ascii="Arial" w:hAnsi="Arial" w:cs="Arial"/>
          <w:color w:val="auto"/>
          <w:lang w:val="sr-Cyrl-CS" w:eastAsia="en-US"/>
        </w:rPr>
        <w:t xml:space="preserve"> </w:t>
      </w:r>
      <w:r w:rsidRPr="00386608">
        <w:rPr>
          <w:rFonts w:ascii="Arial" w:hAnsi="Arial" w:cs="Arial"/>
          <w:color w:val="auto"/>
          <w:lang w:eastAsia="en-US"/>
        </w:rPr>
        <w:t>без ПДВ-а</w:t>
      </w:r>
      <w:r>
        <w:rPr>
          <w:rFonts w:ascii="Arial" w:hAnsi="Arial" w:cs="Arial"/>
          <w:color w:val="auto"/>
          <w:lang w:val="sr-Cyrl-CS" w:eastAsia="en-US"/>
        </w:rPr>
        <w:t>(збир колоне 8)</w:t>
      </w:r>
    </w:p>
    <w:p w:rsidR="00DF7125" w:rsidRPr="00386608" w:rsidRDefault="00DF7125" w:rsidP="00DF7125">
      <w:pPr>
        <w:autoSpaceDE w:val="0"/>
        <w:autoSpaceDN w:val="0"/>
        <w:adjustRightInd w:val="0"/>
        <w:rPr>
          <w:rFonts w:ascii="Arial" w:hAnsi="Arial" w:cs="Arial"/>
          <w:color w:val="auto"/>
          <w:lang w:val="sr-Cyrl-CS" w:eastAsia="en-US"/>
        </w:rPr>
      </w:pPr>
    </w:p>
    <w:p w:rsidR="00DF7125" w:rsidRPr="00C17171" w:rsidRDefault="00DF7125" w:rsidP="00C17171">
      <w:pPr>
        <w:autoSpaceDE w:val="0"/>
        <w:autoSpaceDN w:val="0"/>
        <w:adjustRightInd w:val="0"/>
        <w:rPr>
          <w:rFonts w:ascii="Arial" w:hAnsi="Arial" w:cs="Arial"/>
          <w:color w:val="auto"/>
          <w:lang w:eastAsia="en-US"/>
        </w:rPr>
      </w:pPr>
      <w:r w:rsidRPr="00386608">
        <w:rPr>
          <w:rFonts w:ascii="Arial" w:hAnsi="Arial" w:cs="Arial"/>
          <w:color w:val="auto"/>
          <w:lang w:val="sr-Cyrl-CS" w:eastAsia="en-US"/>
        </w:rPr>
        <w:t>- укупну цену са ПДВ-ом.</w:t>
      </w:r>
      <w:r>
        <w:rPr>
          <w:rFonts w:ascii="Arial" w:hAnsi="Arial" w:cs="Arial"/>
          <w:color w:val="auto"/>
          <w:lang w:val="sr-Cyrl-CS" w:eastAsia="en-US"/>
        </w:rPr>
        <w:t>(збир колоне 9)</w:t>
      </w:r>
    </w:p>
    <w:p w:rsidR="00DF7125" w:rsidRDefault="00DF7125" w:rsidP="00DF7125">
      <w:pPr>
        <w:rPr>
          <w:rFonts w:eastAsia="TimesNewRomanPS-BoldMT" w:cs="Arial"/>
        </w:rPr>
      </w:pPr>
      <w:r>
        <w:rPr>
          <w:rFonts w:cs="Arial"/>
          <w:b/>
          <w:i/>
          <w:lang w:val="sr-Cyrl-CS"/>
        </w:rPr>
        <w:t>Напомена:</w:t>
      </w:r>
    </w:p>
    <w:p w:rsidR="00DF7125" w:rsidRDefault="00DF7125" w:rsidP="00DF7125">
      <w:pPr>
        <w:pStyle w:val="KDKomentar"/>
        <w:spacing w:before="0"/>
        <w:rPr>
          <w:rFonts w:eastAsia="TimesNewRomanPS-BoldMT" w:cs="Arial"/>
          <w:color w:val="auto"/>
          <w:sz w:val="22"/>
          <w:szCs w:val="22"/>
          <w:lang w:val="sr-Cyrl-CS"/>
        </w:rPr>
      </w:pPr>
      <w:r>
        <w:rPr>
          <w:rFonts w:eastAsia="TimesNewRomanPS-BoldMT" w:cs="Arial"/>
          <w:color w:val="auto"/>
          <w:sz w:val="22"/>
          <w:szCs w:val="22"/>
        </w:rPr>
        <w:t xml:space="preserve">-Уколико </w:t>
      </w:r>
      <w:r>
        <w:rPr>
          <w:rFonts w:eastAsia="TimesNewRomanPS-BoldMT" w:cs="Arial"/>
          <w:color w:val="auto"/>
          <w:sz w:val="22"/>
          <w:szCs w:val="22"/>
          <w:lang w:val="sr-Cyrl-CS"/>
        </w:rPr>
        <w:t>група понуђача подноси заједничку понуду овај образац потписује и оверава Носилац посла</w:t>
      </w:r>
      <w:r>
        <w:rPr>
          <w:rFonts w:eastAsia="TimesNewRomanPS-BoldMT" w:cs="Arial"/>
          <w:color w:val="auto"/>
          <w:sz w:val="22"/>
          <w:szCs w:val="22"/>
        </w:rPr>
        <w:t>.</w:t>
      </w:r>
    </w:p>
    <w:p w:rsidR="00DF7125" w:rsidRDefault="00DF7125" w:rsidP="00DF7125">
      <w:pPr>
        <w:pStyle w:val="KDKomentar"/>
        <w:spacing w:before="0"/>
        <w:rPr>
          <w:rFonts w:eastAsia="TimesNewRomanPS-BoldMT" w:cs="Arial"/>
          <w:color w:val="auto"/>
          <w:sz w:val="22"/>
          <w:szCs w:val="22"/>
        </w:rPr>
      </w:pPr>
      <w:r>
        <w:rPr>
          <w:rFonts w:eastAsia="TimesNewRomanPS-BoldMT" w:cs="Arial"/>
          <w:color w:val="auto"/>
          <w:sz w:val="22"/>
          <w:szCs w:val="22"/>
          <w:lang w:val="sr-Cyrl-CS"/>
        </w:rPr>
        <w:t xml:space="preserve">- </w:t>
      </w:r>
      <w:r>
        <w:rPr>
          <w:rFonts w:eastAsia="TimesNewRomanPS-BoldMT" w:cs="Arial"/>
          <w:color w:val="auto"/>
          <w:sz w:val="22"/>
          <w:szCs w:val="22"/>
        </w:rPr>
        <w:t xml:space="preserve">Уколико понуђач подноси понуду са подизвођачем овај образац потписује и оверава печатом понуђач. </w:t>
      </w:r>
    </w:p>
    <w:p w:rsidR="00DF7125" w:rsidRPr="001C7184" w:rsidRDefault="00DF7125" w:rsidP="00DF7125">
      <w:pPr>
        <w:rPr>
          <w:rFonts w:ascii="Arial" w:hAnsi="Arial" w:cs="Arial"/>
          <w:b/>
          <w:bCs/>
          <w:i/>
          <w:iCs/>
          <w:lang w:val="sr-Cyrl-CS"/>
        </w:rPr>
      </w:pPr>
    </w:p>
    <w:p w:rsidR="00DF7125" w:rsidRDefault="00DF7125" w:rsidP="00DF7125">
      <w:pPr>
        <w:rPr>
          <w:rFonts w:ascii="Arial" w:hAnsi="Arial" w:cs="Arial"/>
          <w:b/>
          <w:bCs/>
          <w:i/>
          <w:iCs/>
        </w:rPr>
      </w:pPr>
    </w:p>
    <w:tbl>
      <w:tblPr>
        <w:tblW w:w="0" w:type="auto"/>
        <w:tblLayout w:type="fixed"/>
        <w:tblLook w:val="0000"/>
      </w:tblPr>
      <w:tblGrid>
        <w:gridCol w:w="3080"/>
        <w:gridCol w:w="3068"/>
        <w:gridCol w:w="3094"/>
      </w:tblGrid>
      <w:tr w:rsidR="00DF7125" w:rsidTr="003657F3">
        <w:tc>
          <w:tcPr>
            <w:tcW w:w="3080"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Датум:</w:t>
            </w:r>
          </w:p>
        </w:tc>
        <w:tc>
          <w:tcPr>
            <w:tcW w:w="3068"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М.П.</w:t>
            </w:r>
          </w:p>
        </w:tc>
        <w:tc>
          <w:tcPr>
            <w:tcW w:w="3094"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Потпис понуђача</w:t>
            </w:r>
          </w:p>
        </w:tc>
      </w:tr>
      <w:tr w:rsidR="00DF7125" w:rsidTr="003657F3">
        <w:tc>
          <w:tcPr>
            <w:tcW w:w="3080" w:type="dxa"/>
            <w:tcBorders>
              <w:bottom w:val="single" w:sz="4" w:space="0" w:color="000000"/>
            </w:tcBorders>
            <w:shd w:val="clear" w:color="auto" w:fill="auto"/>
          </w:tcPr>
          <w:p w:rsidR="00DF7125" w:rsidRDefault="00DF7125" w:rsidP="003657F3">
            <w:pPr>
              <w:pStyle w:val="BodyText2"/>
              <w:snapToGrid w:val="0"/>
              <w:spacing w:line="100" w:lineRule="atLeast"/>
              <w:jc w:val="both"/>
              <w:rPr>
                <w:rFonts w:ascii="Arial" w:hAnsi="Arial" w:cs="Arial"/>
              </w:rPr>
            </w:pPr>
          </w:p>
        </w:tc>
        <w:tc>
          <w:tcPr>
            <w:tcW w:w="3068" w:type="dxa"/>
            <w:shd w:val="clear" w:color="auto" w:fill="auto"/>
          </w:tcPr>
          <w:p w:rsidR="00DF7125" w:rsidRDefault="00DF7125" w:rsidP="003657F3">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DF7125" w:rsidRDefault="00DF7125" w:rsidP="003657F3">
            <w:pPr>
              <w:pStyle w:val="BodyText2"/>
              <w:snapToGrid w:val="0"/>
              <w:spacing w:line="100" w:lineRule="atLeast"/>
              <w:jc w:val="both"/>
              <w:rPr>
                <w:rFonts w:ascii="Arial" w:hAnsi="Arial" w:cs="Arial"/>
              </w:rPr>
            </w:pPr>
          </w:p>
        </w:tc>
      </w:tr>
    </w:tbl>
    <w:p w:rsidR="00DF7125" w:rsidRDefault="00DF7125" w:rsidP="00DF7125">
      <w:pPr>
        <w:rPr>
          <w:rFonts w:ascii="Arial" w:hAnsi="Arial" w:cs="Arial"/>
          <w:b/>
          <w:bCs/>
          <w:i/>
          <w:iCs/>
          <w:lang w:val="sr-Cyrl-CS"/>
        </w:rPr>
      </w:pPr>
    </w:p>
    <w:p w:rsidR="00DF7125" w:rsidRDefault="00DF7125" w:rsidP="00DF7125">
      <w:pPr>
        <w:rPr>
          <w:rFonts w:ascii="Arial" w:hAnsi="Arial" w:cs="Arial"/>
          <w:b/>
          <w:bCs/>
          <w:i/>
          <w:iCs/>
          <w:lang w:val="sr-Cyrl-CS"/>
        </w:rPr>
      </w:pPr>
    </w:p>
    <w:p w:rsidR="00DF7125" w:rsidRPr="001C7184" w:rsidRDefault="00DF7125" w:rsidP="00DF7125">
      <w:pPr>
        <w:rPr>
          <w:rFonts w:ascii="Arial" w:hAnsi="Arial" w:cs="Arial"/>
          <w:b/>
          <w:bCs/>
          <w:i/>
          <w:iCs/>
          <w:lang w:val="sr-Cyrl-CS"/>
        </w:rPr>
      </w:pPr>
    </w:p>
    <w:p w:rsidR="00DF7125" w:rsidRDefault="00DF7125" w:rsidP="00DF7125">
      <w:pPr>
        <w:rPr>
          <w:rFonts w:ascii="Arial" w:hAnsi="Arial" w:cs="Arial"/>
          <w:b/>
          <w:bCs/>
          <w:i/>
          <w:iCs/>
          <w:lang w:val="sr-Cyrl-CS"/>
        </w:rPr>
      </w:pPr>
    </w:p>
    <w:p w:rsidR="00DF7125" w:rsidRDefault="00DF7125"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2A339E" w:rsidRDefault="002A339E" w:rsidP="00DF7125">
      <w:pPr>
        <w:rPr>
          <w:rFonts w:ascii="Arial" w:hAnsi="Arial" w:cs="Arial"/>
          <w:b/>
          <w:bCs/>
          <w:i/>
          <w:iCs/>
        </w:rPr>
      </w:pPr>
    </w:p>
    <w:p w:rsidR="00DF7125" w:rsidRDefault="00DF7125" w:rsidP="00DF7125">
      <w:pPr>
        <w:keepLines/>
        <w:tabs>
          <w:tab w:val="left" w:pos="-2977"/>
          <w:tab w:val="right" w:pos="4820"/>
        </w:tabs>
        <w:suppressAutoHyphens w:val="0"/>
        <w:spacing w:before="60" w:line="240" w:lineRule="auto"/>
        <w:rPr>
          <w:rFonts w:ascii="Arial" w:eastAsia="Times New Roman" w:hAnsi="Arial" w:cs="Arial"/>
          <w:b/>
          <w:bCs/>
          <w:noProof/>
          <w:color w:val="auto"/>
          <w:kern w:val="0"/>
          <w:sz w:val="28"/>
          <w:szCs w:val="20"/>
          <w:lang w:eastAsia="en-US"/>
        </w:rPr>
      </w:pPr>
      <w:r>
        <w:rPr>
          <w:rFonts w:ascii="Arial" w:hAnsi="Arial" w:cs="Arial"/>
          <w:b/>
          <w:bCs/>
          <w:i/>
          <w:iCs/>
          <w:lang w:val="sr-Cyrl-CS"/>
        </w:rPr>
        <w:lastRenderedPageBreak/>
        <w:t xml:space="preserve">                                                                                                           </w:t>
      </w:r>
      <w:r>
        <w:rPr>
          <w:rFonts w:ascii="Arial" w:eastAsia="Times New Roman" w:hAnsi="Arial" w:cs="Arial"/>
          <w:b/>
          <w:bCs/>
          <w:noProof/>
          <w:color w:val="auto"/>
          <w:kern w:val="0"/>
          <w:sz w:val="28"/>
          <w:szCs w:val="20"/>
          <w:lang w:eastAsia="en-US"/>
        </w:rPr>
        <w:t xml:space="preserve">(ОБРАЗАЦ </w:t>
      </w:r>
      <w:r>
        <w:rPr>
          <w:rFonts w:ascii="Arial" w:eastAsia="Times New Roman" w:hAnsi="Arial" w:cs="Arial"/>
          <w:b/>
          <w:bCs/>
          <w:noProof/>
          <w:color w:val="auto"/>
          <w:kern w:val="0"/>
          <w:sz w:val="28"/>
          <w:szCs w:val="20"/>
          <w:lang w:val="sr-Cyrl-CS" w:eastAsia="en-US"/>
        </w:rPr>
        <w:t>3</w:t>
      </w:r>
      <w:r>
        <w:rPr>
          <w:rFonts w:ascii="Arial" w:eastAsia="Times New Roman" w:hAnsi="Arial" w:cs="Arial"/>
          <w:b/>
          <w:bCs/>
          <w:noProof/>
          <w:color w:val="auto"/>
          <w:kern w:val="0"/>
          <w:sz w:val="28"/>
          <w:szCs w:val="20"/>
          <w:lang w:eastAsia="en-US"/>
        </w:rPr>
        <w:t>)</w:t>
      </w:r>
    </w:p>
    <w:p w:rsidR="00DF7125" w:rsidRDefault="00DF7125" w:rsidP="00DF7125">
      <w:pPr>
        <w:keepLines/>
        <w:tabs>
          <w:tab w:val="left" w:pos="-2977"/>
          <w:tab w:val="right" w:pos="4820"/>
        </w:tabs>
        <w:suppressAutoHyphens w:val="0"/>
        <w:spacing w:before="60" w:line="240" w:lineRule="auto"/>
        <w:jc w:val="right"/>
        <w:rPr>
          <w:rFonts w:ascii="Arial" w:eastAsia="Times New Roman" w:hAnsi="Arial" w:cs="Arial"/>
          <w:b/>
          <w:bCs/>
          <w:noProof/>
          <w:color w:val="auto"/>
          <w:kern w:val="0"/>
          <w:sz w:val="28"/>
          <w:szCs w:val="20"/>
          <w:lang w:eastAsia="en-US"/>
        </w:rPr>
      </w:pPr>
    </w:p>
    <w:p w:rsidR="00DF7125" w:rsidRDefault="00DF7125" w:rsidP="00DF7125">
      <w:pPr>
        <w:keepLines/>
        <w:tabs>
          <w:tab w:val="left" w:pos="-2977"/>
          <w:tab w:val="right" w:pos="4820"/>
        </w:tabs>
        <w:suppressAutoHyphens w:val="0"/>
        <w:spacing w:before="60" w:line="240" w:lineRule="auto"/>
        <w:jc w:val="center"/>
        <w:rPr>
          <w:rFonts w:ascii="Arial" w:eastAsia="Times New Roman" w:hAnsi="Arial" w:cs="Arial"/>
          <w:b/>
          <w:bCs/>
          <w:noProof/>
          <w:color w:val="auto"/>
          <w:kern w:val="0"/>
          <w:sz w:val="28"/>
          <w:szCs w:val="20"/>
          <w:lang w:eastAsia="en-US"/>
        </w:rPr>
      </w:pPr>
      <w:r w:rsidRPr="00755958">
        <w:rPr>
          <w:rFonts w:ascii="Arial" w:eastAsia="Times New Roman" w:hAnsi="Arial" w:cs="Arial"/>
          <w:b/>
          <w:bCs/>
          <w:noProof/>
          <w:color w:val="auto"/>
          <w:kern w:val="0"/>
          <w:sz w:val="28"/>
          <w:szCs w:val="20"/>
          <w:lang w:eastAsia="en-US"/>
        </w:rPr>
        <w:t xml:space="preserve"> ОБРАЗАЦ ТРОШКОВА ПРИПРЕМЕ ПОНУДЕ</w:t>
      </w:r>
    </w:p>
    <w:p w:rsidR="00DF7125" w:rsidRDefault="00DF7125" w:rsidP="00DF7125">
      <w:pPr>
        <w:rPr>
          <w:rFonts w:ascii="Arial" w:hAnsi="Arial" w:cs="Arial"/>
          <w:b/>
          <w:bCs/>
          <w:i/>
          <w:iCs/>
          <w:sz w:val="28"/>
          <w:szCs w:val="28"/>
        </w:rPr>
      </w:pPr>
    </w:p>
    <w:p w:rsidR="00DF7125" w:rsidRPr="00E03BD1" w:rsidRDefault="00DF7125" w:rsidP="00DF7125">
      <w:pPr>
        <w:rPr>
          <w:rFonts w:ascii="Arial" w:hAnsi="Arial" w:cs="Arial"/>
          <w:b/>
          <w:bCs/>
          <w:i/>
          <w:iCs/>
          <w:sz w:val="28"/>
          <w:szCs w:val="28"/>
        </w:rPr>
      </w:pPr>
    </w:p>
    <w:p w:rsidR="00DF7125" w:rsidRDefault="00DF7125" w:rsidP="00DF7125">
      <w:pPr>
        <w:spacing w:after="120"/>
        <w:jc w:val="both"/>
        <w:rPr>
          <w:rFonts w:ascii="Arial" w:hAnsi="Arial" w:cs="Arial"/>
        </w:rPr>
      </w:pPr>
      <w:proofErr w:type="gramStart"/>
      <w:r>
        <w:rPr>
          <w:rFonts w:ascii="Arial" w:hAnsi="Arial" w:cs="Arial"/>
        </w:rPr>
        <w:t>У складу са чланом 88.</w:t>
      </w:r>
      <w:proofErr w:type="gramEnd"/>
      <w:r>
        <w:rPr>
          <w:rFonts w:ascii="Arial" w:hAnsi="Arial" w:cs="Arial"/>
        </w:rPr>
        <w:t xml:space="preserve"> </w:t>
      </w:r>
      <w:r>
        <w:rPr>
          <w:rFonts w:ascii="Arial" w:hAnsi="Arial" w:cs="Arial"/>
          <w:lang w:val="sr-Cyrl-CS"/>
        </w:rPr>
        <w:t>став 1.</w:t>
      </w:r>
      <w:r>
        <w:rPr>
          <w:rFonts w:ascii="Arial" w:hAnsi="Arial" w:cs="Arial"/>
        </w:rPr>
        <w:t xml:space="preserve"> ЗЈН, понуђач ____________________ </w:t>
      </w:r>
      <w:r w:rsidRPr="00221130">
        <w:rPr>
          <w:rFonts w:ascii="Arial" w:hAnsi="Arial" w:cs="Arial"/>
          <w:i/>
          <w:lang w:val="ru-RU"/>
        </w:rPr>
        <w:t>[</w:t>
      </w:r>
      <w:r>
        <w:rPr>
          <w:rFonts w:ascii="Arial" w:hAnsi="Arial" w:cs="Arial"/>
          <w:i/>
          <w:iCs/>
        </w:rPr>
        <w:t xml:space="preserve">навести </w:t>
      </w:r>
      <w:r>
        <w:rPr>
          <w:rFonts w:ascii="Arial" w:hAnsi="Arial" w:cs="Arial"/>
          <w:i/>
          <w:iCs/>
          <w:lang w:val="sr-Cyrl-CS"/>
        </w:rPr>
        <w:t>назив понуђача</w:t>
      </w:r>
      <w:r>
        <w:rPr>
          <w:rFonts w:ascii="Arial" w:hAnsi="Arial" w:cs="Arial"/>
          <w:i/>
          <w:iCs/>
        </w:rPr>
        <w:t xml:space="preserve">], </w:t>
      </w:r>
      <w:r>
        <w:rPr>
          <w:rFonts w:ascii="Arial" w:hAnsi="Arial" w:cs="Arial"/>
        </w:rPr>
        <w:t>достав</w:t>
      </w:r>
      <w:r>
        <w:rPr>
          <w:rFonts w:ascii="Arial" w:hAnsi="Arial" w:cs="Arial"/>
          <w:lang w:val="sr-Cyrl-CS"/>
        </w:rPr>
        <w:t xml:space="preserve">ља </w:t>
      </w:r>
      <w:r>
        <w:rPr>
          <w:rFonts w:ascii="Arial" w:hAnsi="Arial" w:cs="Arial"/>
        </w:rPr>
        <w:t xml:space="preserve">укупан износ и структуру трошкова припремања понуде, </w:t>
      </w:r>
      <w:r>
        <w:rPr>
          <w:rFonts w:ascii="Arial" w:hAnsi="Arial" w:cs="Arial"/>
          <w:lang w:val="sr-Cyrl-CS"/>
        </w:rPr>
        <w:t xml:space="preserve">како следи у </w:t>
      </w:r>
      <w:r>
        <w:rPr>
          <w:rFonts w:ascii="Arial" w:hAnsi="Arial" w:cs="Arial"/>
        </w:rPr>
        <w:t>табели:</w:t>
      </w:r>
    </w:p>
    <w:p w:rsidR="003657F3" w:rsidRDefault="003657F3" w:rsidP="00DF7125">
      <w:pPr>
        <w:spacing w:after="120"/>
        <w:jc w:val="both"/>
        <w:rPr>
          <w:rFonts w:ascii="Arial" w:hAnsi="Arial" w:cs="Arial"/>
          <w:b/>
          <w:i/>
        </w:rPr>
      </w:pPr>
    </w:p>
    <w:tbl>
      <w:tblPr>
        <w:tblW w:w="0" w:type="auto"/>
        <w:tblInd w:w="153" w:type="dxa"/>
        <w:tblLayout w:type="fixed"/>
        <w:tblLook w:val="0000"/>
      </w:tblPr>
      <w:tblGrid>
        <w:gridCol w:w="5565"/>
        <w:gridCol w:w="3300"/>
      </w:tblGrid>
      <w:tr w:rsidR="00DF7125" w:rsidTr="003657F3">
        <w:tc>
          <w:tcPr>
            <w:tcW w:w="5565" w:type="dxa"/>
            <w:tcBorders>
              <w:top w:val="single" w:sz="4" w:space="0" w:color="000000"/>
              <w:left w:val="single" w:sz="4" w:space="0" w:color="000000"/>
              <w:bottom w:val="single" w:sz="4" w:space="0" w:color="000000"/>
            </w:tcBorders>
            <w:shd w:val="clear" w:color="auto" w:fill="auto"/>
          </w:tcPr>
          <w:p w:rsidR="00DF7125" w:rsidRDefault="00DF7125" w:rsidP="003657F3">
            <w:pPr>
              <w:jc w:val="center"/>
              <w:rPr>
                <w:rFonts w:ascii="Arial" w:hAnsi="Arial" w:cs="Arial"/>
                <w:b/>
                <w:i/>
              </w:rPr>
            </w:pPr>
            <w:r>
              <w:rPr>
                <w:rFonts w:ascii="Arial" w:hAnsi="Arial" w:cs="Arial"/>
                <w:b/>
                <w:i/>
              </w:rPr>
              <w:t>ВРСТА ТРОШКА</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jc w:val="center"/>
              <w:rPr>
                <w:rFonts w:ascii="Arial" w:hAnsi="Arial" w:cs="Arial"/>
              </w:rPr>
            </w:pPr>
            <w:r>
              <w:rPr>
                <w:rFonts w:ascii="Arial" w:hAnsi="Arial" w:cs="Arial"/>
                <w:b/>
                <w:i/>
              </w:rPr>
              <w:t>ИЗНОС ТРОШКА У РСД</w:t>
            </w:r>
          </w:p>
        </w:tc>
      </w:tr>
      <w:tr w:rsidR="00DF7125" w:rsidTr="003657F3">
        <w:tc>
          <w:tcPr>
            <w:tcW w:w="55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right"/>
              <w:rPr>
                <w:rFonts w:ascii="Arial" w:hAnsi="Arial" w:cs="Arial"/>
              </w:rPr>
            </w:pPr>
          </w:p>
        </w:tc>
      </w:tr>
      <w:tr w:rsidR="00DF7125" w:rsidTr="003657F3">
        <w:tc>
          <w:tcPr>
            <w:tcW w:w="55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jc w:val="right"/>
              <w:rPr>
                <w:rFonts w:ascii="Arial" w:hAnsi="Arial" w:cs="Arial"/>
              </w:rPr>
            </w:pPr>
          </w:p>
        </w:tc>
      </w:tr>
      <w:tr w:rsidR="00DF7125" w:rsidTr="003657F3">
        <w:tc>
          <w:tcPr>
            <w:tcW w:w="55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rPr>
            </w:pPr>
          </w:p>
        </w:tc>
      </w:tr>
      <w:tr w:rsidR="00DF7125" w:rsidTr="003657F3">
        <w:tc>
          <w:tcPr>
            <w:tcW w:w="55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rPr>
            </w:pPr>
          </w:p>
        </w:tc>
      </w:tr>
      <w:tr w:rsidR="00DF7125" w:rsidTr="003657F3">
        <w:tc>
          <w:tcPr>
            <w:tcW w:w="55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rPr>
            </w:pPr>
          </w:p>
        </w:tc>
      </w:tr>
      <w:tr w:rsidR="00DF7125" w:rsidTr="003657F3">
        <w:tc>
          <w:tcPr>
            <w:tcW w:w="55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rPr>
            </w:pPr>
          </w:p>
        </w:tc>
      </w:tr>
      <w:tr w:rsidR="00DF7125" w:rsidTr="003657F3">
        <w:tc>
          <w:tcPr>
            <w:tcW w:w="5565" w:type="dxa"/>
            <w:tcBorders>
              <w:top w:val="single" w:sz="4" w:space="0" w:color="000000"/>
              <w:left w:val="single" w:sz="4" w:space="0" w:color="000000"/>
              <w:bottom w:val="single" w:sz="4" w:space="0" w:color="000000"/>
            </w:tcBorders>
            <w:shd w:val="clear" w:color="auto" w:fill="auto"/>
          </w:tcPr>
          <w:p w:rsidR="00DF7125" w:rsidRDefault="00DF7125" w:rsidP="003657F3">
            <w:pPr>
              <w:snapToGrid w:val="0"/>
              <w:jc w:val="both"/>
              <w:rPr>
                <w:rFonts w:ascii="Arial" w:hAnsi="Arial" w:cs="Arial"/>
                <w:i/>
              </w:rPr>
            </w:pPr>
          </w:p>
          <w:p w:rsidR="00DF7125" w:rsidRDefault="00DF7125" w:rsidP="003657F3">
            <w:pPr>
              <w:jc w:val="both"/>
              <w:rPr>
                <w:rFonts w:ascii="Arial" w:hAnsi="Arial" w:cs="Arial"/>
                <w:lang w:val="ru-RU"/>
              </w:rPr>
            </w:pPr>
            <w:r>
              <w:rPr>
                <w:rFonts w:ascii="Arial" w:hAnsi="Arial" w:cs="Arial"/>
                <w:b/>
                <w:i/>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F7125" w:rsidRDefault="00DF7125" w:rsidP="003657F3">
            <w:pPr>
              <w:snapToGrid w:val="0"/>
              <w:rPr>
                <w:rFonts w:ascii="Arial" w:hAnsi="Arial" w:cs="Arial"/>
                <w:lang w:val="ru-RU"/>
              </w:rPr>
            </w:pPr>
          </w:p>
        </w:tc>
      </w:tr>
    </w:tbl>
    <w:p w:rsidR="00DF7125" w:rsidRDefault="00DF7125" w:rsidP="00DF7125">
      <w:pPr>
        <w:jc w:val="both"/>
      </w:pPr>
    </w:p>
    <w:p w:rsidR="00DF7125" w:rsidRDefault="00DF7125" w:rsidP="00DF7125">
      <w:pPr>
        <w:jc w:val="both"/>
        <w:rPr>
          <w:rFonts w:ascii="Arial" w:hAnsi="Arial" w:cs="Arial"/>
        </w:rPr>
      </w:pPr>
      <w:proofErr w:type="gramStart"/>
      <w:r>
        <w:rPr>
          <w:rFonts w:ascii="Arial" w:hAnsi="Arial" w:cs="Arial"/>
        </w:rPr>
        <w:t>Трошкове припреме и подношења понуде сноси искључиво понуђач и не може тражити од наручиоца накнаду трошкова.</w:t>
      </w:r>
      <w:proofErr w:type="gramEnd"/>
    </w:p>
    <w:p w:rsidR="00DF7125" w:rsidRDefault="00DF7125" w:rsidP="00DF7125">
      <w:pPr>
        <w:jc w:val="both"/>
        <w:rPr>
          <w:rFonts w:ascii="Arial" w:hAnsi="Arial" w:cs="Arial"/>
          <w:lang w:val="sr-Cyrl-CS"/>
        </w:rPr>
      </w:pPr>
      <w:r>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DF7125" w:rsidRDefault="00DF7125" w:rsidP="00DF7125">
      <w:pPr>
        <w:spacing w:after="120"/>
        <w:ind w:firstLine="426"/>
        <w:jc w:val="both"/>
        <w:rPr>
          <w:rFonts w:ascii="Arial" w:hAnsi="Arial" w:cs="Arial"/>
          <w:b/>
          <w:bCs/>
          <w:i/>
        </w:rPr>
      </w:pPr>
    </w:p>
    <w:p w:rsidR="00DF7125" w:rsidRDefault="00DF7125" w:rsidP="00DF7125">
      <w:pPr>
        <w:spacing w:after="120"/>
        <w:jc w:val="both"/>
        <w:rPr>
          <w:bCs/>
          <w:i/>
          <w:color w:val="FF0000"/>
          <w:lang w:val="sr-Cyrl-CS"/>
        </w:rPr>
      </w:pPr>
      <w:r w:rsidRPr="00E71653">
        <w:rPr>
          <w:rFonts w:ascii="Arial" w:hAnsi="Arial" w:cs="Arial"/>
          <w:b/>
          <w:bCs/>
          <w:i/>
          <w:color w:val="auto"/>
        </w:rPr>
        <w:t xml:space="preserve">Напомена: </w:t>
      </w:r>
      <w:r w:rsidRPr="00E71653">
        <w:rPr>
          <w:rFonts w:ascii="Arial" w:hAnsi="Arial" w:cs="Arial"/>
          <w:bCs/>
          <w:i/>
          <w:color w:val="auto"/>
        </w:rPr>
        <w:t>достављање овог обрасца није обавезно</w:t>
      </w:r>
      <w:r>
        <w:rPr>
          <w:rFonts w:ascii="Arial" w:hAnsi="Arial" w:cs="Arial"/>
          <w:bCs/>
          <w:i/>
          <w:color w:val="auto"/>
        </w:rPr>
        <w:t>.</w:t>
      </w:r>
    </w:p>
    <w:p w:rsidR="00DF7125" w:rsidRPr="00E71653" w:rsidRDefault="00DF7125" w:rsidP="00DF7125">
      <w:pPr>
        <w:spacing w:after="120"/>
        <w:jc w:val="both"/>
        <w:rPr>
          <w:bCs/>
          <w:color w:val="auto"/>
        </w:rPr>
      </w:pPr>
    </w:p>
    <w:p w:rsidR="00DF7125" w:rsidRDefault="00DF7125" w:rsidP="00DF7125">
      <w:pPr>
        <w:spacing w:after="120"/>
        <w:ind w:firstLine="425"/>
        <w:jc w:val="both"/>
        <w:rPr>
          <w:bCs/>
        </w:rPr>
      </w:pPr>
    </w:p>
    <w:tbl>
      <w:tblPr>
        <w:tblW w:w="0" w:type="auto"/>
        <w:tblLayout w:type="fixed"/>
        <w:tblLook w:val="0000"/>
      </w:tblPr>
      <w:tblGrid>
        <w:gridCol w:w="3080"/>
        <w:gridCol w:w="3068"/>
        <w:gridCol w:w="3094"/>
      </w:tblGrid>
      <w:tr w:rsidR="00DF7125" w:rsidTr="003657F3">
        <w:tc>
          <w:tcPr>
            <w:tcW w:w="3080"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Датум:</w:t>
            </w:r>
          </w:p>
        </w:tc>
        <w:tc>
          <w:tcPr>
            <w:tcW w:w="3068"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М.П.</w:t>
            </w:r>
          </w:p>
        </w:tc>
        <w:tc>
          <w:tcPr>
            <w:tcW w:w="3094"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Потпис понуђача</w:t>
            </w:r>
          </w:p>
        </w:tc>
      </w:tr>
      <w:tr w:rsidR="00DF7125" w:rsidTr="003657F3">
        <w:tc>
          <w:tcPr>
            <w:tcW w:w="3080" w:type="dxa"/>
            <w:tcBorders>
              <w:bottom w:val="single" w:sz="4" w:space="0" w:color="000000"/>
            </w:tcBorders>
            <w:shd w:val="clear" w:color="auto" w:fill="auto"/>
          </w:tcPr>
          <w:p w:rsidR="00DF7125" w:rsidRDefault="00DF7125" w:rsidP="003657F3">
            <w:pPr>
              <w:pStyle w:val="BodyText2"/>
              <w:snapToGrid w:val="0"/>
              <w:spacing w:line="100" w:lineRule="atLeast"/>
              <w:jc w:val="both"/>
              <w:rPr>
                <w:rFonts w:ascii="Arial" w:hAnsi="Arial" w:cs="Arial"/>
              </w:rPr>
            </w:pPr>
          </w:p>
        </w:tc>
        <w:tc>
          <w:tcPr>
            <w:tcW w:w="3068" w:type="dxa"/>
            <w:shd w:val="clear" w:color="auto" w:fill="auto"/>
          </w:tcPr>
          <w:p w:rsidR="00DF7125" w:rsidRDefault="00DF7125" w:rsidP="003657F3">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DF7125" w:rsidRDefault="00DF7125" w:rsidP="003657F3">
            <w:pPr>
              <w:pStyle w:val="BodyText2"/>
              <w:snapToGrid w:val="0"/>
              <w:spacing w:line="100" w:lineRule="atLeast"/>
              <w:jc w:val="both"/>
              <w:rPr>
                <w:rFonts w:ascii="Arial" w:hAnsi="Arial" w:cs="Arial"/>
              </w:rPr>
            </w:pPr>
          </w:p>
        </w:tc>
      </w:tr>
    </w:tbl>
    <w:p w:rsidR="00DF7125" w:rsidRDefault="00DF7125" w:rsidP="00DF7125"/>
    <w:p w:rsidR="00DF7125" w:rsidRDefault="00DF7125" w:rsidP="00DF7125">
      <w:pPr>
        <w:rPr>
          <w:rFonts w:ascii="Arial" w:hAnsi="Arial" w:cs="Arial"/>
          <w:b/>
          <w:bCs/>
          <w:i/>
          <w:iCs/>
        </w:rPr>
      </w:pPr>
    </w:p>
    <w:p w:rsidR="00DF7125" w:rsidRDefault="00DF7125" w:rsidP="00DF7125">
      <w:pPr>
        <w:rPr>
          <w:rFonts w:ascii="Arial" w:hAnsi="Arial" w:cs="Arial"/>
          <w:b/>
          <w:bCs/>
          <w:i/>
          <w:iCs/>
        </w:rPr>
      </w:pPr>
    </w:p>
    <w:p w:rsidR="00DF7125" w:rsidRDefault="00DF7125" w:rsidP="00DF7125">
      <w:pPr>
        <w:rPr>
          <w:rFonts w:ascii="Arial" w:hAnsi="Arial" w:cs="Arial"/>
          <w:b/>
          <w:bCs/>
          <w:i/>
          <w:iCs/>
          <w:sz w:val="28"/>
          <w:szCs w:val="28"/>
        </w:rPr>
      </w:pPr>
    </w:p>
    <w:p w:rsidR="00DF7125" w:rsidRDefault="00DF7125" w:rsidP="00DF7125">
      <w:pPr>
        <w:pStyle w:val="BodyText3"/>
        <w:spacing w:after="0"/>
        <w:jc w:val="right"/>
        <w:rPr>
          <w:rFonts w:ascii="Arial" w:hAnsi="Arial" w:cs="Arial"/>
          <w:b/>
          <w:bCs/>
          <w:sz w:val="28"/>
          <w:szCs w:val="28"/>
        </w:rPr>
      </w:pPr>
    </w:p>
    <w:p w:rsidR="00DF7125" w:rsidRDefault="00DF7125" w:rsidP="00DF7125">
      <w:pPr>
        <w:pStyle w:val="BodyText3"/>
        <w:spacing w:after="0"/>
        <w:jc w:val="right"/>
        <w:rPr>
          <w:rFonts w:ascii="Arial" w:hAnsi="Arial" w:cs="Arial"/>
          <w:b/>
          <w:bCs/>
          <w:sz w:val="28"/>
          <w:szCs w:val="28"/>
        </w:rPr>
      </w:pPr>
    </w:p>
    <w:p w:rsidR="00DF7125" w:rsidRDefault="00DF7125" w:rsidP="00DF7125">
      <w:pPr>
        <w:pStyle w:val="BodyText3"/>
        <w:spacing w:after="0"/>
        <w:jc w:val="right"/>
        <w:rPr>
          <w:rFonts w:ascii="Arial" w:hAnsi="Arial" w:cs="Arial"/>
          <w:b/>
          <w:bCs/>
          <w:sz w:val="28"/>
          <w:szCs w:val="28"/>
        </w:rPr>
      </w:pPr>
      <w:r>
        <w:rPr>
          <w:rFonts w:ascii="Arial" w:hAnsi="Arial" w:cs="Arial"/>
          <w:b/>
          <w:bCs/>
          <w:sz w:val="28"/>
          <w:szCs w:val="28"/>
        </w:rPr>
        <w:lastRenderedPageBreak/>
        <w:t xml:space="preserve"> (ОБРАЗАЦ </w:t>
      </w:r>
      <w:r>
        <w:rPr>
          <w:rFonts w:ascii="Arial" w:hAnsi="Arial" w:cs="Arial"/>
          <w:b/>
          <w:bCs/>
          <w:sz w:val="28"/>
          <w:szCs w:val="28"/>
          <w:lang w:val="sr-Cyrl-CS"/>
        </w:rPr>
        <w:t>4</w:t>
      </w:r>
      <w:r>
        <w:rPr>
          <w:rFonts w:ascii="Arial" w:hAnsi="Arial" w:cs="Arial"/>
          <w:b/>
          <w:bCs/>
          <w:sz w:val="28"/>
          <w:szCs w:val="28"/>
        </w:rPr>
        <w:t>)</w:t>
      </w:r>
    </w:p>
    <w:p w:rsidR="00DF7125" w:rsidRDefault="00DF7125" w:rsidP="00DF7125">
      <w:pPr>
        <w:pStyle w:val="BodyText3"/>
        <w:spacing w:after="0"/>
        <w:jc w:val="right"/>
        <w:rPr>
          <w:rFonts w:ascii="Arial" w:hAnsi="Arial" w:cs="Arial"/>
          <w:b/>
          <w:bCs/>
          <w:sz w:val="28"/>
          <w:szCs w:val="28"/>
        </w:rPr>
      </w:pPr>
    </w:p>
    <w:p w:rsidR="00DF7125" w:rsidRDefault="00DF7125" w:rsidP="00DF7125">
      <w:pPr>
        <w:pStyle w:val="BodyText3"/>
        <w:spacing w:after="0"/>
        <w:jc w:val="center"/>
        <w:rPr>
          <w:rFonts w:ascii="Arial" w:hAnsi="Arial" w:cs="Arial"/>
          <w:b/>
          <w:bCs/>
          <w:sz w:val="28"/>
          <w:szCs w:val="28"/>
        </w:rPr>
      </w:pPr>
      <w:r w:rsidRPr="001503DF">
        <w:rPr>
          <w:rFonts w:ascii="Arial" w:hAnsi="Arial" w:cs="Arial"/>
          <w:b/>
          <w:bCs/>
          <w:sz w:val="28"/>
          <w:szCs w:val="28"/>
        </w:rPr>
        <w:t>ОБРАЗАЦ ИЗЈАВЕ О НЕЗАВИСНОЈ ПОНУДИ</w:t>
      </w:r>
    </w:p>
    <w:p w:rsidR="00DF7125" w:rsidRDefault="00DF7125" w:rsidP="00DF7125">
      <w:pPr>
        <w:pStyle w:val="BodyText3"/>
        <w:spacing w:after="0"/>
        <w:jc w:val="center"/>
        <w:rPr>
          <w:rFonts w:ascii="Arial" w:hAnsi="Arial" w:cs="Arial"/>
          <w:b/>
          <w:bCs/>
          <w:sz w:val="28"/>
          <w:szCs w:val="28"/>
        </w:rPr>
      </w:pPr>
    </w:p>
    <w:p w:rsidR="00DF7125" w:rsidRPr="00052709" w:rsidRDefault="00DF7125" w:rsidP="00DF7125">
      <w:pPr>
        <w:pStyle w:val="BodyText3"/>
        <w:spacing w:after="0"/>
        <w:jc w:val="center"/>
        <w:rPr>
          <w:rFonts w:ascii="Arial" w:hAnsi="Arial" w:cs="Arial"/>
          <w:bCs/>
          <w:sz w:val="24"/>
          <w:szCs w:val="24"/>
        </w:rPr>
      </w:pPr>
    </w:p>
    <w:p w:rsidR="00DF7125" w:rsidRDefault="00DF7125" w:rsidP="00DF7125">
      <w:pPr>
        <w:pStyle w:val="BodyText3"/>
        <w:spacing w:after="0"/>
        <w:jc w:val="both"/>
        <w:rPr>
          <w:rFonts w:ascii="Arial" w:hAnsi="Arial" w:cs="Arial"/>
          <w:sz w:val="24"/>
          <w:szCs w:val="24"/>
        </w:rPr>
      </w:pPr>
      <w:proofErr w:type="gramStart"/>
      <w:r>
        <w:rPr>
          <w:rFonts w:ascii="Arial" w:hAnsi="Arial" w:cs="Arial"/>
          <w:sz w:val="24"/>
          <w:szCs w:val="24"/>
        </w:rPr>
        <w:t>У складу са чланом 26.</w:t>
      </w:r>
      <w:proofErr w:type="gramEnd"/>
      <w:r>
        <w:rPr>
          <w:rFonts w:ascii="Arial" w:hAnsi="Arial" w:cs="Arial"/>
          <w:sz w:val="24"/>
          <w:szCs w:val="24"/>
        </w:rPr>
        <w:t xml:space="preserve"> ЗЈН, ________________________________________, </w:t>
      </w:r>
    </w:p>
    <w:p w:rsidR="00DF7125" w:rsidRPr="009765BC" w:rsidRDefault="00DF7125" w:rsidP="00DF7125">
      <w:pPr>
        <w:pStyle w:val="BodyText3"/>
        <w:spacing w:after="0"/>
        <w:jc w:val="both"/>
        <w:rPr>
          <w:rFonts w:ascii="Arial" w:hAnsi="Arial" w:cs="Arial"/>
          <w:i/>
          <w:sz w:val="24"/>
          <w:szCs w:val="24"/>
        </w:rPr>
      </w:pPr>
      <w:r w:rsidRPr="009765BC">
        <w:rPr>
          <w:rFonts w:ascii="Arial" w:hAnsi="Arial" w:cs="Arial"/>
          <w:i/>
          <w:sz w:val="24"/>
          <w:szCs w:val="24"/>
        </w:rPr>
        <w:t xml:space="preserve">                                                                           </w:t>
      </w:r>
      <w:r w:rsidRPr="009765BC">
        <w:rPr>
          <w:rFonts w:ascii="Arial" w:hAnsi="Arial" w:cs="Arial"/>
          <w:i/>
          <w:sz w:val="20"/>
          <w:szCs w:val="20"/>
        </w:rPr>
        <w:t xml:space="preserve"> (Назив понуђача)</w:t>
      </w:r>
    </w:p>
    <w:p w:rsidR="00DF7125" w:rsidRDefault="00DF7125" w:rsidP="00DF7125">
      <w:pPr>
        <w:pStyle w:val="BodyText3"/>
        <w:spacing w:after="0"/>
        <w:jc w:val="both"/>
        <w:rPr>
          <w:rFonts w:ascii="Arial" w:hAnsi="Arial" w:cs="Arial"/>
          <w:w w:val="200"/>
          <w:sz w:val="24"/>
          <w:szCs w:val="24"/>
        </w:rPr>
      </w:pPr>
      <w:proofErr w:type="gramStart"/>
      <w:r>
        <w:rPr>
          <w:rFonts w:ascii="Arial" w:hAnsi="Arial" w:cs="Arial"/>
          <w:sz w:val="24"/>
          <w:szCs w:val="24"/>
        </w:rPr>
        <w:t>даје</w:t>
      </w:r>
      <w:proofErr w:type="gramEnd"/>
      <w:r>
        <w:rPr>
          <w:rFonts w:ascii="Arial" w:hAnsi="Arial" w:cs="Arial"/>
          <w:sz w:val="24"/>
          <w:szCs w:val="24"/>
        </w:rPr>
        <w:t xml:space="preserve">: </w:t>
      </w:r>
    </w:p>
    <w:p w:rsidR="00DF7125" w:rsidRDefault="00DF7125" w:rsidP="00DF7125">
      <w:pPr>
        <w:pStyle w:val="BodyText3"/>
        <w:spacing w:before="360" w:after="360"/>
        <w:ind w:firstLine="227"/>
        <w:jc w:val="center"/>
        <w:rPr>
          <w:rFonts w:ascii="Arial" w:hAnsi="Arial" w:cs="Arial"/>
          <w:b/>
          <w:bCs/>
          <w:sz w:val="24"/>
          <w:szCs w:val="24"/>
          <w:lang w:val="sr-Cyrl-CS"/>
        </w:rPr>
      </w:pPr>
      <w:r>
        <w:rPr>
          <w:rFonts w:ascii="Arial" w:hAnsi="Arial" w:cs="Arial"/>
          <w:b/>
          <w:bCs/>
          <w:sz w:val="24"/>
          <w:szCs w:val="24"/>
          <w:lang w:val="sr-Cyrl-CS"/>
        </w:rPr>
        <w:t xml:space="preserve">ИЗЈАВУ </w:t>
      </w:r>
    </w:p>
    <w:p w:rsidR="00DF7125" w:rsidRDefault="00DF7125" w:rsidP="00DF7125">
      <w:pPr>
        <w:pStyle w:val="BodyText3"/>
        <w:spacing w:before="360" w:after="360"/>
        <w:ind w:firstLine="227"/>
        <w:jc w:val="center"/>
        <w:rPr>
          <w:rFonts w:ascii="Arial" w:hAnsi="Arial" w:cs="Arial"/>
          <w:bCs/>
          <w:sz w:val="24"/>
          <w:szCs w:val="24"/>
        </w:rPr>
      </w:pPr>
      <w:r>
        <w:rPr>
          <w:rFonts w:ascii="Arial" w:hAnsi="Arial" w:cs="Arial"/>
          <w:b/>
          <w:bCs/>
          <w:sz w:val="24"/>
          <w:szCs w:val="24"/>
          <w:lang w:val="sr-Cyrl-CS"/>
        </w:rPr>
        <w:t>О НЕЗАВИСНОЈ</w:t>
      </w:r>
      <w:r>
        <w:rPr>
          <w:rFonts w:ascii="Arial" w:hAnsi="Arial" w:cs="Arial"/>
          <w:b/>
          <w:bCs/>
          <w:sz w:val="24"/>
          <w:szCs w:val="24"/>
        </w:rPr>
        <w:t xml:space="preserve"> ПОНУДИ</w:t>
      </w:r>
    </w:p>
    <w:p w:rsidR="00DF7125" w:rsidRDefault="00DF7125" w:rsidP="00DF7125">
      <w:pPr>
        <w:pStyle w:val="BodyText3"/>
        <w:spacing w:after="0"/>
        <w:jc w:val="both"/>
        <w:rPr>
          <w:rFonts w:ascii="Arial" w:hAnsi="Arial" w:cs="Arial"/>
          <w:bCs/>
          <w:sz w:val="24"/>
          <w:szCs w:val="24"/>
        </w:rPr>
      </w:pPr>
    </w:p>
    <w:p w:rsidR="00DF7125" w:rsidRPr="004B714E" w:rsidRDefault="00DF7125" w:rsidP="00DF7125">
      <w:pPr>
        <w:jc w:val="both"/>
        <w:rPr>
          <w:rFonts w:ascii="Arial" w:hAnsi="Arial" w:cs="Arial"/>
        </w:rPr>
      </w:pPr>
      <w:r w:rsidRPr="004B714E">
        <w:rPr>
          <w:rFonts w:ascii="Arial" w:hAnsi="Arial" w:cs="Arial"/>
        </w:rPr>
        <w:tab/>
      </w:r>
      <w:r w:rsidRPr="004B714E">
        <w:rPr>
          <w:rFonts w:ascii="Arial" w:hAnsi="Arial" w:cs="Arial"/>
        </w:rPr>
        <w:tab/>
      </w:r>
      <w:r w:rsidRPr="004B714E">
        <w:rPr>
          <w:rFonts w:ascii="Arial" w:hAnsi="Arial" w:cs="Arial"/>
        </w:rPr>
        <w:tab/>
      </w:r>
      <w:r w:rsidRPr="004B714E">
        <w:rPr>
          <w:rFonts w:ascii="Arial" w:hAnsi="Arial" w:cs="Arial"/>
          <w:bCs/>
        </w:rPr>
        <w:t xml:space="preserve"> </w:t>
      </w:r>
    </w:p>
    <w:p w:rsidR="00DF7125" w:rsidRDefault="00DF7125" w:rsidP="00DF7125">
      <w:pPr>
        <w:jc w:val="both"/>
        <w:rPr>
          <w:rFonts w:ascii="Arial" w:hAnsi="Arial" w:cs="Arial"/>
          <w:bCs/>
        </w:rPr>
      </w:pPr>
      <w:r w:rsidRPr="004B714E">
        <w:rPr>
          <w:rFonts w:ascii="Arial" w:hAnsi="Arial" w:cs="Arial"/>
        </w:rPr>
        <w:t>Под пуном материјалном и кривичном одговорношћу п</w:t>
      </w:r>
      <w:r w:rsidRPr="004B714E">
        <w:rPr>
          <w:rFonts w:ascii="Arial" w:hAnsi="Arial" w:cs="Arial"/>
          <w:bCs/>
        </w:rPr>
        <w:t xml:space="preserve">отврђујем да сам понуду </w:t>
      </w:r>
      <w:r w:rsidRPr="004B714E">
        <w:rPr>
          <w:rFonts w:ascii="Arial" w:hAnsi="Arial" w:cs="Arial"/>
          <w:bCs/>
          <w:lang w:val="sr-Cyrl-CS"/>
        </w:rPr>
        <w:t>за</w:t>
      </w:r>
      <w:r>
        <w:rPr>
          <w:rFonts w:ascii="Arial" w:hAnsi="Arial" w:cs="Arial"/>
          <w:bCs/>
        </w:rPr>
        <w:t xml:space="preserve"> </w:t>
      </w:r>
      <w:r>
        <w:rPr>
          <w:rFonts w:ascii="Arial" w:hAnsi="Arial" w:cs="Arial"/>
          <w:bCs/>
          <w:lang w:val="sr-Cyrl-CS"/>
        </w:rPr>
        <w:t>јавну</w:t>
      </w:r>
      <w:r w:rsidRPr="004B714E">
        <w:rPr>
          <w:rFonts w:ascii="Arial" w:hAnsi="Arial" w:cs="Arial"/>
          <w:bCs/>
        </w:rPr>
        <w:t xml:space="preserve"> набавке</w:t>
      </w:r>
      <w:r w:rsidRPr="004B714E">
        <w:rPr>
          <w:rFonts w:ascii="Arial" w:hAnsi="Arial" w:cs="Arial"/>
          <w:bCs/>
          <w:lang w:val="sr-Cyrl-CS"/>
        </w:rPr>
        <w:t xml:space="preserve"> </w:t>
      </w:r>
      <w:r w:rsidRPr="004B714E">
        <w:rPr>
          <w:rFonts w:ascii="Arial" w:hAnsi="Arial" w:cs="Arial"/>
          <w:lang w:val="sr-Cyrl-CS"/>
        </w:rPr>
        <w:t>добара-</w:t>
      </w:r>
      <w:r>
        <w:rPr>
          <w:rFonts w:ascii="Arial" w:hAnsi="Arial" w:cs="Arial"/>
          <w:lang w:val="sr-Cyrl-CS"/>
        </w:rPr>
        <w:t>канцеларијски материјал</w:t>
      </w:r>
      <w:proofErr w:type="gramStart"/>
      <w:r w:rsidRPr="004B714E">
        <w:rPr>
          <w:rFonts w:ascii="Arial" w:hAnsi="Arial" w:cs="Arial"/>
          <w:iCs/>
        </w:rPr>
        <w:t>,</w:t>
      </w:r>
      <w:r w:rsidRPr="004B714E">
        <w:rPr>
          <w:rFonts w:ascii="Arial" w:hAnsi="Arial" w:cs="Arial"/>
          <w:iCs/>
          <w:lang w:val="sr-Cyrl-CS"/>
        </w:rPr>
        <w:t>у</w:t>
      </w:r>
      <w:proofErr w:type="gramEnd"/>
      <w:r w:rsidRPr="004B714E">
        <w:rPr>
          <w:rFonts w:ascii="Arial" w:hAnsi="Arial" w:cs="Arial"/>
          <w:iCs/>
          <w:lang w:val="sr-Cyrl-CS"/>
        </w:rPr>
        <w:t xml:space="preserve"> поступку јавне набавке мале вредности</w:t>
      </w:r>
      <w:r w:rsidRPr="004B714E">
        <w:rPr>
          <w:rFonts w:ascii="Arial" w:hAnsi="Arial" w:cs="Arial"/>
        </w:rPr>
        <w:t xml:space="preserve"> </w:t>
      </w:r>
      <w:r w:rsidRPr="004B714E">
        <w:rPr>
          <w:rFonts w:ascii="Arial" w:hAnsi="Arial" w:cs="Arial"/>
          <w:lang w:val="sr-Cyrl-CS"/>
        </w:rPr>
        <w:t xml:space="preserve"> </w:t>
      </w:r>
      <w:r w:rsidRPr="004B714E">
        <w:rPr>
          <w:rFonts w:ascii="Arial" w:hAnsi="Arial" w:cs="Arial"/>
        </w:rPr>
        <w:t>бр</w:t>
      </w:r>
      <w:r>
        <w:rPr>
          <w:rFonts w:ascii="Arial" w:hAnsi="Arial" w:cs="Arial"/>
          <w:lang w:val="sr-Cyrl-CS"/>
        </w:rPr>
        <w:t xml:space="preserve"> </w:t>
      </w:r>
      <w:r w:rsidR="003657F3">
        <w:rPr>
          <w:rFonts w:ascii="Arial" w:hAnsi="Arial" w:cs="Arial"/>
        </w:rPr>
        <w:t>5</w:t>
      </w:r>
      <w:r>
        <w:rPr>
          <w:rFonts w:ascii="Arial" w:hAnsi="Arial" w:cs="Arial"/>
          <w:lang w:val="sr-Cyrl-CS"/>
        </w:rPr>
        <w:t>/1</w:t>
      </w:r>
      <w:r w:rsidR="003657F3">
        <w:rPr>
          <w:rFonts w:ascii="Arial" w:hAnsi="Arial" w:cs="Arial"/>
        </w:rPr>
        <w:t>9</w:t>
      </w:r>
      <w:r w:rsidRPr="004B714E">
        <w:rPr>
          <w:rFonts w:ascii="Arial" w:hAnsi="Arial" w:cs="Arial"/>
        </w:rPr>
        <w:t xml:space="preserve">, </w:t>
      </w:r>
      <w:r w:rsidRPr="004B714E">
        <w:rPr>
          <w:rFonts w:ascii="Arial" w:hAnsi="Arial" w:cs="Arial"/>
          <w:bCs/>
        </w:rPr>
        <w:t>поднео</w:t>
      </w:r>
      <w:r>
        <w:rPr>
          <w:rFonts w:ascii="Arial" w:hAnsi="Arial" w:cs="Arial"/>
          <w:bCs/>
        </w:rPr>
        <w:t xml:space="preserve"> независно, без договора са другим понуђачима или заинтересованим лицима.</w:t>
      </w:r>
    </w:p>
    <w:p w:rsidR="00DF7125" w:rsidRDefault="00DF7125" w:rsidP="00DF7125">
      <w:pPr>
        <w:jc w:val="both"/>
        <w:rPr>
          <w:rFonts w:ascii="Arial" w:hAnsi="Arial" w:cs="Arial"/>
          <w:bCs/>
        </w:rPr>
      </w:pPr>
    </w:p>
    <w:p w:rsidR="00DF7125" w:rsidRDefault="00DF7125" w:rsidP="00DF7125">
      <w:pPr>
        <w:jc w:val="both"/>
        <w:rPr>
          <w:rFonts w:ascii="Arial" w:hAnsi="Arial" w:cs="Arial"/>
          <w:bCs/>
        </w:rPr>
      </w:pPr>
    </w:p>
    <w:p w:rsidR="00DF7125" w:rsidRDefault="00DF7125" w:rsidP="00DF7125">
      <w:pPr>
        <w:pStyle w:val="BodyText3"/>
        <w:spacing w:after="0"/>
        <w:ind w:firstLine="227"/>
        <w:jc w:val="both"/>
        <w:rPr>
          <w:rFonts w:ascii="Arial" w:hAnsi="Arial" w:cs="Arial"/>
          <w:sz w:val="24"/>
          <w:szCs w:val="24"/>
        </w:rPr>
      </w:pPr>
    </w:p>
    <w:tbl>
      <w:tblPr>
        <w:tblW w:w="0" w:type="auto"/>
        <w:tblLayout w:type="fixed"/>
        <w:tblLook w:val="0000"/>
      </w:tblPr>
      <w:tblGrid>
        <w:gridCol w:w="3080"/>
        <w:gridCol w:w="3065"/>
        <w:gridCol w:w="3097"/>
      </w:tblGrid>
      <w:tr w:rsidR="00DF7125" w:rsidTr="003657F3">
        <w:tc>
          <w:tcPr>
            <w:tcW w:w="3080"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Датум:</w:t>
            </w:r>
          </w:p>
        </w:tc>
        <w:tc>
          <w:tcPr>
            <w:tcW w:w="3065"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М.П.</w:t>
            </w:r>
          </w:p>
        </w:tc>
        <w:tc>
          <w:tcPr>
            <w:tcW w:w="3097" w:type="dxa"/>
            <w:shd w:val="clear" w:color="auto" w:fill="auto"/>
            <w:vAlign w:val="center"/>
          </w:tcPr>
          <w:p w:rsidR="00DF7125" w:rsidRDefault="00DF7125" w:rsidP="003657F3">
            <w:pPr>
              <w:pStyle w:val="BodyText2"/>
              <w:spacing w:line="100" w:lineRule="atLeast"/>
              <w:jc w:val="center"/>
              <w:rPr>
                <w:rFonts w:ascii="Arial" w:hAnsi="Arial" w:cs="Arial"/>
              </w:rPr>
            </w:pPr>
            <w:r>
              <w:rPr>
                <w:rFonts w:ascii="Arial" w:hAnsi="Arial" w:cs="Arial"/>
              </w:rPr>
              <w:t>Потпис понуђача</w:t>
            </w:r>
          </w:p>
        </w:tc>
      </w:tr>
      <w:tr w:rsidR="00DF7125" w:rsidTr="003657F3">
        <w:tc>
          <w:tcPr>
            <w:tcW w:w="3080" w:type="dxa"/>
            <w:tcBorders>
              <w:bottom w:val="single" w:sz="4" w:space="0" w:color="000000"/>
            </w:tcBorders>
            <w:shd w:val="clear" w:color="auto" w:fill="auto"/>
          </w:tcPr>
          <w:p w:rsidR="00DF7125" w:rsidRDefault="00DF7125" w:rsidP="003657F3">
            <w:pPr>
              <w:pStyle w:val="BodyText2"/>
              <w:snapToGrid w:val="0"/>
              <w:spacing w:line="100" w:lineRule="atLeast"/>
              <w:jc w:val="both"/>
              <w:rPr>
                <w:rFonts w:ascii="Arial" w:hAnsi="Arial" w:cs="Arial"/>
              </w:rPr>
            </w:pPr>
          </w:p>
        </w:tc>
        <w:tc>
          <w:tcPr>
            <w:tcW w:w="3065" w:type="dxa"/>
            <w:shd w:val="clear" w:color="auto" w:fill="auto"/>
          </w:tcPr>
          <w:p w:rsidR="00DF7125" w:rsidRDefault="00DF7125" w:rsidP="003657F3">
            <w:pPr>
              <w:pStyle w:val="BodyText2"/>
              <w:snapToGrid w:val="0"/>
              <w:spacing w:line="100" w:lineRule="atLeast"/>
              <w:jc w:val="both"/>
              <w:rPr>
                <w:rFonts w:ascii="Arial" w:hAnsi="Arial" w:cs="Arial"/>
              </w:rPr>
            </w:pPr>
          </w:p>
        </w:tc>
        <w:tc>
          <w:tcPr>
            <w:tcW w:w="3097" w:type="dxa"/>
            <w:tcBorders>
              <w:bottom w:val="single" w:sz="4" w:space="0" w:color="000000"/>
            </w:tcBorders>
            <w:shd w:val="clear" w:color="auto" w:fill="auto"/>
          </w:tcPr>
          <w:p w:rsidR="00DF7125" w:rsidRDefault="00DF7125" w:rsidP="003657F3">
            <w:pPr>
              <w:pStyle w:val="BodyText2"/>
              <w:snapToGrid w:val="0"/>
              <w:spacing w:line="100" w:lineRule="atLeast"/>
              <w:jc w:val="both"/>
              <w:rPr>
                <w:rFonts w:ascii="Arial" w:hAnsi="Arial" w:cs="Arial"/>
              </w:rPr>
            </w:pPr>
          </w:p>
        </w:tc>
      </w:tr>
    </w:tbl>
    <w:p w:rsidR="00DF7125" w:rsidRDefault="00DF7125" w:rsidP="00DF7125">
      <w:pPr>
        <w:pStyle w:val="BodyText3"/>
        <w:spacing w:after="0"/>
        <w:ind w:firstLine="227"/>
        <w:jc w:val="both"/>
      </w:pPr>
    </w:p>
    <w:p w:rsidR="00DF7125" w:rsidRDefault="00DF7125" w:rsidP="00DF7125">
      <w:pPr>
        <w:tabs>
          <w:tab w:val="left" w:pos="6028"/>
        </w:tabs>
        <w:autoSpaceDE w:val="0"/>
        <w:spacing w:line="240" w:lineRule="auto"/>
        <w:rPr>
          <w:lang w:val="sr-Cyrl-CS"/>
        </w:rPr>
      </w:pPr>
    </w:p>
    <w:p w:rsidR="00DF7125" w:rsidRPr="00E128F7" w:rsidRDefault="00DF7125" w:rsidP="00DF7125">
      <w:pPr>
        <w:tabs>
          <w:tab w:val="left" w:pos="6028"/>
        </w:tabs>
        <w:autoSpaceDE w:val="0"/>
        <w:spacing w:line="240" w:lineRule="auto"/>
        <w:rPr>
          <w:lang w:val="sr-Cyrl-CS"/>
        </w:rPr>
      </w:pPr>
    </w:p>
    <w:p w:rsidR="00DF7125" w:rsidRDefault="00DF7125" w:rsidP="00DF7125">
      <w:pPr>
        <w:tabs>
          <w:tab w:val="left" w:pos="6028"/>
        </w:tabs>
        <w:autoSpaceDE w:val="0"/>
        <w:spacing w:line="240" w:lineRule="auto"/>
        <w:jc w:val="both"/>
        <w:rPr>
          <w:rFonts w:ascii="Arial" w:hAnsi="Arial" w:cs="Arial"/>
          <w:i/>
          <w:color w:val="auto"/>
        </w:rPr>
      </w:pPr>
      <w:r>
        <w:rPr>
          <w:rFonts w:ascii="Arial" w:hAnsi="Arial" w:cs="Arial"/>
          <w:b/>
          <w:bCs/>
          <w:i/>
          <w:iCs/>
          <w:color w:val="auto"/>
        </w:rPr>
        <w:t xml:space="preserve">Напомена: </w:t>
      </w:r>
      <w:r>
        <w:rPr>
          <w:rFonts w:ascii="Arial" w:hAnsi="Arial" w:cs="Arial"/>
          <w:bCs/>
          <w:i/>
          <w:iCs/>
          <w:color w:val="auto"/>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ЗЈН којим се уређује заштита конкуренције. </w:t>
      </w:r>
      <w:proofErr w:type="gramStart"/>
      <w:r>
        <w:rPr>
          <w:rFonts w:ascii="Arial" w:hAnsi="Arial" w:cs="Arial"/>
          <w:bCs/>
          <w:i/>
          <w:iCs/>
          <w:color w:val="auto"/>
        </w:rPr>
        <w:t>Мера забране учешћа у поступку јавне набавке може трајати до две године.</w:t>
      </w:r>
      <w:proofErr w:type="gramEnd"/>
      <w:r w:rsidRPr="00331E4A">
        <w:rPr>
          <w:rFonts w:ascii="Arial" w:hAnsi="Arial" w:cs="Arial"/>
          <w:bCs/>
          <w:i/>
          <w:iCs/>
          <w:color w:val="auto"/>
        </w:rPr>
        <w:t xml:space="preserve"> </w:t>
      </w:r>
      <w:r>
        <w:rPr>
          <w:rFonts w:ascii="Arial" w:hAnsi="Arial" w:cs="Arial"/>
          <w:bCs/>
          <w:i/>
          <w:iCs/>
          <w:color w:val="auto"/>
        </w:rPr>
        <w:t xml:space="preserve">Повреда конкуренције представља негативну референцу, у смислу члана 82. </w:t>
      </w:r>
      <w:proofErr w:type="gramStart"/>
      <w:r>
        <w:rPr>
          <w:rFonts w:ascii="Arial" w:hAnsi="Arial" w:cs="Arial"/>
          <w:bCs/>
          <w:i/>
          <w:iCs/>
          <w:color w:val="auto"/>
        </w:rPr>
        <w:t>став</w:t>
      </w:r>
      <w:proofErr w:type="gramEnd"/>
      <w:r>
        <w:rPr>
          <w:rFonts w:ascii="Arial" w:hAnsi="Arial" w:cs="Arial"/>
          <w:bCs/>
          <w:i/>
          <w:iCs/>
          <w:color w:val="auto"/>
        </w:rPr>
        <w:t xml:space="preserve"> 1. </w:t>
      </w:r>
      <w:proofErr w:type="gramStart"/>
      <w:r>
        <w:rPr>
          <w:rFonts w:ascii="Arial" w:hAnsi="Arial" w:cs="Arial"/>
          <w:bCs/>
          <w:i/>
          <w:iCs/>
          <w:color w:val="auto"/>
        </w:rPr>
        <w:t>тачка</w:t>
      </w:r>
      <w:proofErr w:type="gramEnd"/>
      <w:r>
        <w:rPr>
          <w:rFonts w:ascii="Arial" w:hAnsi="Arial" w:cs="Arial"/>
          <w:bCs/>
          <w:i/>
          <w:iCs/>
          <w:color w:val="auto"/>
        </w:rPr>
        <w:t xml:space="preserve"> 2) ЗЈН.</w:t>
      </w:r>
    </w:p>
    <w:p w:rsidR="00DF7125" w:rsidRDefault="00DF7125" w:rsidP="00DF7125">
      <w:pPr>
        <w:tabs>
          <w:tab w:val="left" w:pos="6028"/>
        </w:tabs>
        <w:autoSpaceDE w:val="0"/>
        <w:spacing w:line="240" w:lineRule="auto"/>
        <w:jc w:val="both"/>
        <w:rPr>
          <w:rFonts w:ascii="Arial" w:hAnsi="Arial" w:cs="Arial"/>
          <w:bCs/>
          <w:i/>
          <w:iCs/>
          <w:color w:val="auto"/>
        </w:rPr>
      </w:pPr>
      <w:r w:rsidRPr="0015104E">
        <w:rPr>
          <w:rFonts w:ascii="Arial" w:hAnsi="Arial" w:cs="Arial"/>
          <w:b/>
          <w:bCs/>
          <w:i/>
          <w:iCs/>
          <w:color w:val="auto"/>
          <w:u w:val="single"/>
        </w:rPr>
        <w:t>Уколико понуду подноси група понуђача,</w:t>
      </w:r>
      <w:r w:rsidRPr="0015104E">
        <w:rPr>
          <w:rFonts w:ascii="Arial" w:hAnsi="Arial" w:cs="Arial"/>
          <w:bCs/>
          <w:i/>
          <w:iCs/>
          <w:color w:val="auto"/>
        </w:rPr>
        <w:t xml:space="preserve"> Изјава мора бити потписана од стране овлашћеног лица сваког понуђача из групе понуђача и оверена печатом.</w:t>
      </w:r>
    </w:p>
    <w:p w:rsidR="00DF7125" w:rsidRPr="00AC47EA" w:rsidRDefault="00DF7125" w:rsidP="00DF7125">
      <w:pPr>
        <w:pStyle w:val="BodyText3"/>
        <w:spacing w:after="0"/>
        <w:jc w:val="center"/>
        <w:rPr>
          <w:rFonts w:ascii="Arial" w:hAnsi="Arial" w:cs="Arial"/>
          <w:sz w:val="24"/>
          <w:szCs w:val="24"/>
        </w:rPr>
      </w:pPr>
    </w:p>
    <w:p w:rsidR="004B4A52" w:rsidRDefault="004B4A52" w:rsidP="00DF7125">
      <w:pPr>
        <w:jc w:val="right"/>
        <w:rPr>
          <w:rFonts w:ascii="Arial" w:hAnsi="Arial" w:cs="Arial"/>
          <w:b/>
          <w:bCs/>
          <w:sz w:val="28"/>
          <w:szCs w:val="28"/>
        </w:rPr>
      </w:pPr>
    </w:p>
    <w:p w:rsidR="004B4A52" w:rsidRDefault="004B4A52" w:rsidP="00DF7125">
      <w:pPr>
        <w:jc w:val="right"/>
        <w:rPr>
          <w:rFonts w:ascii="Arial" w:hAnsi="Arial" w:cs="Arial"/>
          <w:b/>
          <w:bCs/>
          <w:sz w:val="28"/>
          <w:szCs w:val="28"/>
        </w:rPr>
      </w:pPr>
    </w:p>
    <w:p w:rsidR="004B4A52" w:rsidRDefault="004B4A52" w:rsidP="00DF7125">
      <w:pPr>
        <w:jc w:val="right"/>
        <w:rPr>
          <w:rFonts w:ascii="Arial" w:hAnsi="Arial" w:cs="Arial"/>
          <w:b/>
          <w:bCs/>
          <w:sz w:val="28"/>
          <w:szCs w:val="28"/>
        </w:rPr>
      </w:pPr>
    </w:p>
    <w:p w:rsidR="00DF7125" w:rsidRPr="00AC47EA" w:rsidRDefault="00DF7125" w:rsidP="00DF7125">
      <w:pPr>
        <w:jc w:val="right"/>
        <w:rPr>
          <w:rFonts w:ascii="Arial" w:hAnsi="Arial" w:cs="Arial"/>
          <w:b/>
          <w:bCs/>
          <w:sz w:val="28"/>
          <w:szCs w:val="28"/>
        </w:rPr>
      </w:pPr>
      <w:r>
        <w:rPr>
          <w:rFonts w:ascii="Arial" w:hAnsi="Arial" w:cs="Arial"/>
          <w:b/>
          <w:bCs/>
          <w:sz w:val="28"/>
          <w:szCs w:val="28"/>
        </w:rPr>
        <w:lastRenderedPageBreak/>
        <w:t xml:space="preserve">(ОБРАЗАЦ </w:t>
      </w:r>
      <w:r>
        <w:rPr>
          <w:rFonts w:ascii="Arial" w:hAnsi="Arial" w:cs="Arial"/>
          <w:b/>
          <w:bCs/>
          <w:sz w:val="28"/>
          <w:szCs w:val="28"/>
          <w:lang w:val="sr-Cyrl-CS"/>
        </w:rPr>
        <w:t>5</w:t>
      </w:r>
      <w:r w:rsidRPr="00AC47EA">
        <w:rPr>
          <w:rFonts w:ascii="Arial" w:hAnsi="Arial" w:cs="Arial"/>
          <w:b/>
          <w:bCs/>
          <w:sz w:val="28"/>
          <w:szCs w:val="28"/>
        </w:rPr>
        <w:t>)</w:t>
      </w:r>
    </w:p>
    <w:p w:rsidR="00DF7125" w:rsidRPr="00AC47EA" w:rsidRDefault="00DF7125" w:rsidP="00DF7125">
      <w:pPr>
        <w:jc w:val="right"/>
        <w:rPr>
          <w:rFonts w:ascii="Arial" w:hAnsi="Arial" w:cs="Arial"/>
          <w:b/>
          <w:bCs/>
          <w:sz w:val="28"/>
          <w:szCs w:val="28"/>
        </w:rPr>
      </w:pPr>
    </w:p>
    <w:p w:rsidR="00DF7125" w:rsidRPr="00AC47EA" w:rsidRDefault="00DF7125" w:rsidP="00DF7125">
      <w:pPr>
        <w:jc w:val="center"/>
        <w:rPr>
          <w:rFonts w:ascii="Arial" w:hAnsi="Arial" w:cs="Arial"/>
          <w:b/>
          <w:bCs/>
          <w:sz w:val="28"/>
          <w:szCs w:val="28"/>
        </w:rPr>
      </w:pPr>
      <w:r w:rsidRPr="00AC47EA">
        <w:rPr>
          <w:rFonts w:ascii="Arial" w:hAnsi="Arial" w:cs="Arial"/>
          <w:b/>
          <w:bCs/>
          <w:sz w:val="28"/>
          <w:szCs w:val="28"/>
        </w:rPr>
        <w:t xml:space="preserve">ОБРАЗАЦ ИЗЈАВЕ </w:t>
      </w:r>
      <w:proofErr w:type="gramStart"/>
      <w:r w:rsidRPr="00AC47EA">
        <w:rPr>
          <w:rFonts w:ascii="Arial" w:hAnsi="Arial" w:cs="Arial"/>
          <w:b/>
          <w:bCs/>
          <w:sz w:val="28"/>
          <w:szCs w:val="28"/>
        </w:rPr>
        <w:t>ПОНУЂАЧА  О</w:t>
      </w:r>
      <w:proofErr w:type="gramEnd"/>
      <w:r w:rsidRPr="00AC47EA">
        <w:rPr>
          <w:rFonts w:ascii="Arial" w:hAnsi="Arial" w:cs="Arial"/>
          <w:b/>
          <w:bCs/>
          <w:sz w:val="28"/>
          <w:szCs w:val="28"/>
        </w:rPr>
        <w:t xml:space="preserve"> </w:t>
      </w:r>
      <w:r>
        <w:rPr>
          <w:rFonts w:ascii="Arial" w:hAnsi="Arial" w:cs="Arial"/>
          <w:b/>
          <w:bCs/>
          <w:sz w:val="28"/>
          <w:szCs w:val="28"/>
        </w:rPr>
        <w:t xml:space="preserve">ИСПУЊЕНОСТИ ОБАВЕЗНИХ </w:t>
      </w:r>
      <w:r w:rsidRPr="00AC47EA">
        <w:rPr>
          <w:rFonts w:ascii="Arial" w:hAnsi="Arial" w:cs="Arial"/>
          <w:b/>
          <w:bCs/>
          <w:sz w:val="28"/>
          <w:szCs w:val="28"/>
        </w:rPr>
        <w:t xml:space="preserve"> УСЛОВА ЗА УЧЕШЋЕ У ПОСТУПКУ ЈАВНЕ НАБАВКЕ -  </w:t>
      </w:r>
      <w:r>
        <w:rPr>
          <w:rFonts w:ascii="Arial" w:hAnsi="Arial" w:cs="Arial"/>
          <w:b/>
          <w:bCs/>
          <w:sz w:val="28"/>
          <w:szCs w:val="28"/>
        </w:rPr>
        <w:t>ЧЛ. 75.</w:t>
      </w:r>
      <w:r w:rsidRPr="00AC47EA">
        <w:rPr>
          <w:rFonts w:ascii="Arial" w:hAnsi="Arial" w:cs="Arial"/>
          <w:b/>
          <w:bCs/>
          <w:sz w:val="28"/>
          <w:szCs w:val="28"/>
        </w:rPr>
        <w:t xml:space="preserve"> </w:t>
      </w:r>
      <w:r>
        <w:rPr>
          <w:rFonts w:ascii="Arial" w:hAnsi="Arial" w:cs="Arial"/>
          <w:b/>
          <w:bCs/>
          <w:sz w:val="28"/>
          <w:szCs w:val="28"/>
        </w:rPr>
        <w:t>ЗЈН</w:t>
      </w:r>
    </w:p>
    <w:p w:rsidR="00DF7125" w:rsidRPr="00AC47EA" w:rsidRDefault="00DF7125" w:rsidP="00DF7125">
      <w:pPr>
        <w:jc w:val="center"/>
        <w:rPr>
          <w:rFonts w:ascii="Arial" w:hAnsi="Arial" w:cs="Arial"/>
          <w:b/>
          <w:bCs/>
        </w:rPr>
      </w:pPr>
    </w:p>
    <w:p w:rsidR="00DF7125" w:rsidRPr="001F15F7" w:rsidRDefault="00DF7125" w:rsidP="00DF7125">
      <w:pPr>
        <w:jc w:val="both"/>
        <w:rPr>
          <w:rFonts w:ascii="Arial" w:hAnsi="Arial" w:cs="Arial"/>
          <w:lang w:val="sr-Cyrl-CS"/>
        </w:rPr>
      </w:pPr>
      <w:r w:rsidRPr="00AC47EA">
        <w:rPr>
          <w:rFonts w:ascii="Arial" w:hAnsi="Arial" w:cs="Arial"/>
        </w:rPr>
        <w:t xml:space="preserve">Под пуном материјалном и кривичном одговорношћу, </w:t>
      </w:r>
      <w:r w:rsidRPr="00AC47EA">
        <w:rPr>
          <w:rFonts w:ascii="Arial" w:hAnsi="Arial" w:cs="Arial"/>
          <w:lang w:val="sr-Cyrl-CS"/>
        </w:rPr>
        <w:t xml:space="preserve">као заступник понуђача, </w:t>
      </w:r>
      <w:r w:rsidRPr="00AC47EA">
        <w:rPr>
          <w:rFonts w:ascii="Arial" w:hAnsi="Arial" w:cs="Arial"/>
        </w:rPr>
        <w:t>дајем следећу</w:t>
      </w:r>
      <w:r w:rsidRPr="00AC47EA">
        <w:rPr>
          <w:rFonts w:ascii="Arial" w:hAnsi="Arial" w:cs="Arial"/>
        </w:rPr>
        <w:tab/>
      </w:r>
      <w:r w:rsidRPr="00AC47EA">
        <w:rPr>
          <w:rFonts w:ascii="Arial" w:hAnsi="Arial" w:cs="Arial"/>
        </w:rPr>
        <w:tab/>
      </w:r>
      <w:r w:rsidRPr="00AC47EA">
        <w:rPr>
          <w:rFonts w:ascii="Arial" w:hAnsi="Arial" w:cs="Arial"/>
        </w:rPr>
        <w:tab/>
      </w:r>
      <w:r w:rsidRPr="00AC47EA">
        <w:rPr>
          <w:rFonts w:ascii="Arial" w:hAnsi="Arial" w:cs="Arial"/>
        </w:rPr>
        <w:tab/>
      </w:r>
    </w:p>
    <w:p w:rsidR="00DF7125" w:rsidRPr="00AC47EA" w:rsidRDefault="00DF7125" w:rsidP="00DF7125">
      <w:pPr>
        <w:jc w:val="center"/>
        <w:rPr>
          <w:rFonts w:ascii="Arial" w:hAnsi="Arial" w:cs="Arial"/>
          <w:b/>
        </w:rPr>
      </w:pPr>
      <w:r w:rsidRPr="00AC47EA">
        <w:rPr>
          <w:rFonts w:ascii="Arial" w:hAnsi="Arial" w:cs="Arial"/>
          <w:b/>
        </w:rPr>
        <w:t>И З Ј А В У</w:t>
      </w:r>
    </w:p>
    <w:p w:rsidR="00DF7125" w:rsidRPr="001F15F7" w:rsidRDefault="00DF7125" w:rsidP="00DF7125">
      <w:pPr>
        <w:jc w:val="both"/>
        <w:rPr>
          <w:rFonts w:ascii="Arial" w:hAnsi="Arial" w:cs="Arial"/>
          <w:lang w:val="sr-Cyrl-CS"/>
        </w:rPr>
      </w:pPr>
    </w:p>
    <w:p w:rsidR="00DF7125" w:rsidRDefault="00DF7125" w:rsidP="00DF7125">
      <w:pPr>
        <w:jc w:val="both"/>
        <w:rPr>
          <w:rFonts w:ascii="Arial" w:hAnsi="Arial" w:cs="Arial"/>
          <w:iCs/>
          <w:lang w:val="sr-Cyrl-CS"/>
        </w:rPr>
      </w:pPr>
      <w:r>
        <w:rPr>
          <w:rFonts w:ascii="Arial" w:hAnsi="Arial" w:cs="Arial"/>
          <w:lang w:val="sr-Cyrl-CS"/>
        </w:rPr>
        <w:t>П</w:t>
      </w:r>
      <w:r>
        <w:rPr>
          <w:rFonts w:ascii="Arial" w:hAnsi="Arial" w:cs="Arial"/>
        </w:rPr>
        <w:t xml:space="preserve">онуђач </w:t>
      </w:r>
      <w:r>
        <w:rPr>
          <w:rFonts w:ascii="Arial" w:hAnsi="Arial" w:cs="Arial"/>
          <w:i/>
        </w:rPr>
        <w:t xml:space="preserve"> _____________________________________________</w:t>
      </w:r>
      <w:r>
        <w:rPr>
          <w:rFonts w:ascii="Arial" w:hAnsi="Arial" w:cs="Arial"/>
          <w:i/>
          <w:iCs/>
        </w:rPr>
        <w:t>[</w:t>
      </w:r>
      <w:r>
        <w:rPr>
          <w:rFonts w:ascii="Arial" w:hAnsi="Arial" w:cs="Arial"/>
          <w:i/>
        </w:rPr>
        <w:t>навести назив понуђача</w:t>
      </w:r>
      <w:r>
        <w:rPr>
          <w:rFonts w:ascii="Arial" w:hAnsi="Arial" w:cs="Arial"/>
          <w:i/>
          <w:iCs/>
        </w:rPr>
        <w:t>]</w:t>
      </w:r>
      <w:r>
        <w:rPr>
          <w:rFonts w:ascii="Arial" w:hAnsi="Arial" w:cs="Arial"/>
          <w:i/>
          <w:lang w:val="sr-Cyrl-CS"/>
        </w:rPr>
        <w:t xml:space="preserve"> </w:t>
      </w:r>
      <w:r>
        <w:rPr>
          <w:rFonts w:ascii="Arial" w:hAnsi="Arial" w:cs="Arial"/>
        </w:rPr>
        <w:t xml:space="preserve">у поступку јавне </w:t>
      </w:r>
      <w:r>
        <w:rPr>
          <w:rFonts w:ascii="Arial" w:hAnsi="Arial" w:cs="Arial"/>
          <w:lang w:val="sr-Cyrl-CS"/>
        </w:rPr>
        <w:t>набавке мале вредности бр.</w:t>
      </w:r>
      <w:r w:rsidR="003657F3">
        <w:rPr>
          <w:rFonts w:ascii="Arial" w:hAnsi="Arial" w:cs="Arial"/>
        </w:rPr>
        <w:t>5</w:t>
      </w:r>
      <w:r w:rsidR="003657F3">
        <w:rPr>
          <w:rFonts w:ascii="Arial" w:hAnsi="Arial" w:cs="Arial"/>
          <w:lang w:val="sr-Cyrl-CS"/>
        </w:rPr>
        <w:t>/1</w:t>
      </w:r>
      <w:r w:rsidR="003657F3">
        <w:rPr>
          <w:rFonts w:ascii="Arial" w:hAnsi="Arial" w:cs="Arial"/>
        </w:rPr>
        <w:t>9</w:t>
      </w:r>
      <w:r>
        <w:rPr>
          <w:rFonts w:ascii="Arial" w:hAnsi="Arial" w:cs="Arial"/>
          <w:lang w:val="sr-Cyrl-CS"/>
        </w:rPr>
        <w:t xml:space="preserve"> за јавну  </w:t>
      </w:r>
      <w:r>
        <w:rPr>
          <w:rFonts w:ascii="Arial" w:hAnsi="Arial" w:cs="Arial"/>
        </w:rPr>
        <w:t>набавк</w:t>
      </w:r>
      <w:r>
        <w:rPr>
          <w:rFonts w:ascii="Arial" w:hAnsi="Arial" w:cs="Arial"/>
          <w:lang w:val="sr-Cyrl-CS"/>
        </w:rPr>
        <w:t>у</w:t>
      </w:r>
      <w:r w:rsidRPr="001F15F7">
        <w:rPr>
          <w:rFonts w:ascii="Arial" w:hAnsi="Arial" w:cs="Arial"/>
          <w:lang w:val="sr-Cyrl-CS"/>
        </w:rPr>
        <w:t xml:space="preserve"> </w:t>
      </w:r>
      <w:r>
        <w:rPr>
          <w:rFonts w:ascii="Arial" w:hAnsi="Arial" w:cs="Arial"/>
          <w:lang w:val="sr-Cyrl-CS"/>
        </w:rPr>
        <w:t>добара-канцеларијски материјал</w:t>
      </w:r>
      <w:r>
        <w:rPr>
          <w:rFonts w:ascii="Arial" w:hAnsi="Arial" w:cs="Arial"/>
        </w:rPr>
        <w:t xml:space="preserve">, испуњава све услове из чл. 75. </w:t>
      </w:r>
      <w:proofErr w:type="gramStart"/>
      <w:r>
        <w:rPr>
          <w:rFonts w:ascii="Arial" w:hAnsi="Arial" w:cs="Arial"/>
        </w:rPr>
        <w:t>односно</w:t>
      </w:r>
      <w:proofErr w:type="gramEnd"/>
      <w:r>
        <w:rPr>
          <w:rFonts w:ascii="Arial" w:hAnsi="Arial" w:cs="Arial"/>
        </w:rPr>
        <w:t xml:space="preserve"> услове дефинисане конкурсном документацијом</w:t>
      </w:r>
      <w:r>
        <w:rPr>
          <w:rFonts w:ascii="Arial" w:hAnsi="Arial" w:cs="Arial"/>
          <w:lang w:val="ru-RU"/>
        </w:rPr>
        <w:t xml:space="preserve"> </w:t>
      </w:r>
      <w:r>
        <w:rPr>
          <w:rFonts w:ascii="Arial" w:hAnsi="Arial" w:cs="Arial"/>
        </w:rPr>
        <w:t>за предметну јавну набавку</w:t>
      </w:r>
      <w:r>
        <w:rPr>
          <w:rFonts w:ascii="Arial" w:hAnsi="Arial" w:cs="Arial"/>
          <w:lang w:val="sr-Cyrl-CS"/>
        </w:rPr>
        <w:t>,</w:t>
      </w:r>
      <w:r>
        <w:rPr>
          <w:rFonts w:ascii="Arial" w:hAnsi="Arial" w:cs="Arial"/>
        </w:rPr>
        <w:t xml:space="preserve"> и то:</w:t>
      </w:r>
    </w:p>
    <w:p w:rsidR="00DF7125" w:rsidRPr="001D78E6" w:rsidRDefault="00DF7125" w:rsidP="00DF7125">
      <w:pPr>
        <w:jc w:val="both"/>
        <w:rPr>
          <w:rFonts w:ascii="Arial" w:hAnsi="Arial" w:cs="Arial"/>
          <w:iCs/>
        </w:rPr>
      </w:pPr>
    </w:p>
    <w:p w:rsidR="00DF7125" w:rsidRPr="00AC47EA" w:rsidRDefault="00DF7125" w:rsidP="00DF7125">
      <w:pPr>
        <w:pStyle w:val="ListParagraph"/>
        <w:numPr>
          <w:ilvl w:val="0"/>
          <w:numId w:val="7"/>
        </w:numPr>
        <w:jc w:val="both"/>
        <w:rPr>
          <w:rFonts w:ascii="Arial" w:hAnsi="Arial" w:cs="Arial"/>
          <w:iCs/>
          <w:lang w:val="sr-Cyrl-CS"/>
        </w:rPr>
      </w:pPr>
      <w:r w:rsidRPr="00AC47EA">
        <w:rPr>
          <w:rFonts w:ascii="Arial" w:hAnsi="Arial" w:cs="Arial"/>
          <w:iCs/>
          <w:lang w:val="sr-Cyrl-CS"/>
        </w:rPr>
        <w:t>Понуђач је р</w:t>
      </w:r>
      <w:r w:rsidRPr="00AC47EA">
        <w:rPr>
          <w:rFonts w:ascii="Arial" w:hAnsi="Arial" w:cs="Arial"/>
          <w:iCs/>
        </w:rPr>
        <w:t>егистрован код надлежног органа, односно уписан у одговарајући регистар</w:t>
      </w:r>
      <w:r>
        <w:rPr>
          <w:rFonts w:ascii="Arial" w:hAnsi="Arial" w:cs="Arial"/>
          <w:iCs/>
        </w:rPr>
        <w:t xml:space="preserve"> (чл.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1) ЗЈН)</w:t>
      </w:r>
      <w:r w:rsidRPr="00AC47EA">
        <w:rPr>
          <w:rFonts w:ascii="Arial" w:hAnsi="Arial" w:cs="Arial"/>
          <w:iCs/>
        </w:rPr>
        <w:t>;</w:t>
      </w:r>
    </w:p>
    <w:p w:rsidR="00DF7125" w:rsidRPr="00AC47EA" w:rsidRDefault="00DF7125" w:rsidP="00DF7125">
      <w:pPr>
        <w:pStyle w:val="ListParagraph"/>
        <w:numPr>
          <w:ilvl w:val="0"/>
          <w:numId w:val="7"/>
        </w:numPr>
        <w:jc w:val="both"/>
        <w:rPr>
          <w:rFonts w:ascii="Arial" w:hAnsi="Arial" w:cs="Arial"/>
          <w:bCs/>
          <w:iCs/>
          <w:lang w:val="sr-Cyrl-CS"/>
        </w:rPr>
      </w:pPr>
      <w:r w:rsidRPr="00AC47EA">
        <w:rPr>
          <w:rFonts w:ascii="Arial" w:hAnsi="Arial" w:cs="Arial"/>
          <w:iCs/>
          <w:lang w:val="sr-Cyrl-CS"/>
        </w:rPr>
        <w:t xml:space="preserve">Понуђач и његов </w:t>
      </w:r>
      <w:r>
        <w:rPr>
          <w:rFonts w:ascii="Arial" w:hAnsi="Arial" w:cs="Arial"/>
          <w:iCs/>
        </w:rPr>
        <w:t>закон</w:t>
      </w:r>
      <w:r w:rsidRPr="00AC47EA">
        <w:rPr>
          <w:rFonts w:ascii="Arial" w:hAnsi="Arial" w:cs="Arial"/>
          <w:iCs/>
        </w:rPr>
        <w:t xml:space="preserve">ски </w:t>
      </w:r>
      <w:r w:rsidRPr="00AC47EA">
        <w:rPr>
          <w:rFonts w:ascii="Arial" w:hAnsi="Arial" w:cs="Arial"/>
        </w:rPr>
        <w:t>заступник нис</w:t>
      </w:r>
      <w:r w:rsidRPr="00AC47EA">
        <w:rPr>
          <w:rFonts w:ascii="Arial" w:hAnsi="Arial" w:cs="Arial"/>
          <w:lang w:val="sr-Cyrl-CS"/>
        </w:rPr>
        <w:t>у</w:t>
      </w:r>
      <w:r w:rsidRPr="00AC47EA">
        <w:rPr>
          <w:rFonts w:ascii="Arial" w:hAnsi="Arial" w:cs="Arial"/>
        </w:rPr>
        <w:t xml:space="preserve"> осуђивани за неко од кривичних дела као члан органи</w:t>
      </w:r>
      <w:r>
        <w:rPr>
          <w:rFonts w:ascii="Arial" w:hAnsi="Arial" w:cs="Arial"/>
        </w:rPr>
        <w:t>зоване криминалне групе, да нису</w:t>
      </w:r>
      <w:r w:rsidRPr="00AC47EA">
        <w:rPr>
          <w:rFonts w:ascii="Arial" w:hAnsi="Arial" w:cs="Arial"/>
        </w:rPr>
        <w:t xml:space="preserve"> осуђиван</w:t>
      </w:r>
      <w:r>
        <w:rPr>
          <w:rFonts w:ascii="Arial" w:hAnsi="Arial" w:cs="Arial"/>
        </w:rPr>
        <w:t>и</w:t>
      </w:r>
      <w:r w:rsidRPr="00AC47EA">
        <w:rPr>
          <w:rFonts w:ascii="Arial" w:hAnsi="Arial" w:cs="Arial"/>
        </w:rPr>
        <w:t xml:space="preserve"> за кривична дела против привреде, кривична дела против животне средине, кривично дело примања или давања мита, </w:t>
      </w:r>
      <w:r w:rsidRPr="00AC47EA">
        <w:rPr>
          <w:rFonts w:ascii="Arial" w:hAnsi="Arial" w:cs="Arial"/>
          <w:lang w:val="sr-Cyrl-CS"/>
        </w:rPr>
        <w:t>к</w:t>
      </w:r>
      <w:r w:rsidRPr="00AC47EA">
        <w:rPr>
          <w:rFonts w:ascii="Arial" w:hAnsi="Arial" w:cs="Arial"/>
        </w:rPr>
        <w:t>ривично дело преваре</w:t>
      </w:r>
      <w:r>
        <w:rPr>
          <w:rFonts w:ascii="Arial" w:hAnsi="Arial" w:cs="Arial"/>
        </w:rPr>
        <w:t xml:space="preserve">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2) ЗЈН)</w:t>
      </w:r>
      <w:r w:rsidRPr="00AC47EA">
        <w:rPr>
          <w:rFonts w:ascii="Arial" w:hAnsi="Arial" w:cs="Arial"/>
          <w:iCs/>
        </w:rPr>
        <w:t>;</w:t>
      </w:r>
    </w:p>
    <w:p w:rsidR="00DF7125" w:rsidRPr="00AC47EA" w:rsidRDefault="00DF7125" w:rsidP="00DF7125">
      <w:pPr>
        <w:pStyle w:val="ListParagraph"/>
        <w:numPr>
          <w:ilvl w:val="0"/>
          <w:numId w:val="7"/>
        </w:numPr>
        <w:jc w:val="both"/>
        <w:rPr>
          <w:rFonts w:ascii="Arial" w:hAnsi="Arial" w:cs="Arial"/>
          <w:color w:val="auto"/>
          <w:lang w:val="sr-Cyrl-CS"/>
        </w:rPr>
      </w:pPr>
      <w:r w:rsidRPr="00AC47EA">
        <w:rPr>
          <w:rFonts w:ascii="Arial" w:hAnsi="Arial" w:cs="Arial"/>
          <w:bCs/>
          <w:iCs/>
          <w:lang w:val="sr-Cyrl-CS"/>
        </w:rPr>
        <w:t>Понуђач је и</w:t>
      </w:r>
      <w:r w:rsidRPr="00AC47EA">
        <w:rPr>
          <w:rFonts w:ascii="Arial" w:hAnsi="Arial" w:cs="Arial"/>
          <w:bCs/>
          <w:iCs/>
        </w:rPr>
        <w:t xml:space="preserve">змирио </w:t>
      </w:r>
      <w:r w:rsidRPr="00AC47EA">
        <w:rPr>
          <w:rFonts w:ascii="Arial" w:hAnsi="Arial" w:cs="Arial"/>
        </w:rPr>
        <w:t>доспеле порезе, доприносе и друге јавне дажбине у складу са прописима Републике Србије (</w:t>
      </w:r>
      <w:r w:rsidRPr="00AC47EA">
        <w:rPr>
          <w:rFonts w:ascii="Arial" w:hAnsi="Arial" w:cs="Arial"/>
          <w:i/>
        </w:rPr>
        <w:t>или стране државе када има седиште на њеној територији)</w:t>
      </w:r>
      <w:r w:rsidRPr="00816605">
        <w:rPr>
          <w:rFonts w:ascii="Arial" w:hAnsi="Arial" w:cs="Arial"/>
          <w:iCs/>
        </w:rPr>
        <w:t xml:space="preserve">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4) ЗЈН)</w:t>
      </w:r>
      <w:r w:rsidRPr="00AC47EA">
        <w:rPr>
          <w:rFonts w:ascii="Arial" w:hAnsi="Arial" w:cs="Arial"/>
          <w:i/>
        </w:rPr>
        <w:t>;</w:t>
      </w:r>
    </w:p>
    <w:p w:rsidR="00DF7125" w:rsidRPr="00386E5E" w:rsidRDefault="00DF7125" w:rsidP="00DF7125">
      <w:pPr>
        <w:pStyle w:val="ListParagraph"/>
        <w:numPr>
          <w:ilvl w:val="0"/>
          <w:numId w:val="7"/>
        </w:numPr>
        <w:jc w:val="both"/>
        <w:rPr>
          <w:rFonts w:ascii="Arial" w:hAnsi="Arial" w:cs="Arial"/>
          <w:color w:val="auto"/>
          <w:lang w:val="sr-Cyrl-CS"/>
        </w:rPr>
      </w:pPr>
      <w:r w:rsidRPr="00AC47EA">
        <w:rPr>
          <w:rFonts w:ascii="Arial" w:hAnsi="Arial" w:cs="Arial"/>
          <w:bCs/>
          <w:iCs/>
        </w:rPr>
        <w:t xml:space="preserve">Понуђач је поштовао обавезе које произлазе из важећих прописа о заштити на раду, запошљавању и условима рада, заштити животне средине </w:t>
      </w:r>
      <w:r w:rsidRPr="00AC47EA">
        <w:rPr>
          <w:rFonts w:ascii="Arial" w:eastAsia="Times New Roman" w:hAnsi="Arial" w:cs="Arial"/>
        </w:rPr>
        <w:t>и нема забрану обављања делатности која је на снази у време подношења понуде</w:t>
      </w:r>
      <w:r>
        <w:rPr>
          <w:rFonts w:ascii="Arial" w:eastAsia="Times New Roman" w:hAnsi="Arial" w:cs="Arial"/>
        </w:rPr>
        <w:t xml:space="preserve"> за предметну јавну набавку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2. ЗЈН)</w:t>
      </w:r>
      <w:r>
        <w:rPr>
          <w:rFonts w:ascii="Arial" w:eastAsia="Times New Roman" w:hAnsi="Arial" w:cs="Arial"/>
        </w:rPr>
        <w:t>;</w:t>
      </w:r>
    </w:p>
    <w:p w:rsidR="00DF7125" w:rsidRDefault="00DF7125" w:rsidP="00DF7125">
      <w:pPr>
        <w:pStyle w:val="ListParagraph"/>
        <w:jc w:val="both"/>
        <w:rPr>
          <w:rFonts w:ascii="Arial" w:hAnsi="Arial" w:cs="Arial"/>
          <w:iCs/>
          <w:lang w:val="sr-Cyrl-CS"/>
        </w:rPr>
      </w:pPr>
    </w:p>
    <w:p w:rsidR="00DF7125" w:rsidRPr="00E128F7" w:rsidRDefault="00DF7125" w:rsidP="00DF7125">
      <w:pPr>
        <w:pStyle w:val="ListParagraph"/>
        <w:ind w:left="0"/>
        <w:jc w:val="both"/>
        <w:rPr>
          <w:rFonts w:ascii="Arial" w:hAnsi="Arial" w:cs="Arial"/>
          <w:b/>
          <w:i/>
          <w:iCs/>
          <w:color w:val="auto"/>
          <w:lang w:val="sr-Cyrl-CS"/>
        </w:rPr>
      </w:pPr>
    </w:p>
    <w:p w:rsidR="00DF7125" w:rsidRPr="00AC47EA" w:rsidRDefault="00DF7125" w:rsidP="00DF7125">
      <w:pPr>
        <w:jc w:val="both"/>
        <w:rPr>
          <w:rFonts w:ascii="Arial" w:hAnsi="Arial" w:cs="Arial"/>
          <w:i/>
          <w:lang w:val="sr-Cyrl-CS"/>
        </w:rPr>
      </w:pPr>
    </w:p>
    <w:p w:rsidR="00DF7125" w:rsidRPr="00AC47EA" w:rsidRDefault="00DF7125" w:rsidP="00DF7125">
      <w:pPr>
        <w:rPr>
          <w:rFonts w:ascii="Arial" w:hAnsi="Arial" w:cs="Arial"/>
        </w:rPr>
      </w:pPr>
      <w:r w:rsidRPr="00AC47EA">
        <w:rPr>
          <w:rFonts w:ascii="Arial" w:hAnsi="Arial" w:cs="Arial"/>
        </w:rPr>
        <w:t>Место</w:t>
      </w:r>
      <w:proofErr w:type="gramStart"/>
      <w:r w:rsidRPr="00AC47EA">
        <w:rPr>
          <w:rFonts w:ascii="Arial" w:hAnsi="Arial" w:cs="Arial"/>
        </w:rPr>
        <w:t>:_</w:t>
      </w:r>
      <w:proofErr w:type="gramEnd"/>
      <w:r w:rsidRPr="00AC47EA">
        <w:rPr>
          <w:rFonts w:ascii="Arial" w:hAnsi="Arial" w:cs="Arial"/>
        </w:rPr>
        <w:t>____________                                                            Понуђач:</w:t>
      </w:r>
    </w:p>
    <w:p w:rsidR="00DF7125" w:rsidRPr="007E2876" w:rsidRDefault="00DF7125" w:rsidP="00DF7125">
      <w:pPr>
        <w:rPr>
          <w:rFonts w:ascii="Arial" w:hAnsi="Arial" w:cs="Arial"/>
          <w:b/>
          <w:bCs/>
          <w:i/>
          <w:color w:val="auto"/>
          <w:lang w:val="sr-Cyrl-CS"/>
        </w:rPr>
      </w:pPr>
      <w:r w:rsidRPr="00AC47EA">
        <w:t>Датум</w:t>
      </w:r>
      <w:proofErr w:type="gramStart"/>
      <w:r w:rsidRPr="00AC47EA">
        <w:t>:_</w:t>
      </w:r>
      <w:proofErr w:type="gramEnd"/>
      <w:r w:rsidRPr="00AC47EA">
        <w:t xml:space="preserve">____________                         М.П.                     _____________________                                                        </w:t>
      </w:r>
    </w:p>
    <w:p w:rsidR="00DF7125" w:rsidRPr="006770FB" w:rsidRDefault="00DF7125" w:rsidP="00DF7125">
      <w:pPr>
        <w:pStyle w:val="BodyText2"/>
        <w:spacing w:line="100" w:lineRule="atLeast"/>
        <w:jc w:val="both"/>
        <w:rPr>
          <w:rFonts w:ascii="Arial" w:hAnsi="Arial" w:cs="Arial"/>
          <w:b/>
          <w:bCs/>
          <w:i/>
          <w:color w:val="auto"/>
          <w:lang w:val="sr-Cyrl-CS"/>
        </w:rPr>
      </w:pPr>
    </w:p>
    <w:p w:rsidR="00DF7125" w:rsidRPr="00447B01" w:rsidRDefault="00DF7125" w:rsidP="00DF7125">
      <w:pPr>
        <w:pStyle w:val="ListParagraph"/>
        <w:ind w:left="0"/>
        <w:jc w:val="both"/>
        <w:rPr>
          <w:rFonts w:ascii="Arial" w:hAnsi="Arial" w:cs="Arial"/>
          <w:bCs/>
          <w:i/>
          <w:iCs/>
          <w:color w:val="auto"/>
          <w:sz w:val="22"/>
          <w:szCs w:val="22"/>
        </w:rPr>
      </w:pPr>
      <w:r w:rsidRPr="00447B01">
        <w:rPr>
          <w:rFonts w:ascii="Arial" w:hAnsi="Arial" w:cs="Arial"/>
          <w:b/>
          <w:bCs/>
          <w:i/>
          <w:color w:val="auto"/>
        </w:rPr>
        <w:t>Напомена:</w:t>
      </w:r>
      <w:r w:rsidRPr="00447B01">
        <w:rPr>
          <w:rFonts w:ascii="Arial" w:hAnsi="Arial" w:cs="Arial"/>
          <w:bCs/>
          <w:i/>
          <w:color w:val="auto"/>
        </w:rPr>
        <w:t xml:space="preserve"> </w:t>
      </w:r>
      <w:r w:rsidRPr="00447B01">
        <w:rPr>
          <w:rFonts w:ascii="Arial" w:hAnsi="Arial" w:cs="Arial"/>
          <w:b/>
          <w:bCs/>
          <w:i/>
          <w:iCs/>
          <w:color w:val="auto"/>
          <w:u w:val="single"/>
        </w:rPr>
        <w:t>Уколико понуду подноси група понуђача,</w:t>
      </w:r>
      <w:r w:rsidRPr="00447B01">
        <w:rPr>
          <w:rFonts w:ascii="Arial" w:hAnsi="Arial" w:cs="Arial"/>
          <w:bCs/>
          <w:i/>
          <w:iCs/>
          <w:color w:val="auto"/>
        </w:rPr>
        <w:t xml:space="preserve"> Изјава мора бити потписана од стране овлашћеног лица сваког понуђача из групе понуђача и оверена печатом</w:t>
      </w:r>
      <w:r w:rsidRPr="00447B01">
        <w:rPr>
          <w:rFonts w:ascii="Arial" w:hAnsi="Arial" w:cs="Arial"/>
          <w:bCs/>
          <w:iCs/>
          <w:color w:val="auto"/>
        </w:rPr>
        <w:t xml:space="preserve">, на који начин сваки понуђач из групе понуђача изјављује да испуњава обавезне услове из члана 75. </w:t>
      </w:r>
      <w:proofErr w:type="gramStart"/>
      <w:r w:rsidRPr="00447B01">
        <w:rPr>
          <w:rFonts w:ascii="Arial" w:hAnsi="Arial" w:cs="Arial"/>
          <w:bCs/>
          <w:iCs/>
          <w:color w:val="auto"/>
        </w:rPr>
        <w:t>став</w:t>
      </w:r>
      <w:proofErr w:type="gramEnd"/>
      <w:r w:rsidRPr="00447B01">
        <w:rPr>
          <w:rFonts w:ascii="Arial" w:hAnsi="Arial" w:cs="Arial"/>
          <w:bCs/>
          <w:iCs/>
          <w:color w:val="auto"/>
        </w:rPr>
        <w:t xml:space="preserve"> 1. </w:t>
      </w:r>
      <w:proofErr w:type="gramStart"/>
      <w:r w:rsidRPr="00447B01">
        <w:rPr>
          <w:rFonts w:ascii="Arial" w:hAnsi="Arial" w:cs="Arial"/>
          <w:bCs/>
          <w:iCs/>
          <w:color w:val="auto"/>
        </w:rPr>
        <w:t>тач</w:t>
      </w:r>
      <w:proofErr w:type="gramEnd"/>
      <w:r w:rsidRPr="00447B01">
        <w:rPr>
          <w:rFonts w:ascii="Arial" w:hAnsi="Arial" w:cs="Arial"/>
          <w:bCs/>
          <w:iCs/>
          <w:color w:val="auto"/>
        </w:rPr>
        <w:t xml:space="preserve">. 1) </w:t>
      </w:r>
      <w:proofErr w:type="gramStart"/>
      <w:r w:rsidRPr="00447B01">
        <w:rPr>
          <w:rFonts w:ascii="Arial" w:hAnsi="Arial" w:cs="Arial"/>
          <w:bCs/>
          <w:iCs/>
          <w:color w:val="auto"/>
        </w:rPr>
        <w:t>до</w:t>
      </w:r>
      <w:proofErr w:type="gramEnd"/>
      <w:r w:rsidRPr="00447B01">
        <w:rPr>
          <w:rFonts w:ascii="Arial" w:hAnsi="Arial" w:cs="Arial"/>
          <w:bCs/>
          <w:iCs/>
          <w:color w:val="auto"/>
        </w:rPr>
        <w:t xml:space="preserve"> 4) ЗЈН, а да додатне услове испуњавају заједно</w:t>
      </w:r>
      <w:r w:rsidRPr="00447B01">
        <w:rPr>
          <w:rFonts w:ascii="Arial" w:hAnsi="Arial" w:cs="Arial"/>
          <w:bCs/>
          <w:i/>
          <w:iCs/>
          <w:color w:val="auto"/>
          <w:sz w:val="22"/>
          <w:szCs w:val="22"/>
        </w:rPr>
        <w:t xml:space="preserve">. </w:t>
      </w:r>
    </w:p>
    <w:p w:rsidR="00DF7125" w:rsidRDefault="00DF7125" w:rsidP="00DF7125">
      <w:pPr>
        <w:tabs>
          <w:tab w:val="left" w:pos="6028"/>
        </w:tabs>
        <w:autoSpaceDE w:val="0"/>
        <w:spacing w:line="240" w:lineRule="auto"/>
        <w:ind w:left="360"/>
        <w:rPr>
          <w:rFonts w:ascii="Arial" w:hAnsi="Arial" w:cs="Arial"/>
          <w:bCs/>
          <w:iCs/>
          <w:lang w:val="ru-RU"/>
        </w:rPr>
      </w:pPr>
      <w:r>
        <w:rPr>
          <w:rFonts w:ascii="Arial" w:hAnsi="Arial" w:cs="Arial"/>
          <w:bCs/>
          <w:iCs/>
          <w:lang w:val="ru-RU"/>
        </w:rPr>
        <w:br w:type="page"/>
      </w:r>
    </w:p>
    <w:p w:rsidR="00DF7125" w:rsidRPr="00AC47EA" w:rsidRDefault="00DF7125" w:rsidP="00DF7125">
      <w:pPr>
        <w:jc w:val="right"/>
        <w:rPr>
          <w:rFonts w:ascii="Arial" w:hAnsi="Arial" w:cs="Arial"/>
          <w:b/>
          <w:bCs/>
          <w:sz w:val="28"/>
          <w:szCs w:val="28"/>
        </w:rPr>
      </w:pPr>
      <w:r>
        <w:rPr>
          <w:rFonts w:ascii="Arial" w:hAnsi="Arial" w:cs="Arial"/>
          <w:b/>
          <w:bCs/>
          <w:sz w:val="28"/>
          <w:szCs w:val="28"/>
        </w:rPr>
        <w:lastRenderedPageBreak/>
        <w:t xml:space="preserve">(ОБРАЗАЦ </w:t>
      </w:r>
      <w:r>
        <w:rPr>
          <w:rFonts w:ascii="Arial" w:hAnsi="Arial" w:cs="Arial"/>
          <w:b/>
          <w:bCs/>
          <w:sz w:val="28"/>
          <w:szCs w:val="28"/>
          <w:lang w:val="sr-Cyrl-CS"/>
        </w:rPr>
        <w:t>6</w:t>
      </w:r>
      <w:r w:rsidRPr="00AC47EA">
        <w:rPr>
          <w:rFonts w:ascii="Arial" w:hAnsi="Arial" w:cs="Arial"/>
          <w:b/>
          <w:bCs/>
          <w:sz w:val="28"/>
          <w:szCs w:val="28"/>
        </w:rPr>
        <w:t>)</w:t>
      </w:r>
    </w:p>
    <w:p w:rsidR="00DF7125" w:rsidRPr="00AC47EA" w:rsidRDefault="00DF7125" w:rsidP="00DF7125">
      <w:pPr>
        <w:jc w:val="right"/>
        <w:rPr>
          <w:rFonts w:ascii="Arial" w:hAnsi="Arial" w:cs="Arial"/>
          <w:b/>
          <w:bCs/>
          <w:sz w:val="28"/>
          <w:szCs w:val="28"/>
        </w:rPr>
      </w:pPr>
    </w:p>
    <w:p w:rsidR="00DF7125" w:rsidRPr="00AC47EA" w:rsidRDefault="00DF7125" w:rsidP="00DF7125">
      <w:pPr>
        <w:jc w:val="center"/>
        <w:rPr>
          <w:rFonts w:ascii="Arial" w:hAnsi="Arial" w:cs="Arial"/>
          <w:b/>
          <w:bCs/>
          <w:sz w:val="28"/>
          <w:szCs w:val="28"/>
        </w:rPr>
      </w:pPr>
      <w:r>
        <w:rPr>
          <w:rFonts w:ascii="Arial" w:hAnsi="Arial" w:cs="Arial"/>
          <w:b/>
          <w:bCs/>
          <w:sz w:val="28"/>
          <w:szCs w:val="28"/>
        </w:rPr>
        <w:t xml:space="preserve">ОБРАЗАЦ ИЗЈАВЕ </w:t>
      </w:r>
      <w:proofErr w:type="gramStart"/>
      <w:r>
        <w:rPr>
          <w:rFonts w:ascii="Arial" w:hAnsi="Arial" w:cs="Arial"/>
          <w:b/>
          <w:bCs/>
          <w:sz w:val="28"/>
          <w:szCs w:val="28"/>
        </w:rPr>
        <w:t>ПОДИЗВОЂАЧА</w:t>
      </w:r>
      <w:r w:rsidRPr="00AC47EA">
        <w:rPr>
          <w:rFonts w:ascii="Arial" w:hAnsi="Arial" w:cs="Arial"/>
          <w:b/>
          <w:bCs/>
          <w:sz w:val="28"/>
          <w:szCs w:val="28"/>
        </w:rPr>
        <w:t xml:space="preserve">  О</w:t>
      </w:r>
      <w:proofErr w:type="gramEnd"/>
      <w:r w:rsidRPr="00AC47EA">
        <w:rPr>
          <w:rFonts w:ascii="Arial" w:hAnsi="Arial" w:cs="Arial"/>
          <w:b/>
          <w:bCs/>
          <w:sz w:val="28"/>
          <w:szCs w:val="28"/>
        </w:rPr>
        <w:t xml:space="preserve"> ИСПУЊЕНОСТИ ОБАВЕЗНИ</w:t>
      </w:r>
      <w:r>
        <w:rPr>
          <w:rFonts w:ascii="Arial" w:hAnsi="Arial" w:cs="Arial"/>
          <w:b/>
          <w:bCs/>
          <w:sz w:val="28"/>
          <w:szCs w:val="28"/>
        </w:rPr>
        <w:t>Х</w:t>
      </w:r>
      <w:r w:rsidRPr="00AC47EA">
        <w:rPr>
          <w:rFonts w:ascii="Arial" w:hAnsi="Arial" w:cs="Arial"/>
          <w:b/>
          <w:bCs/>
          <w:sz w:val="28"/>
          <w:szCs w:val="28"/>
        </w:rPr>
        <w:t xml:space="preserve"> УСЛОВА ЗА УЧЕШЋЕ У ПОСТУПКУ ЈАВНЕ НАБАВКЕ -  </w:t>
      </w:r>
      <w:r>
        <w:rPr>
          <w:rFonts w:ascii="Arial" w:hAnsi="Arial" w:cs="Arial"/>
          <w:b/>
          <w:bCs/>
          <w:sz w:val="28"/>
          <w:szCs w:val="28"/>
        </w:rPr>
        <w:t>ЧЛ. 75.</w:t>
      </w:r>
      <w:r w:rsidRPr="00AC47EA">
        <w:rPr>
          <w:rFonts w:ascii="Arial" w:hAnsi="Arial" w:cs="Arial"/>
          <w:b/>
          <w:bCs/>
          <w:sz w:val="28"/>
          <w:szCs w:val="28"/>
        </w:rPr>
        <w:t xml:space="preserve"> </w:t>
      </w:r>
      <w:r>
        <w:rPr>
          <w:rFonts w:ascii="Arial" w:hAnsi="Arial" w:cs="Arial"/>
          <w:b/>
          <w:bCs/>
          <w:sz w:val="28"/>
          <w:szCs w:val="28"/>
        </w:rPr>
        <w:t>ЗЈН</w:t>
      </w:r>
    </w:p>
    <w:p w:rsidR="00DF7125" w:rsidRDefault="00DF7125" w:rsidP="00DF712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DF7125" w:rsidRDefault="00DF7125" w:rsidP="00DF7125">
      <w:pPr>
        <w:jc w:val="center"/>
        <w:rPr>
          <w:rFonts w:ascii="Arial" w:hAnsi="Arial" w:cs="Arial"/>
          <w:b/>
          <w:bCs/>
        </w:rPr>
      </w:pPr>
    </w:p>
    <w:p w:rsidR="00DF7125" w:rsidRPr="00AC47EA" w:rsidRDefault="00DF7125" w:rsidP="00DF7125">
      <w:pPr>
        <w:jc w:val="center"/>
        <w:rPr>
          <w:rFonts w:ascii="Arial" w:hAnsi="Arial" w:cs="Arial"/>
          <w:b/>
          <w:bCs/>
        </w:rPr>
      </w:pPr>
    </w:p>
    <w:p w:rsidR="00DF7125" w:rsidRPr="00AC47EA" w:rsidRDefault="00DF7125" w:rsidP="00DF7125">
      <w:pPr>
        <w:jc w:val="both"/>
        <w:rPr>
          <w:rFonts w:ascii="Arial" w:hAnsi="Arial" w:cs="Arial"/>
        </w:rPr>
      </w:pPr>
      <w:r w:rsidRPr="00AC47EA">
        <w:rPr>
          <w:rFonts w:ascii="Arial" w:hAnsi="Arial" w:cs="Arial"/>
        </w:rPr>
        <w:t xml:space="preserve">Под пуном материјалном и кривичном одговорношћу, </w:t>
      </w:r>
      <w:r>
        <w:rPr>
          <w:rFonts w:ascii="Arial" w:hAnsi="Arial" w:cs="Arial"/>
          <w:lang w:val="sr-Cyrl-CS"/>
        </w:rPr>
        <w:t>као заступник подизвођача</w:t>
      </w:r>
      <w:r w:rsidRPr="00AC47EA">
        <w:rPr>
          <w:rFonts w:ascii="Arial" w:hAnsi="Arial" w:cs="Arial"/>
          <w:lang w:val="sr-Cyrl-CS"/>
        </w:rPr>
        <w:t xml:space="preserve">, </w:t>
      </w:r>
      <w:r w:rsidRPr="00AC47EA">
        <w:rPr>
          <w:rFonts w:ascii="Arial" w:hAnsi="Arial" w:cs="Arial"/>
        </w:rPr>
        <w:t>дајем следећу</w:t>
      </w:r>
      <w:r w:rsidRPr="00AC47EA">
        <w:rPr>
          <w:rFonts w:ascii="Arial" w:hAnsi="Arial" w:cs="Arial"/>
        </w:rPr>
        <w:tab/>
      </w:r>
      <w:r w:rsidRPr="00AC47EA">
        <w:rPr>
          <w:rFonts w:ascii="Arial" w:hAnsi="Arial" w:cs="Arial"/>
        </w:rPr>
        <w:tab/>
      </w:r>
      <w:r w:rsidRPr="00AC47EA">
        <w:rPr>
          <w:rFonts w:ascii="Arial" w:hAnsi="Arial" w:cs="Arial"/>
        </w:rPr>
        <w:tab/>
      </w:r>
      <w:r w:rsidRPr="00AC47EA">
        <w:rPr>
          <w:rFonts w:ascii="Arial" w:hAnsi="Arial" w:cs="Arial"/>
        </w:rPr>
        <w:tab/>
      </w:r>
    </w:p>
    <w:p w:rsidR="00DF7125" w:rsidRPr="00AC47EA" w:rsidRDefault="00DF7125" w:rsidP="00DF7125">
      <w:pPr>
        <w:jc w:val="both"/>
        <w:rPr>
          <w:rFonts w:ascii="Arial" w:hAnsi="Arial" w:cs="Arial"/>
        </w:rPr>
      </w:pPr>
    </w:p>
    <w:p w:rsidR="00DF7125" w:rsidRPr="00AC47EA" w:rsidRDefault="00DF7125" w:rsidP="00DF7125">
      <w:pPr>
        <w:jc w:val="center"/>
        <w:rPr>
          <w:rFonts w:ascii="Arial" w:hAnsi="Arial" w:cs="Arial"/>
          <w:b/>
        </w:rPr>
      </w:pPr>
      <w:r w:rsidRPr="00AC47EA">
        <w:rPr>
          <w:rFonts w:ascii="Arial" w:hAnsi="Arial" w:cs="Arial"/>
          <w:b/>
        </w:rPr>
        <w:t>И З Ј А В У</w:t>
      </w:r>
    </w:p>
    <w:p w:rsidR="00DF7125" w:rsidRPr="00AC47EA" w:rsidRDefault="00DF7125" w:rsidP="00DF7125">
      <w:pPr>
        <w:jc w:val="center"/>
        <w:rPr>
          <w:rFonts w:ascii="Arial" w:hAnsi="Arial" w:cs="Arial"/>
        </w:rPr>
      </w:pPr>
    </w:p>
    <w:p w:rsidR="00DF7125" w:rsidRDefault="00DF7125" w:rsidP="00DF7125">
      <w:pPr>
        <w:jc w:val="both"/>
        <w:rPr>
          <w:rFonts w:ascii="Arial" w:hAnsi="Arial" w:cs="Arial"/>
          <w:lang w:val="sr-Cyrl-CS"/>
        </w:rPr>
      </w:pPr>
    </w:p>
    <w:p w:rsidR="00DF7125" w:rsidRDefault="00DF7125" w:rsidP="00DF7125">
      <w:pPr>
        <w:jc w:val="both"/>
        <w:rPr>
          <w:rFonts w:ascii="Arial" w:hAnsi="Arial" w:cs="Arial"/>
          <w:iCs/>
          <w:lang w:val="sr-Cyrl-CS"/>
        </w:rPr>
      </w:pPr>
      <w:r>
        <w:rPr>
          <w:rFonts w:ascii="Arial" w:hAnsi="Arial" w:cs="Arial"/>
          <w:lang w:val="sr-Cyrl-CS"/>
        </w:rPr>
        <w:t>П</w:t>
      </w:r>
      <w:r>
        <w:rPr>
          <w:rFonts w:ascii="Arial" w:hAnsi="Arial" w:cs="Arial"/>
        </w:rPr>
        <w:t xml:space="preserve">одизвођач </w:t>
      </w:r>
      <w:r>
        <w:rPr>
          <w:rFonts w:ascii="Arial" w:hAnsi="Arial" w:cs="Arial"/>
          <w:i/>
        </w:rPr>
        <w:t xml:space="preserve"> _____________________________________________</w:t>
      </w:r>
      <w:r>
        <w:rPr>
          <w:rFonts w:ascii="Arial" w:hAnsi="Arial" w:cs="Arial"/>
          <w:i/>
          <w:iCs/>
        </w:rPr>
        <w:t>[</w:t>
      </w:r>
      <w:r>
        <w:rPr>
          <w:rFonts w:ascii="Arial" w:hAnsi="Arial" w:cs="Arial"/>
          <w:i/>
        </w:rPr>
        <w:t>навести назив подизвођача</w:t>
      </w:r>
      <w:r>
        <w:rPr>
          <w:rFonts w:ascii="Arial" w:hAnsi="Arial" w:cs="Arial"/>
          <w:i/>
          <w:iCs/>
        </w:rPr>
        <w:t>]</w:t>
      </w:r>
      <w:r>
        <w:rPr>
          <w:rFonts w:ascii="Arial" w:hAnsi="Arial" w:cs="Arial"/>
          <w:i/>
          <w:lang w:val="sr-Cyrl-CS"/>
        </w:rPr>
        <w:t xml:space="preserve"> </w:t>
      </w:r>
      <w:r>
        <w:rPr>
          <w:rFonts w:ascii="Arial" w:hAnsi="Arial" w:cs="Arial"/>
        </w:rPr>
        <w:t>у поступку јавне набавке</w:t>
      </w:r>
      <w:r>
        <w:rPr>
          <w:rFonts w:ascii="Arial" w:hAnsi="Arial" w:cs="Arial"/>
          <w:lang w:val="sr-Cyrl-CS"/>
        </w:rPr>
        <w:t xml:space="preserve"> мале вредности бр.</w:t>
      </w:r>
      <w:r w:rsidR="003657F3">
        <w:rPr>
          <w:rFonts w:ascii="Arial" w:hAnsi="Arial" w:cs="Arial"/>
        </w:rPr>
        <w:t>5</w:t>
      </w:r>
      <w:r>
        <w:rPr>
          <w:rFonts w:ascii="Arial" w:hAnsi="Arial" w:cs="Arial"/>
          <w:lang w:val="sr-Cyrl-CS"/>
        </w:rPr>
        <w:t>/1</w:t>
      </w:r>
      <w:r w:rsidR="003657F3">
        <w:rPr>
          <w:rFonts w:ascii="Arial" w:hAnsi="Arial" w:cs="Arial"/>
        </w:rPr>
        <w:t>9</w:t>
      </w:r>
      <w:r>
        <w:rPr>
          <w:rFonts w:ascii="Arial" w:hAnsi="Arial" w:cs="Arial"/>
          <w:lang w:val="sr-Cyrl-CS"/>
        </w:rPr>
        <w:t xml:space="preserve"> за јавну набавку</w:t>
      </w:r>
      <w:r w:rsidRPr="006770FB">
        <w:rPr>
          <w:rFonts w:ascii="Arial" w:hAnsi="Arial" w:cs="Arial"/>
          <w:lang w:val="sr-Cyrl-CS"/>
        </w:rPr>
        <w:t xml:space="preserve"> </w:t>
      </w:r>
      <w:r>
        <w:rPr>
          <w:rFonts w:ascii="Arial" w:hAnsi="Arial" w:cs="Arial"/>
          <w:lang w:val="sr-Cyrl-CS"/>
        </w:rPr>
        <w:t>добара-канцеларијски материјал</w:t>
      </w:r>
      <w:r>
        <w:rPr>
          <w:rFonts w:ascii="Arial" w:hAnsi="Arial" w:cs="Arial"/>
        </w:rPr>
        <w:t>, испуњава све услове из чл. 75. ЗЈН, односно услове дефинисане конкурсном документацијом</w:t>
      </w:r>
      <w:r>
        <w:rPr>
          <w:rFonts w:ascii="Arial" w:hAnsi="Arial" w:cs="Arial"/>
          <w:lang w:val="ru-RU"/>
        </w:rPr>
        <w:t xml:space="preserve"> </w:t>
      </w:r>
      <w:r>
        <w:rPr>
          <w:rFonts w:ascii="Arial" w:hAnsi="Arial" w:cs="Arial"/>
        </w:rPr>
        <w:t>за предметну јавну набавку</w:t>
      </w:r>
      <w:r>
        <w:rPr>
          <w:rFonts w:ascii="Arial" w:hAnsi="Arial" w:cs="Arial"/>
          <w:lang w:val="sr-Cyrl-CS"/>
        </w:rPr>
        <w:t>,</w:t>
      </w:r>
      <w:r>
        <w:rPr>
          <w:rFonts w:ascii="Arial" w:hAnsi="Arial" w:cs="Arial"/>
        </w:rPr>
        <w:t xml:space="preserve"> и то:</w:t>
      </w:r>
    </w:p>
    <w:p w:rsidR="00DF7125" w:rsidRPr="001D78E6" w:rsidRDefault="00DF7125" w:rsidP="00DF7125">
      <w:pPr>
        <w:jc w:val="both"/>
        <w:rPr>
          <w:rFonts w:ascii="Arial" w:hAnsi="Arial" w:cs="Arial"/>
          <w:iCs/>
        </w:rPr>
      </w:pPr>
    </w:p>
    <w:p w:rsidR="00DF7125" w:rsidRPr="00AC47EA" w:rsidRDefault="00DF7125" w:rsidP="00DF7125">
      <w:pPr>
        <w:pStyle w:val="ListParagraph"/>
        <w:numPr>
          <w:ilvl w:val="0"/>
          <w:numId w:val="12"/>
        </w:numPr>
        <w:jc w:val="both"/>
        <w:rPr>
          <w:rFonts w:ascii="Arial" w:hAnsi="Arial" w:cs="Arial"/>
          <w:iCs/>
          <w:lang w:val="sr-Cyrl-CS"/>
        </w:rPr>
      </w:pPr>
      <w:r w:rsidRPr="00AC47EA">
        <w:rPr>
          <w:rFonts w:ascii="Arial" w:hAnsi="Arial" w:cs="Arial"/>
          <w:iCs/>
          <w:lang w:val="sr-Cyrl-CS"/>
        </w:rPr>
        <w:t>По</w:t>
      </w:r>
      <w:r>
        <w:rPr>
          <w:rFonts w:ascii="Arial" w:hAnsi="Arial" w:cs="Arial"/>
          <w:iCs/>
          <w:lang w:val="sr-Cyrl-CS"/>
        </w:rPr>
        <w:t>дизвођач</w:t>
      </w:r>
      <w:r w:rsidRPr="00AC47EA">
        <w:rPr>
          <w:rFonts w:ascii="Arial" w:hAnsi="Arial" w:cs="Arial"/>
          <w:iCs/>
          <w:lang w:val="sr-Cyrl-CS"/>
        </w:rPr>
        <w:t xml:space="preserve"> је р</w:t>
      </w:r>
      <w:r w:rsidRPr="00AC47EA">
        <w:rPr>
          <w:rFonts w:ascii="Arial" w:hAnsi="Arial" w:cs="Arial"/>
          <w:iCs/>
        </w:rPr>
        <w:t>егистрован код надлежног органа, односно уписан у одговарајући регистар</w:t>
      </w:r>
      <w:r>
        <w:rPr>
          <w:rFonts w:ascii="Arial" w:hAnsi="Arial" w:cs="Arial"/>
          <w:iCs/>
        </w:rPr>
        <w:t xml:space="preserve"> (чл.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1) ЗЈН)</w:t>
      </w:r>
      <w:r w:rsidRPr="00AC47EA">
        <w:rPr>
          <w:rFonts w:ascii="Arial" w:hAnsi="Arial" w:cs="Arial"/>
          <w:iCs/>
        </w:rPr>
        <w:t>;</w:t>
      </w:r>
    </w:p>
    <w:p w:rsidR="00DF7125" w:rsidRPr="00AC47EA" w:rsidRDefault="00DF7125" w:rsidP="00DF7125">
      <w:pPr>
        <w:pStyle w:val="ListParagraph"/>
        <w:numPr>
          <w:ilvl w:val="0"/>
          <w:numId w:val="12"/>
        </w:numPr>
        <w:jc w:val="both"/>
        <w:rPr>
          <w:rFonts w:ascii="Arial" w:hAnsi="Arial" w:cs="Arial"/>
          <w:bCs/>
          <w:iCs/>
          <w:lang w:val="sr-Cyrl-CS"/>
        </w:rPr>
      </w:pPr>
      <w:r w:rsidRPr="00AC47EA">
        <w:rPr>
          <w:rFonts w:ascii="Arial" w:hAnsi="Arial" w:cs="Arial"/>
          <w:iCs/>
          <w:lang w:val="sr-Cyrl-CS"/>
        </w:rPr>
        <w:t>По</w:t>
      </w:r>
      <w:r>
        <w:rPr>
          <w:rFonts w:ascii="Arial" w:hAnsi="Arial" w:cs="Arial"/>
          <w:iCs/>
          <w:lang w:val="sr-Cyrl-CS"/>
        </w:rPr>
        <w:t>дизвођач</w:t>
      </w:r>
      <w:r w:rsidRPr="00AC47EA">
        <w:rPr>
          <w:rFonts w:ascii="Arial" w:hAnsi="Arial" w:cs="Arial"/>
          <w:iCs/>
          <w:lang w:val="sr-Cyrl-CS"/>
        </w:rPr>
        <w:t xml:space="preserve"> и његов </w:t>
      </w:r>
      <w:r>
        <w:rPr>
          <w:rFonts w:ascii="Arial" w:hAnsi="Arial" w:cs="Arial"/>
          <w:iCs/>
        </w:rPr>
        <w:t>закон</w:t>
      </w:r>
      <w:r w:rsidRPr="00AC47EA">
        <w:rPr>
          <w:rFonts w:ascii="Arial" w:hAnsi="Arial" w:cs="Arial"/>
          <w:iCs/>
        </w:rPr>
        <w:t xml:space="preserve">ски </w:t>
      </w:r>
      <w:r w:rsidRPr="00AC47EA">
        <w:rPr>
          <w:rFonts w:ascii="Arial" w:hAnsi="Arial" w:cs="Arial"/>
        </w:rPr>
        <w:t>заступник нис</w:t>
      </w:r>
      <w:r w:rsidRPr="00AC47EA">
        <w:rPr>
          <w:rFonts w:ascii="Arial" w:hAnsi="Arial" w:cs="Arial"/>
          <w:lang w:val="sr-Cyrl-CS"/>
        </w:rPr>
        <w:t>у</w:t>
      </w:r>
      <w:r w:rsidRPr="00AC47EA">
        <w:rPr>
          <w:rFonts w:ascii="Arial" w:hAnsi="Arial" w:cs="Arial"/>
        </w:rPr>
        <w:t xml:space="preserve"> осуђивани за неко од кривичних дела као члан органи</w:t>
      </w:r>
      <w:r>
        <w:rPr>
          <w:rFonts w:ascii="Arial" w:hAnsi="Arial" w:cs="Arial"/>
        </w:rPr>
        <w:t>зоване криминалне групе, да нису</w:t>
      </w:r>
      <w:r w:rsidRPr="00AC47EA">
        <w:rPr>
          <w:rFonts w:ascii="Arial" w:hAnsi="Arial" w:cs="Arial"/>
        </w:rPr>
        <w:t xml:space="preserve"> осуђиван</w:t>
      </w:r>
      <w:r>
        <w:rPr>
          <w:rFonts w:ascii="Arial" w:hAnsi="Arial" w:cs="Arial"/>
        </w:rPr>
        <w:t>и</w:t>
      </w:r>
      <w:r w:rsidRPr="00AC47EA">
        <w:rPr>
          <w:rFonts w:ascii="Arial" w:hAnsi="Arial" w:cs="Arial"/>
        </w:rPr>
        <w:t xml:space="preserve"> за кривична дела против привреде, кривична дела против животне средине, кривично дело примања или давања мита, </w:t>
      </w:r>
      <w:r w:rsidRPr="00AC47EA">
        <w:rPr>
          <w:rFonts w:ascii="Arial" w:hAnsi="Arial" w:cs="Arial"/>
          <w:lang w:val="sr-Cyrl-CS"/>
        </w:rPr>
        <w:t>к</w:t>
      </w:r>
      <w:r w:rsidRPr="00AC47EA">
        <w:rPr>
          <w:rFonts w:ascii="Arial" w:hAnsi="Arial" w:cs="Arial"/>
        </w:rPr>
        <w:t>ривично дело преваре</w:t>
      </w:r>
      <w:r>
        <w:rPr>
          <w:rFonts w:ascii="Arial" w:hAnsi="Arial" w:cs="Arial"/>
        </w:rPr>
        <w:t xml:space="preserve">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2) ЗЈН)</w:t>
      </w:r>
      <w:r w:rsidRPr="00AC47EA">
        <w:rPr>
          <w:rFonts w:ascii="Arial" w:hAnsi="Arial" w:cs="Arial"/>
          <w:iCs/>
        </w:rPr>
        <w:t>;</w:t>
      </w:r>
    </w:p>
    <w:p w:rsidR="00DF7125" w:rsidRPr="00AC47EA" w:rsidRDefault="00DF7125" w:rsidP="00DF7125">
      <w:pPr>
        <w:pStyle w:val="ListParagraph"/>
        <w:numPr>
          <w:ilvl w:val="0"/>
          <w:numId w:val="12"/>
        </w:numPr>
        <w:jc w:val="both"/>
        <w:rPr>
          <w:rFonts w:ascii="Arial" w:hAnsi="Arial" w:cs="Arial"/>
          <w:color w:val="auto"/>
          <w:lang w:val="sr-Cyrl-CS"/>
        </w:rPr>
      </w:pPr>
      <w:r w:rsidRPr="00AC47EA">
        <w:rPr>
          <w:rFonts w:ascii="Arial" w:hAnsi="Arial" w:cs="Arial"/>
          <w:bCs/>
          <w:iCs/>
          <w:lang w:val="sr-Cyrl-CS"/>
        </w:rPr>
        <w:t>По</w:t>
      </w:r>
      <w:r>
        <w:rPr>
          <w:rFonts w:ascii="Arial" w:hAnsi="Arial" w:cs="Arial"/>
          <w:bCs/>
          <w:iCs/>
          <w:lang w:val="sr-Cyrl-CS"/>
        </w:rPr>
        <w:t>дизвођач</w:t>
      </w:r>
      <w:r w:rsidRPr="00AC47EA">
        <w:rPr>
          <w:rFonts w:ascii="Arial" w:hAnsi="Arial" w:cs="Arial"/>
          <w:bCs/>
          <w:iCs/>
          <w:lang w:val="sr-Cyrl-CS"/>
        </w:rPr>
        <w:t xml:space="preserve"> је и</w:t>
      </w:r>
      <w:r w:rsidRPr="00AC47EA">
        <w:rPr>
          <w:rFonts w:ascii="Arial" w:hAnsi="Arial" w:cs="Arial"/>
          <w:bCs/>
          <w:iCs/>
        </w:rPr>
        <w:t xml:space="preserve">змирио </w:t>
      </w:r>
      <w:r w:rsidRPr="00AC47EA">
        <w:rPr>
          <w:rFonts w:ascii="Arial" w:hAnsi="Arial" w:cs="Arial"/>
        </w:rPr>
        <w:t>доспеле порезе, доприносе и друге јавне дажбине у складу са прописима Републике Србије (</w:t>
      </w:r>
      <w:r w:rsidRPr="00AC47EA">
        <w:rPr>
          <w:rFonts w:ascii="Arial" w:hAnsi="Arial" w:cs="Arial"/>
          <w:i/>
        </w:rPr>
        <w:t>или стране државе када има седиште на њеној територији)</w:t>
      </w:r>
      <w:r w:rsidRPr="00816605">
        <w:rPr>
          <w:rFonts w:ascii="Arial" w:hAnsi="Arial" w:cs="Arial"/>
          <w:iCs/>
        </w:rPr>
        <w:t xml:space="preserve">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4) ЗЈН)</w:t>
      </w:r>
      <w:r w:rsidRPr="00AC47EA">
        <w:rPr>
          <w:rFonts w:ascii="Arial" w:hAnsi="Arial" w:cs="Arial"/>
          <w:i/>
        </w:rPr>
        <w:t>;</w:t>
      </w:r>
    </w:p>
    <w:p w:rsidR="00DF7125" w:rsidRPr="00386E5E" w:rsidRDefault="00DF7125" w:rsidP="00DF7125">
      <w:pPr>
        <w:pStyle w:val="ListParagraph"/>
        <w:numPr>
          <w:ilvl w:val="0"/>
          <w:numId w:val="12"/>
        </w:numPr>
        <w:jc w:val="both"/>
        <w:rPr>
          <w:rFonts w:ascii="Arial" w:hAnsi="Arial" w:cs="Arial"/>
          <w:color w:val="auto"/>
          <w:lang w:val="sr-Cyrl-CS"/>
        </w:rPr>
      </w:pPr>
      <w:r w:rsidRPr="00AC47EA">
        <w:rPr>
          <w:rFonts w:ascii="Arial" w:hAnsi="Arial" w:cs="Arial"/>
          <w:bCs/>
          <w:iCs/>
        </w:rPr>
        <w:t>По</w:t>
      </w:r>
      <w:r>
        <w:rPr>
          <w:rFonts w:ascii="Arial" w:hAnsi="Arial" w:cs="Arial"/>
          <w:bCs/>
          <w:iCs/>
        </w:rPr>
        <w:t>дизвођач</w:t>
      </w:r>
      <w:r w:rsidRPr="00AC47EA">
        <w:rPr>
          <w:rFonts w:ascii="Arial" w:hAnsi="Arial" w:cs="Arial"/>
          <w:bCs/>
          <w:iCs/>
        </w:rPr>
        <w:t xml:space="preserve"> је поштовао обавезе које произлазе из важећих прописа о заштити на раду, запошљавању и условима рада, заштити животне средине </w:t>
      </w:r>
      <w:r w:rsidRPr="00AC47EA">
        <w:rPr>
          <w:rFonts w:ascii="Arial" w:eastAsia="Times New Roman" w:hAnsi="Arial" w:cs="Arial"/>
        </w:rPr>
        <w:t>и нема забрану обављања делатности која је на снази у време подношења понуде</w:t>
      </w:r>
      <w:r>
        <w:rPr>
          <w:rFonts w:ascii="Arial" w:eastAsia="Times New Roman" w:hAnsi="Arial" w:cs="Arial"/>
        </w:rPr>
        <w:t xml:space="preserve"> за предметну јавну набавку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2. ЗЈН)</w:t>
      </w:r>
      <w:r>
        <w:rPr>
          <w:rFonts w:ascii="Arial" w:eastAsia="Times New Roman" w:hAnsi="Arial" w:cs="Arial"/>
        </w:rPr>
        <w:t>.</w:t>
      </w:r>
    </w:p>
    <w:p w:rsidR="00DF7125" w:rsidRPr="00C75169" w:rsidRDefault="00DF7125" w:rsidP="00DF7125">
      <w:pPr>
        <w:pStyle w:val="ListParagraph"/>
        <w:ind w:left="1080"/>
        <w:jc w:val="both"/>
        <w:rPr>
          <w:rFonts w:ascii="Arial" w:hAnsi="Arial" w:cs="Arial"/>
          <w:iCs/>
          <w:lang w:val="sr-Cyrl-CS"/>
        </w:rPr>
      </w:pPr>
    </w:p>
    <w:p w:rsidR="00DF7125" w:rsidRPr="00AC47EA" w:rsidRDefault="00DF7125" w:rsidP="00DF7125">
      <w:pPr>
        <w:pStyle w:val="ListParagraph"/>
        <w:jc w:val="both"/>
        <w:rPr>
          <w:rFonts w:ascii="Arial" w:hAnsi="Arial" w:cs="Arial"/>
          <w:iCs/>
        </w:rPr>
      </w:pPr>
    </w:p>
    <w:p w:rsidR="00DF7125" w:rsidRPr="00AC47EA" w:rsidRDefault="00DF7125" w:rsidP="00DF7125">
      <w:pPr>
        <w:jc w:val="both"/>
        <w:rPr>
          <w:rFonts w:ascii="Arial" w:hAnsi="Arial" w:cs="Arial"/>
          <w:i/>
          <w:lang w:val="sr-Cyrl-CS"/>
        </w:rPr>
      </w:pPr>
    </w:p>
    <w:p w:rsidR="00DF7125" w:rsidRPr="00AC47EA" w:rsidRDefault="00DF7125" w:rsidP="00DF7125">
      <w:pPr>
        <w:rPr>
          <w:rFonts w:ascii="Arial" w:hAnsi="Arial" w:cs="Arial"/>
        </w:rPr>
      </w:pPr>
      <w:r w:rsidRPr="00AC47EA">
        <w:rPr>
          <w:rFonts w:ascii="Arial" w:hAnsi="Arial" w:cs="Arial"/>
        </w:rPr>
        <w:t>Место</w:t>
      </w:r>
      <w:proofErr w:type="gramStart"/>
      <w:r w:rsidRPr="00AC47EA">
        <w:rPr>
          <w:rFonts w:ascii="Arial" w:hAnsi="Arial" w:cs="Arial"/>
        </w:rPr>
        <w:t>:_</w:t>
      </w:r>
      <w:proofErr w:type="gramEnd"/>
      <w:r w:rsidRPr="00AC47EA">
        <w:rPr>
          <w:rFonts w:ascii="Arial" w:hAnsi="Arial" w:cs="Arial"/>
        </w:rPr>
        <w:t>____________                                                            П</w:t>
      </w:r>
      <w:r>
        <w:rPr>
          <w:rFonts w:ascii="Arial" w:hAnsi="Arial" w:cs="Arial"/>
        </w:rPr>
        <w:t>одизвођач</w:t>
      </w:r>
      <w:r w:rsidRPr="00AC47EA">
        <w:rPr>
          <w:rFonts w:ascii="Arial" w:hAnsi="Arial" w:cs="Arial"/>
        </w:rPr>
        <w:t>:</w:t>
      </w:r>
    </w:p>
    <w:p w:rsidR="00DF7125" w:rsidRPr="00AC47EA" w:rsidRDefault="00DF7125" w:rsidP="00DF7125">
      <w:pPr>
        <w:rPr>
          <w:rFonts w:ascii="Arial" w:hAnsi="Arial" w:cs="Arial"/>
          <w:b/>
          <w:bCs/>
          <w:i/>
          <w:color w:val="auto"/>
        </w:rPr>
      </w:pPr>
      <w:r w:rsidRPr="00AC47EA">
        <w:rPr>
          <w:rFonts w:ascii="Arial" w:hAnsi="Arial" w:cs="Arial"/>
        </w:rPr>
        <w:t>Датум</w:t>
      </w:r>
      <w:proofErr w:type="gramStart"/>
      <w:r w:rsidRPr="00AC47EA">
        <w:rPr>
          <w:rFonts w:ascii="Arial" w:hAnsi="Arial" w:cs="Arial"/>
        </w:rPr>
        <w:t>:_</w:t>
      </w:r>
      <w:proofErr w:type="gramEnd"/>
      <w:r w:rsidRPr="00AC47EA">
        <w:rPr>
          <w:rFonts w:ascii="Arial" w:hAnsi="Arial" w:cs="Arial"/>
        </w:rPr>
        <w:t xml:space="preserve">____________                         М.П.                     _____________________                                                        </w:t>
      </w:r>
    </w:p>
    <w:p w:rsidR="00DF7125" w:rsidRPr="00AC47EA" w:rsidRDefault="00DF7125" w:rsidP="00DF7125">
      <w:pPr>
        <w:pStyle w:val="BodyText2"/>
        <w:spacing w:line="100" w:lineRule="atLeast"/>
        <w:jc w:val="both"/>
        <w:rPr>
          <w:rFonts w:ascii="Arial" w:hAnsi="Arial" w:cs="Arial"/>
          <w:b/>
          <w:bCs/>
          <w:i/>
          <w:color w:val="auto"/>
        </w:rPr>
      </w:pPr>
    </w:p>
    <w:p w:rsidR="00DF7125" w:rsidRPr="00C75169" w:rsidRDefault="00DF7125" w:rsidP="00DF7125">
      <w:pPr>
        <w:pStyle w:val="ListParagraph"/>
        <w:ind w:left="0"/>
        <w:jc w:val="both"/>
        <w:rPr>
          <w:rFonts w:ascii="Arial" w:hAnsi="Arial" w:cs="Arial"/>
          <w:bCs/>
          <w:i/>
          <w:iCs/>
          <w:color w:val="auto"/>
          <w:sz w:val="22"/>
          <w:szCs w:val="22"/>
        </w:rPr>
      </w:pPr>
      <w:r w:rsidRPr="00937A49">
        <w:rPr>
          <w:rFonts w:ascii="Arial" w:hAnsi="Arial" w:cs="Arial"/>
          <w:b/>
          <w:bCs/>
          <w:i/>
          <w:color w:val="auto"/>
        </w:rPr>
        <w:t>Напомена:</w:t>
      </w:r>
      <w:r w:rsidRPr="00937A49">
        <w:rPr>
          <w:rFonts w:ascii="Arial" w:hAnsi="Arial" w:cs="Arial"/>
          <w:bCs/>
          <w:i/>
          <w:color w:val="auto"/>
        </w:rPr>
        <w:t xml:space="preserve"> </w:t>
      </w:r>
      <w:r w:rsidRPr="00444BC8">
        <w:rPr>
          <w:rFonts w:ascii="Arial" w:hAnsi="Arial" w:cs="Arial"/>
          <w:b/>
          <w:bCs/>
          <w:i/>
          <w:iCs/>
          <w:color w:val="auto"/>
          <w:u w:val="single"/>
        </w:rPr>
        <w:t>Уколико понуђач подноси понуду са подизвођачем</w:t>
      </w:r>
      <w:r w:rsidRPr="00444BC8">
        <w:rPr>
          <w:rFonts w:ascii="Arial" w:hAnsi="Arial" w:cs="Arial"/>
          <w:bCs/>
          <w:i/>
          <w:iCs/>
          <w:color w:val="auto"/>
        </w:rPr>
        <w:t xml:space="preserve">, Изјава мора бити потписана од стране овлашћеног лица подизвођача и оверена печатом. </w:t>
      </w:r>
    </w:p>
    <w:p w:rsidR="00DF7125" w:rsidRPr="00444BC8" w:rsidRDefault="00DF7125" w:rsidP="00DF7125">
      <w:pPr>
        <w:pStyle w:val="BodyText2"/>
        <w:spacing w:line="100" w:lineRule="atLeast"/>
        <w:jc w:val="both"/>
        <w:rPr>
          <w:rFonts w:ascii="Arial" w:hAnsi="Arial" w:cs="Arial"/>
          <w:b/>
          <w:bCs/>
          <w:i/>
          <w:color w:val="auto"/>
        </w:rPr>
      </w:pPr>
    </w:p>
    <w:p w:rsidR="00DF7125" w:rsidRDefault="00DF7125" w:rsidP="00DF7125">
      <w:pPr>
        <w:rPr>
          <w:rFonts w:ascii="Arial" w:hAnsi="Arial" w:cs="Arial"/>
          <w:b/>
          <w:bCs/>
          <w:i/>
          <w:iCs/>
        </w:rPr>
      </w:pPr>
    </w:p>
    <w:p w:rsidR="00DF7125" w:rsidRPr="00AC47EA" w:rsidRDefault="00DF7125" w:rsidP="00DF7125">
      <w:pPr>
        <w:jc w:val="center"/>
        <w:rPr>
          <w:rFonts w:ascii="Arial" w:hAnsi="Arial" w:cs="Arial"/>
          <w:b/>
          <w:bCs/>
          <w:sz w:val="28"/>
          <w:szCs w:val="28"/>
        </w:rPr>
      </w:pPr>
      <w:r>
        <w:rPr>
          <w:rFonts w:ascii="Arial" w:hAnsi="Arial" w:cs="Arial"/>
          <w:b/>
          <w:bCs/>
          <w:sz w:val="28"/>
          <w:szCs w:val="28"/>
          <w:lang w:val="sr-Cyrl-CS"/>
        </w:rPr>
        <w:lastRenderedPageBreak/>
        <w:t xml:space="preserve">                                                                                             </w:t>
      </w:r>
      <w:r>
        <w:rPr>
          <w:rFonts w:ascii="Arial" w:hAnsi="Arial" w:cs="Arial"/>
          <w:b/>
          <w:bCs/>
          <w:sz w:val="28"/>
          <w:szCs w:val="28"/>
        </w:rPr>
        <w:t xml:space="preserve">(ОБРАЗАЦ </w:t>
      </w:r>
      <w:r>
        <w:rPr>
          <w:rFonts w:ascii="Arial" w:hAnsi="Arial" w:cs="Arial"/>
          <w:b/>
          <w:bCs/>
          <w:sz w:val="28"/>
          <w:szCs w:val="28"/>
          <w:lang w:val="sr-Cyrl-CS"/>
        </w:rPr>
        <w:t>7</w:t>
      </w:r>
      <w:r w:rsidRPr="00AC47EA">
        <w:rPr>
          <w:rFonts w:ascii="Arial" w:hAnsi="Arial" w:cs="Arial"/>
          <w:b/>
          <w:bCs/>
          <w:sz w:val="28"/>
          <w:szCs w:val="28"/>
        </w:rPr>
        <w:t>)</w:t>
      </w:r>
    </w:p>
    <w:p w:rsidR="00DF7125" w:rsidRDefault="00DF7125" w:rsidP="00DF7125">
      <w:pPr>
        <w:jc w:val="center"/>
        <w:rPr>
          <w:lang w:val="sr-Cyrl-CS"/>
        </w:rPr>
      </w:pPr>
    </w:p>
    <w:p w:rsidR="00DF7125" w:rsidRDefault="00DF7125" w:rsidP="00DF7125">
      <w:pPr>
        <w:jc w:val="center"/>
        <w:rPr>
          <w:lang w:val="sr-Cyrl-CS"/>
        </w:rPr>
      </w:pPr>
    </w:p>
    <w:p w:rsidR="00DF7125" w:rsidRPr="00756BC2" w:rsidRDefault="00DF7125" w:rsidP="00DF7125">
      <w:pPr>
        <w:keepNext/>
        <w:keepLines/>
        <w:spacing w:before="480"/>
        <w:jc w:val="center"/>
        <w:outlineLvl w:val="0"/>
        <w:rPr>
          <w:rFonts w:ascii="Arial" w:hAnsi="Arial" w:cs="Arial"/>
          <w:b/>
          <w:bCs/>
          <w:color w:val="auto"/>
        </w:rPr>
      </w:pPr>
      <w:r w:rsidRPr="00756BC2">
        <w:rPr>
          <w:rFonts w:ascii="Arial" w:hAnsi="Arial" w:cs="Arial"/>
          <w:b/>
          <w:bCs/>
          <w:color w:val="auto"/>
        </w:rPr>
        <w:t xml:space="preserve">ИЗЈАВА </w:t>
      </w:r>
      <w:proofErr w:type="gramStart"/>
      <w:r w:rsidRPr="00756BC2">
        <w:rPr>
          <w:rFonts w:ascii="Arial" w:hAnsi="Arial" w:cs="Arial"/>
          <w:b/>
          <w:bCs/>
          <w:color w:val="auto"/>
        </w:rPr>
        <w:t>ПОНУЂАЧА  О</w:t>
      </w:r>
      <w:proofErr w:type="gramEnd"/>
      <w:r w:rsidRPr="00756BC2">
        <w:rPr>
          <w:rFonts w:ascii="Arial" w:hAnsi="Arial" w:cs="Arial"/>
          <w:b/>
          <w:bCs/>
          <w:color w:val="auto"/>
        </w:rPr>
        <w:t xml:space="preserve"> ДОСТАВЉАЊУ СРЕДСТАВА ФИНАНСИЈСКОГ ОБЕЗБЕЂЕЊА</w:t>
      </w:r>
    </w:p>
    <w:p w:rsidR="00DF7125" w:rsidRPr="00756BC2" w:rsidRDefault="00DF7125" w:rsidP="00DF7125">
      <w:pPr>
        <w:rPr>
          <w:rFonts w:ascii="Arial" w:hAnsi="Arial" w:cs="Arial"/>
          <w:b/>
        </w:rPr>
      </w:pPr>
    </w:p>
    <w:p w:rsidR="00DF7125" w:rsidRPr="00756BC2" w:rsidRDefault="00DF7125" w:rsidP="00DF7125">
      <w:pPr>
        <w:autoSpaceDE w:val="0"/>
        <w:autoSpaceDN w:val="0"/>
        <w:adjustRightInd w:val="0"/>
        <w:jc w:val="center"/>
        <w:rPr>
          <w:rFonts w:ascii="Arial" w:hAnsi="Arial" w:cs="Arial"/>
          <w:b/>
          <w:lang w:val="sr-Cyrl-CS" w:eastAsia="en-US"/>
        </w:rPr>
      </w:pPr>
      <w:r w:rsidRPr="00756BC2">
        <w:rPr>
          <w:rFonts w:ascii="Arial" w:hAnsi="Arial" w:cs="Arial"/>
          <w:b/>
          <w:lang w:eastAsia="en-US"/>
        </w:rPr>
        <w:t xml:space="preserve"> </w:t>
      </w:r>
    </w:p>
    <w:p w:rsidR="00DF7125" w:rsidRPr="00756BC2" w:rsidRDefault="00DF7125" w:rsidP="00DF7125">
      <w:pPr>
        <w:autoSpaceDE w:val="0"/>
        <w:autoSpaceDN w:val="0"/>
        <w:adjustRightInd w:val="0"/>
        <w:jc w:val="center"/>
        <w:rPr>
          <w:rFonts w:ascii="Arial" w:hAnsi="Arial" w:cs="Arial"/>
          <w:b/>
          <w:lang w:val="sr-Cyrl-CS" w:eastAsia="en-US"/>
        </w:rPr>
      </w:pPr>
    </w:p>
    <w:p w:rsidR="00DF7125" w:rsidRPr="00756BC2" w:rsidRDefault="00DF7125" w:rsidP="00DF7125">
      <w:pPr>
        <w:widowControl w:val="0"/>
        <w:autoSpaceDE w:val="0"/>
        <w:autoSpaceDN w:val="0"/>
        <w:adjustRightInd w:val="0"/>
        <w:spacing w:line="200" w:lineRule="exact"/>
        <w:rPr>
          <w:rFonts w:ascii="Arial" w:hAnsi="Arial" w:cs="Arial"/>
        </w:rPr>
      </w:pPr>
    </w:p>
    <w:p w:rsidR="00DF7125" w:rsidRPr="00756BC2" w:rsidRDefault="00DF7125" w:rsidP="00DF7125">
      <w:pPr>
        <w:spacing w:after="120"/>
        <w:jc w:val="both"/>
        <w:rPr>
          <w:rFonts w:ascii="Arial" w:hAnsi="Arial" w:cs="Arial"/>
        </w:rPr>
      </w:pPr>
      <w:r w:rsidRPr="00756BC2">
        <w:rPr>
          <w:rFonts w:ascii="Arial" w:hAnsi="Arial" w:cs="Arial"/>
        </w:rPr>
        <w:t xml:space="preserve">        Изјављујемо под пуном моралном, материјалном и кривичном одговорношћу да ћемо </w:t>
      </w:r>
      <w:r w:rsidRPr="00756BC2">
        <w:rPr>
          <w:rFonts w:ascii="Arial" w:hAnsi="Arial" w:cs="Arial"/>
          <w:lang w:val="sr-Cyrl-CS"/>
        </w:rPr>
        <w:t xml:space="preserve">у истог дана по закључењу </w:t>
      </w:r>
      <w:proofErr w:type="gramStart"/>
      <w:r w:rsidRPr="00756BC2">
        <w:rPr>
          <w:rFonts w:ascii="Arial" w:hAnsi="Arial" w:cs="Arial"/>
          <w:lang w:val="sr-Cyrl-CS"/>
        </w:rPr>
        <w:t>уговора(</w:t>
      </w:r>
      <w:proofErr w:type="gramEnd"/>
      <w:r w:rsidRPr="00756BC2">
        <w:rPr>
          <w:rFonts w:ascii="Arial" w:hAnsi="Arial" w:cs="Arial"/>
          <w:lang w:val="sr-Cyrl-CS"/>
        </w:rPr>
        <w:t>или у року од 7 дана),</w:t>
      </w:r>
      <w:r w:rsidRPr="00756BC2">
        <w:rPr>
          <w:rFonts w:ascii="Arial" w:hAnsi="Arial" w:cs="Arial"/>
        </w:rPr>
        <w:t xml:space="preserve"> за јавну набавку добара -</w:t>
      </w:r>
      <w:r>
        <w:rPr>
          <w:rFonts w:ascii="Arial" w:hAnsi="Arial" w:cs="Arial"/>
        </w:rPr>
        <w:t>канцеларијски материјал,јн бр.</w:t>
      </w:r>
      <w:r w:rsidR="003657F3">
        <w:rPr>
          <w:rFonts w:ascii="Arial" w:hAnsi="Arial" w:cs="Arial"/>
        </w:rPr>
        <w:t>5</w:t>
      </w:r>
      <w:r>
        <w:rPr>
          <w:rFonts w:ascii="Arial" w:hAnsi="Arial" w:cs="Arial"/>
        </w:rPr>
        <w:t>/1</w:t>
      </w:r>
      <w:r w:rsidR="003657F3">
        <w:rPr>
          <w:rFonts w:ascii="Arial" w:hAnsi="Arial" w:cs="Arial"/>
        </w:rPr>
        <w:t>9</w:t>
      </w:r>
      <w:r w:rsidRPr="00756BC2">
        <w:rPr>
          <w:rFonts w:ascii="Arial" w:hAnsi="Arial" w:cs="Arial"/>
        </w:rPr>
        <w:t xml:space="preserve">, предати Наручиоцу банкарску гаранцију  за добро извршење посла, у корист Наручиоца, у износу од 10% од укупне вредности уговора </w:t>
      </w:r>
      <w:r w:rsidRPr="00756BC2">
        <w:rPr>
          <w:rFonts w:ascii="Arial" w:hAnsi="Arial" w:cs="Arial"/>
          <w:lang w:val="sr-Cyrl-CS"/>
        </w:rPr>
        <w:t>без</w:t>
      </w:r>
      <w:r w:rsidRPr="00756BC2">
        <w:rPr>
          <w:rFonts w:ascii="Arial" w:hAnsi="Arial" w:cs="Arial"/>
        </w:rPr>
        <w:t xml:space="preserve"> ПДВ-</w:t>
      </w:r>
      <w:r w:rsidRPr="00756BC2">
        <w:rPr>
          <w:rFonts w:ascii="Arial" w:hAnsi="Arial" w:cs="Arial"/>
          <w:lang w:val="sr-Cyrl-CS"/>
        </w:rPr>
        <w:t>а</w:t>
      </w:r>
      <w:r w:rsidRPr="00756BC2">
        <w:rPr>
          <w:rFonts w:ascii="Arial" w:hAnsi="Arial" w:cs="Arial"/>
        </w:rPr>
        <w:t>, и роком важења 30 (тридесет) дана дужим од истека рока извршења посла.</w:t>
      </w:r>
    </w:p>
    <w:p w:rsidR="00DF7125" w:rsidRPr="00756BC2" w:rsidRDefault="00DF7125" w:rsidP="00DF7125">
      <w:pPr>
        <w:spacing w:after="120"/>
        <w:rPr>
          <w:rFonts w:ascii="Arial" w:hAnsi="Arial" w:cs="Arial"/>
        </w:rPr>
      </w:pPr>
      <w:proofErr w:type="gramStart"/>
      <w:r w:rsidRPr="00756BC2">
        <w:rPr>
          <w:rFonts w:ascii="Arial" w:hAnsi="Arial" w:cs="Arial"/>
        </w:rPr>
        <w:t>Гаранцијом</w:t>
      </w:r>
      <w:r w:rsidR="00FB1F0D">
        <w:rPr>
          <w:rFonts w:ascii="Arial" w:hAnsi="Arial" w:cs="Arial"/>
        </w:rPr>
        <w:t xml:space="preserve"> </w:t>
      </w:r>
      <w:r w:rsidRPr="00756BC2">
        <w:rPr>
          <w:rFonts w:ascii="Arial" w:hAnsi="Arial" w:cs="Arial"/>
        </w:rPr>
        <w:t xml:space="preserve"> је</w:t>
      </w:r>
      <w:proofErr w:type="gramEnd"/>
      <w:r w:rsidRPr="00756BC2">
        <w:rPr>
          <w:rFonts w:ascii="Arial" w:hAnsi="Arial" w:cs="Arial"/>
        </w:rPr>
        <w:t xml:space="preserve"> обезбеђена ипорука добара  од стране Испоручиоца</w:t>
      </w:r>
      <w:r w:rsidR="00FB1F0D">
        <w:rPr>
          <w:rFonts w:ascii="Arial" w:hAnsi="Arial" w:cs="Arial"/>
        </w:rPr>
        <w:t xml:space="preserve"> </w:t>
      </w:r>
      <w:r w:rsidRPr="00756BC2">
        <w:rPr>
          <w:rFonts w:ascii="Arial" w:hAnsi="Arial" w:cs="Arial"/>
        </w:rPr>
        <w:t xml:space="preserve"> добара у складу са</w:t>
      </w:r>
      <w:r w:rsidRPr="00756BC2">
        <w:rPr>
          <w:rFonts w:ascii="Arial" w:hAnsi="Arial" w:cs="Arial"/>
          <w:lang w:val="sr-Cyrl-CS"/>
        </w:rPr>
        <w:t xml:space="preserve"> </w:t>
      </w:r>
      <w:r w:rsidRPr="00756BC2">
        <w:rPr>
          <w:rFonts w:ascii="Arial" w:hAnsi="Arial" w:cs="Arial"/>
        </w:rPr>
        <w:t>уговореним обавезама. Гаранција којом се банка обавезује да исплати износ гаранције, мора бити</w:t>
      </w:r>
      <w:r w:rsidRPr="00756BC2">
        <w:rPr>
          <w:rFonts w:ascii="Arial" w:hAnsi="Arial" w:cs="Arial"/>
          <w:lang w:val="sr-Cyrl-CS"/>
        </w:rPr>
        <w:t xml:space="preserve"> </w:t>
      </w:r>
      <w:r w:rsidRPr="00756BC2">
        <w:rPr>
          <w:rFonts w:ascii="Arial" w:hAnsi="Arial" w:cs="Arial"/>
        </w:rPr>
        <w:t>неопозива, безусловна и наплатива на први позив, без протеста – по пријему првог писаног</w:t>
      </w:r>
      <w:r w:rsidRPr="00756BC2">
        <w:rPr>
          <w:rFonts w:ascii="Arial" w:hAnsi="Arial" w:cs="Arial"/>
          <w:lang w:val="sr-Cyrl-CS"/>
        </w:rPr>
        <w:t xml:space="preserve"> </w:t>
      </w:r>
      <w:r w:rsidRPr="00756BC2">
        <w:rPr>
          <w:rFonts w:ascii="Arial" w:hAnsi="Arial" w:cs="Arial"/>
        </w:rPr>
        <w:t xml:space="preserve">потраживања </w:t>
      </w:r>
      <w:r w:rsidRPr="00756BC2">
        <w:rPr>
          <w:rFonts w:ascii="Arial" w:hAnsi="Arial" w:cs="Arial"/>
          <w:lang w:val="sr-Cyrl-CS"/>
        </w:rPr>
        <w:t>н</w:t>
      </w:r>
      <w:r w:rsidRPr="00756BC2">
        <w:rPr>
          <w:rFonts w:ascii="Arial" w:hAnsi="Arial" w:cs="Arial"/>
        </w:rPr>
        <w:t xml:space="preserve">аручиоца, којим се изјављује да је </w:t>
      </w:r>
      <w:r w:rsidRPr="00756BC2">
        <w:rPr>
          <w:rFonts w:ascii="Arial" w:hAnsi="Arial" w:cs="Arial"/>
          <w:lang w:val="sr-Cyrl-CS"/>
        </w:rPr>
        <w:t xml:space="preserve">Испоручилац </w:t>
      </w:r>
      <w:r w:rsidRPr="00756BC2">
        <w:rPr>
          <w:rFonts w:ascii="Arial" w:hAnsi="Arial" w:cs="Arial"/>
        </w:rPr>
        <w:t xml:space="preserve"> начинио пропуст у извршењу</w:t>
      </w:r>
      <w:r w:rsidRPr="00756BC2">
        <w:rPr>
          <w:rFonts w:ascii="Arial" w:hAnsi="Arial" w:cs="Arial"/>
          <w:lang w:val="sr-Cyrl-CS"/>
        </w:rPr>
        <w:t xml:space="preserve"> </w:t>
      </w:r>
      <w:r w:rsidRPr="00756BC2">
        <w:rPr>
          <w:rFonts w:ascii="Arial" w:hAnsi="Arial" w:cs="Arial"/>
        </w:rPr>
        <w:t>својих обавеза утврђених Уговором, без обавезе да докаже или прикаже основе или разлоге за</w:t>
      </w:r>
      <w:r w:rsidRPr="00756BC2">
        <w:rPr>
          <w:rFonts w:ascii="Arial" w:hAnsi="Arial" w:cs="Arial"/>
          <w:lang w:val="sr-Cyrl-CS"/>
        </w:rPr>
        <w:t xml:space="preserve"> </w:t>
      </w:r>
      <w:r w:rsidRPr="00756BC2">
        <w:rPr>
          <w:rFonts w:ascii="Arial" w:hAnsi="Arial" w:cs="Arial"/>
        </w:rPr>
        <w:t>неиспуњење Уговора.</w:t>
      </w:r>
    </w:p>
    <w:p w:rsidR="00DF7125" w:rsidRPr="006C7033" w:rsidRDefault="00DF7125" w:rsidP="00DF7125">
      <w:pPr>
        <w:autoSpaceDE w:val="0"/>
        <w:autoSpaceDN w:val="0"/>
        <w:adjustRightInd w:val="0"/>
        <w:jc w:val="both"/>
        <w:rPr>
          <w:rFonts w:ascii="Arial" w:hAnsi="Arial" w:cs="Arial"/>
          <w:lang w:val="sr-Cyrl-CS" w:eastAsia="en-US"/>
        </w:rPr>
      </w:pPr>
    </w:p>
    <w:p w:rsidR="00DF7125" w:rsidRDefault="00DF7125" w:rsidP="00DF7125">
      <w:pPr>
        <w:autoSpaceDE w:val="0"/>
        <w:autoSpaceDN w:val="0"/>
        <w:adjustRightInd w:val="0"/>
        <w:rPr>
          <w:lang w:eastAsia="en-US"/>
        </w:rPr>
      </w:pPr>
    </w:p>
    <w:p w:rsidR="00DF7125" w:rsidRDefault="00DF7125" w:rsidP="00DF7125">
      <w:pPr>
        <w:autoSpaceDE w:val="0"/>
        <w:autoSpaceDN w:val="0"/>
        <w:adjustRightInd w:val="0"/>
        <w:rPr>
          <w:lang w:eastAsia="en-US"/>
        </w:rPr>
      </w:pPr>
    </w:p>
    <w:p w:rsidR="00DF7125" w:rsidRPr="00460869" w:rsidRDefault="00DF7125" w:rsidP="00DF7125">
      <w:pPr>
        <w:autoSpaceDE w:val="0"/>
        <w:autoSpaceDN w:val="0"/>
        <w:adjustRightInd w:val="0"/>
        <w:rPr>
          <w:lang w:eastAsia="en-US"/>
        </w:rPr>
      </w:pPr>
    </w:p>
    <w:p w:rsidR="00DF7125" w:rsidRPr="00AC47EA" w:rsidRDefault="00DF7125" w:rsidP="00DF7125">
      <w:pPr>
        <w:jc w:val="both"/>
        <w:rPr>
          <w:rFonts w:ascii="Arial" w:hAnsi="Arial" w:cs="Arial"/>
          <w:i/>
          <w:lang w:val="sr-Cyrl-CS"/>
        </w:rPr>
      </w:pPr>
    </w:p>
    <w:p w:rsidR="00DF7125" w:rsidRPr="00AC47EA" w:rsidRDefault="00DF7125" w:rsidP="00DF7125">
      <w:pPr>
        <w:rPr>
          <w:rFonts w:ascii="Arial" w:hAnsi="Arial" w:cs="Arial"/>
        </w:rPr>
      </w:pPr>
      <w:r w:rsidRPr="00AC47EA">
        <w:rPr>
          <w:rFonts w:ascii="Arial" w:hAnsi="Arial" w:cs="Arial"/>
        </w:rPr>
        <w:t>Место</w:t>
      </w:r>
      <w:proofErr w:type="gramStart"/>
      <w:r w:rsidRPr="00AC47EA">
        <w:rPr>
          <w:rFonts w:ascii="Arial" w:hAnsi="Arial" w:cs="Arial"/>
        </w:rPr>
        <w:t>:_</w:t>
      </w:r>
      <w:proofErr w:type="gramEnd"/>
      <w:r w:rsidRPr="00AC47EA">
        <w:rPr>
          <w:rFonts w:ascii="Arial" w:hAnsi="Arial" w:cs="Arial"/>
        </w:rPr>
        <w:t>____________                                                            П</w:t>
      </w:r>
      <w:r>
        <w:rPr>
          <w:rFonts w:ascii="Arial" w:hAnsi="Arial" w:cs="Arial"/>
        </w:rPr>
        <w:t>о</w:t>
      </w:r>
      <w:r>
        <w:rPr>
          <w:rFonts w:ascii="Arial" w:hAnsi="Arial" w:cs="Arial"/>
          <w:lang w:val="sr-Cyrl-CS"/>
        </w:rPr>
        <w:t>нуђач</w:t>
      </w:r>
      <w:r w:rsidRPr="00AC47EA">
        <w:rPr>
          <w:rFonts w:ascii="Arial" w:hAnsi="Arial" w:cs="Arial"/>
        </w:rPr>
        <w:t>:</w:t>
      </w:r>
    </w:p>
    <w:p w:rsidR="00DF7125" w:rsidRPr="00AC47EA" w:rsidRDefault="00DF7125" w:rsidP="00DF7125">
      <w:pPr>
        <w:rPr>
          <w:rFonts w:ascii="Arial" w:hAnsi="Arial" w:cs="Arial"/>
          <w:b/>
          <w:bCs/>
          <w:i/>
          <w:color w:val="auto"/>
        </w:rPr>
      </w:pPr>
      <w:r w:rsidRPr="00AC47EA">
        <w:rPr>
          <w:rFonts w:ascii="Arial" w:hAnsi="Arial" w:cs="Arial"/>
        </w:rPr>
        <w:t>Датум</w:t>
      </w:r>
      <w:proofErr w:type="gramStart"/>
      <w:r w:rsidRPr="00AC47EA">
        <w:rPr>
          <w:rFonts w:ascii="Arial" w:hAnsi="Arial" w:cs="Arial"/>
        </w:rPr>
        <w:t>:_</w:t>
      </w:r>
      <w:proofErr w:type="gramEnd"/>
      <w:r w:rsidRPr="00AC47EA">
        <w:rPr>
          <w:rFonts w:ascii="Arial" w:hAnsi="Arial" w:cs="Arial"/>
        </w:rPr>
        <w:t xml:space="preserve">____________                         М.П.                     _____________________                                                        </w:t>
      </w:r>
    </w:p>
    <w:p w:rsidR="00DF7125" w:rsidRPr="006C7033" w:rsidRDefault="00DF7125" w:rsidP="00DF7125">
      <w:pPr>
        <w:autoSpaceDE w:val="0"/>
        <w:autoSpaceDN w:val="0"/>
        <w:adjustRightInd w:val="0"/>
        <w:rPr>
          <w:rFonts w:ascii="Arial" w:hAnsi="Arial" w:cs="Arial"/>
          <w:sz w:val="22"/>
          <w:szCs w:val="22"/>
          <w:lang w:val="sr-Cyrl-CS" w:eastAsia="en-US"/>
        </w:rPr>
      </w:pPr>
    </w:p>
    <w:p w:rsidR="00DF7125" w:rsidRDefault="00DF7125" w:rsidP="00DF7125">
      <w:pPr>
        <w:autoSpaceDE w:val="0"/>
        <w:autoSpaceDN w:val="0"/>
        <w:adjustRightInd w:val="0"/>
        <w:rPr>
          <w:sz w:val="22"/>
          <w:szCs w:val="22"/>
          <w:lang w:val="sr-Cyrl-CS" w:eastAsia="en-US"/>
        </w:rPr>
      </w:pPr>
    </w:p>
    <w:p w:rsidR="00DF7125" w:rsidRDefault="00DF7125" w:rsidP="00DF7125">
      <w:pPr>
        <w:autoSpaceDE w:val="0"/>
        <w:autoSpaceDN w:val="0"/>
        <w:adjustRightInd w:val="0"/>
        <w:rPr>
          <w:sz w:val="22"/>
          <w:szCs w:val="22"/>
          <w:lang w:val="sr-Cyrl-CS" w:eastAsia="en-US"/>
        </w:rPr>
      </w:pPr>
    </w:p>
    <w:p w:rsidR="00DF7125" w:rsidRPr="00483C16" w:rsidRDefault="00DF7125" w:rsidP="00DF7125">
      <w:pPr>
        <w:autoSpaceDE w:val="0"/>
        <w:autoSpaceDN w:val="0"/>
        <w:adjustRightInd w:val="0"/>
        <w:rPr>
          <w:sz w:val="22"/>
          <w:szCs w:val="22"/>
          <w:lang w:val="sr-Cyrl-CS" w:eastAsia="en-US"/>
        </w:rPr>
      </w:pPr>
    </w:p>
    <w:p w:rsidR="00757091" w:rsidRDefault="00DF7125" w:rsidP="00DF7125">
      <w:pPr>
        <w:autoSpaceDE w:val="0"/>
        <w:autoSpaceDN w:val="0"/>
        <w:adjustRightInd w:val="0"/>
        <w:rPr>
          <w:i/>
        </w:rPr>
      </w:pPr>
      <w:r w:rsidRPr="0007759D">
        <w:rPr>
          <w:b/>
          <w:i/>
          <w:sz w:val="22"/>
          <w:szCs w:val="22"/>
          <w:lang w:eastAsia="en-US"/>
        </w:rPr>
        <w:t>Упутство за попуњавање</w:t>
      </w:r>
      <w:r w:rsidRPr="00483C16">
        <w:rPr>
          <w:sz w:val="22"/>
          <w:szCs w:val="22"/>
          <w:lang w:eastAsia="en-US"/>
        </w:rPr>
        <w:t xml:space="preserve">: </w:t>
      </w:r>
      <w:r w:rsidRPr="0007759D">
        <w:rPr>
          <w:i/>
          <w:sz w:val="22"/>
          <w:szCs w:val="22"/>
          <w:lang w:eastAsia="en-US"/>
        </w:rPr>
        <w:t>У случају подношења понуде групе пону</w:t>
      </w:r>
      <w:r>
        <w:rPr>
          <w:i/>
          <w:sz w:val="22"/>
          <w:szCs w:val="22"/>
          <w:lang w:eastAsia="en-US"/>
        </w:rPr>
        <w:t xml:space="preserve">ђача – попуњава само један члан </w:t>
      </w:r>
      <w:r w:rsidRPr="0007759D">
        <w:rPr>
          <w:i/>
          <w:sz w:val="22"/>
          <w:szCs w:val="22"/>
          <w:lang w:eastAsia="en-US"/>
        </w:rPr>
        <w:t>групе. У случају подношења понуде од стране понуђача са подизвођачем, Изјаву попуњава и</w:t>
      </w:r>
      <w:r>
        <w:rPr>
          <w:i/>
          <w:sz w:val="22"/>
          <w:szCs w:val="22"/>
          <w:lang w:eastAsia="en-US"/>
        </w:rPr>
        <w:t xml:space="preserve"> </w:t>
      </w:r>
      <w:r w:rsidRPr="0007759D">
        <w:rPr>
          <w:i/>
          <w:sz w:val="22"/>
          <w:szCs w:val="22"/>
          <w:lang w:eastAsia="en-US"/>
        </w:rPr>
        <w:t>потписује понуђач.</w:t>
      </w:r>
      <w:r w:rsidRPr="0007759D">
        <w:rPr>
          <w:i/>
          <w:lang w:val="sr-Cyrl-CS"/>
        </w:rPr>
        <w:t xml:space="preserve">   </w:t>
      </w:r>
    </w:p>
    <w:p w:rsidR="00757091" w:rsidRDefault="00757091" w:rsidP="00DF7125">
      <w:pPr>
        <w:autoSpaceDE w:val="0"/>
        <w:autoSpaceDN w:val="0"/>
        <w:adjustRightInd w:val="0"/>
        <w:rPr>
          <w:i/>
        </w:rPr>
      </w:pPr>
    </w:p>
    <w:p w:rsidR="00757091" w:rsidRDefault="00757091" w:rsidP="00DF7125">
      <w:pPr>
        <w:autoSpaceDE w:val="0"/>
        <w:autoSpaceDN w:val="0"/>
        <w:adjustRightInd w:val="0"/>
        <w:rPr>
          <w:i/>
        </w:rPr>
      </w:pPr>
    </w:p>
    <w:p w:rsidR="00757091" w:rsidRDefault="00757091" w:rsidP="00DF7125">
      <w:pPr>
        <w:autoSpaceDE w:val="0"/>
        <w:autoSpaceDN w:val="0"/>
        <w:adjustRightInd w:val="0"/>
        <w:rPr>
          <w:i/>
        </w:rPr>
      </w:pPr>
    </w:p>
    <w:p w:rsidR="004B4A52" w:rsidRDefault="004B4A52" w:rsidP="00DF7125">
      <w:pPr>
        <w:autoSpaceDE w:val="0"/>
        <w:autoSpaceDN w:val="0"/>
        <w:adjustRightInd w:val="0"/>
        <w:rPr>
          <w:i/>
        </w:rPr>
      </w:pPr>
    </w:p>
    <w:p w:rsidR="004B4A52" w:rsidRDefault="004B4A52" w:rsidP="00DF7125">
      <w:pPr>
        <w:autoSpaceDE w:val="0"/>
        <w:autoSpaceDN w:val="0"/>
        <w:adjustRightInd w:val="0"/>
        <w:rPr>
          <w:i/>
        </w:rPr>
      </w:pPr>
    </w:p>
    <w:p w:rsidR="00757091" w:rsidRDefault="00757091" w:rsidP="00DF7125">
      <w:pPr>
        <w:autoSpaceDE w:val="0"/>
        <w:autoSpaceDN w:val="0"/>
        <w:adjustRightInd w:val="0"/>
        <w:rPr>
          <w:i/>
        </w:rPr>
      </w:pPr>
    </w:p>
    <w:p w:rsidR="00DF7125" w:rsidRPr="00460869" w:rsidRDefault="00DF7125" w:rsidP="00DF7125">
      <w:pPr>
        <w:autoSpaceDE w:val="0"/>
        <w:autoSpaceDN w:val="0"/>
        <w:adjustRightInd w:val="0"/>
        <w:rPr>
          <w:i/>
          <w:sz w:val="22"/>
          <w:szCs w:val="22"/>
          <w:lang w:eastAsia="en-US"/>
        </w:rPr>
      </w:pPr>
      <w:r w:rsidRPr="0007759D">
        <w:rPr>
          <w:i/>
          <w:lang w:val="sr-Cyrl-CS"/>
        </w:rPr>
        <w:t xml:space="preserve">                                                                                </w:t>
      </w:r>
    </w:p>
    <w:p w:rsidR="00DF7125" w:rsidRDefault="00DF7125" w:rsidP="00D63623">
      <w:pPr>
        <w:rPr>
          <w:rFonts w:ascii="Arial" w:hAnsi="Arial" w:cs="Arial"/>
          <w:b/>
          <w:bCs/>
          <w:i/>
          <w:iCs/>
          <w:sz w:val="28"/>
          <w:szCs w:val="28"/>
        </w:rPr>
      </w:pPr>
      <w:r>
        <w:rPr>
          <w:lang w:val="sr-Cyrl-CS"/>
        </w:rPr>
        <w:lastRenderedPageBreak/>
        <w:t xml:space="preserve">     </w:t>
      </w:r>
      <w:r w:rsidR="00D63623">
        <w:rPr>
          <w:lang w:val="sr-Cyrl-CS"/>
        </w:rPr>
        <w:t xml:space="preserve">                                                                                     </w:t>
      </w:r>
      <w:r>
        <w:rPr>
          <w:rFonts w:ascii="Arial" w:hAnsi="Arial" w:cs="Arial"/>
          <w:b/>
          <w:bCs/>
          <w:i/>
          <w:iCs/>
          <w:sz w:val="28"/>
          <w:szCs w:val="28"/>
        </w:rPr>
        <w:t xml:space="preserve">VI </w:t>
      </w:r>
      <w:proofErr w:type="gramStart"/>
      <w:r>
        <w:rPr>
          <w:rFonts w:ascii="Arial" w:hAnsi="Arial" w:cs="Arial"/>
          <w:b/>
          <w:bCs/>
          <w:i/>
          <w:iCs/>
          <w:sz w:val="28"/>
          <w:szCs w:val="28"/>
        </w:rPr>
        <w:t xml:space="preserve">МОДЕЛ </w:t>
      </w:r>
      <w:r w:rsidR="0086742E">
        <w:rPr>
          <w:rFonts w:ascii="Arial" w:hAnsi="Arial" w:cs="Arial"/>
          <w:b/>
          <w:bCs/>
          <w:i/>
          <w:iCs/>
          <w:sz w:val="28"/>
          <w:szCs w:val="28"/>
        </w:rPr>
        <w:t xml:space="preserve"> </w:t>
      </w:r>
      <w:r>
        <w:rPr>
          <w:rFonts w:ascii="Arial" w:hAnsi="Arial" w:cs="Arial"/>
          <w:b/>
          <w:bCs/>
          <w:i/>
          <w:iCs/>
          <w:sz w:val="28"/>
          <w:szCs w:val="28"/>
        </w:rPr>
        <w:t>УГОВОРА</w:t>
      </w:r>
      <w:proofErr w:type="gramEnd"/>
    </w:p>
    <w:p w:rsidR="00DF7125" w:rsidRDefault="00DF7125" w:rsidP="00DF7125">
      <w:pPr>
        <w:shd w:val="clear" w:color="auto" w:fill="C6D9F1"/>
        <w:jc w:val="center"/>
        <w:rPr>
          <w:rFonts w:ascii="Arial" w:hAnsi="Arial" w:cs="Arial"/>
          <w:b/>
          <w:bCs/>
          <w:i/>
          <w:iCs/>
          <w:sz w:val="28"/>
          <w:szCs w:val="28"/>
        </w:rPr>
      </w:pPr>
    </w:p>
    <w:p w:rsidR="00DF7125" w:rsidRDefault="00DF7125" w:rsidP="00DF7125">
      <w:pPr>
        <w:jc w:val="center"/>
        <w:rPr>
          <w:rFonts w:ascii="Arial" w:hAnsi="Arial" w:cs="Arial"/>
          <w:b/>
          <w:bCs/>
          <w:i/>
          <w:iCs/>
        </w:rPr>
      </w:pPr>
    </w:p>
    <w:p w:rsidR="00DF7125" w:rsidRPr="006C7033" w:rsidRDefault="00DF7125" w:rsidP="00DF7125">
      <w:pPr>
        <w:jc w:val="center"/>
        <w:rPr>
          <w:rFonts w:ascii="Arial" w:hAnsi="Arial" w:cs="Arial"/>
          <w:b/>
          <w:lang w:val="sr-Cyrl-CS"/>
        </w:rPr>
      </w:pPr>
      <w:r w:rsidRPr="006C7033">
        <w:rPr>
          <w:rFonts w:ascii="Arial" w:hAnsi="Arial" w:cs="Arial"/>
          <w:b/>
          <w:lang w:val="sr-Cyrl-CS"/>
        </w:rPr>
        <w:t>УГОВОР</w:t>
      </w:r>
      <w:r w:rsidRPr="006C7033">
        <w:rPr>
          <w:rFonts w:ascii="Arial" w:hAnsi="Arial" w:cs="Arial"/>
          <w:b/>
        </w:rPr>
        <w:t xml:space="preserve"> </w:t>
      </w:r>
      <w:r w:rsidRPr="006C7033">
        <w:rPr>
          <w:rFonts w:ascii="Arial" w:hAnsi="Arial" w:cs="Arial"/>
          <w:b/>
          <w:lang w:val="sr-Cyrl-CS"/>
        </w:rPr>
        <w:t>О НАБАВЦИ  ДОБАРА</w:t>
      </w:r>
    </w:p>
    <w:p w:rsidR="00DF7125" w:rsidRDefault="00DF7125" w:rsidP="00DF7125">
      <w:pPr>
        <w:rPr>
          <w:b/>
          <w:lang w:val="sr-Cyrl-CS"/>
        </w:rPr>
      </w:pPr>
    </w:p>
    <w:p w:rsidR="00DF7125" w:rsidRPr="006C7033" w:rsidRDefault="00DF7125" w:rsidP="00DF7125">
      <w:pPr>
        <w:rPr>
          <w:rFonts w:ascii="Arial" w:hAnsi="Arial" w:cs="Arial"/>
          <w:b/>
        </w:rPr>
      </w:pPr>
      <w:r w:rsidRPr="006C7033">
        <w:rPr>
          <w:rFonts w:ascii="Arial" w:hAnsi="Arial" w:cs="Arial"/>
          <w:b/>
        </w:rPr>
        <w:t xml:space="preserve">                            </w:t>
      </w:r>
      <w:r w:rsidRPr="006C7033">
        <w:rPr>
          <w:rFonts w:ascii="Arial" w:hAnsi="Arial" w:cs="Arial"/>
          <w:b/>
          <w:lang w:val="sr-Cyrl-CS"/>
        </w:rPr>
        <w:t xml:space="preserve">        </w:t>
      </w:r>
      <w:r w:rsidRPr="006C7033">
        <w:rPr>
          <w:rFonts w:ascii="Arial" w:hAnsi="Arial" w:cs="Arial"/>
          <w:b/>
        </w:rPr>
        <w:t xml:space="preserve">  </w:t>
      </w:r>
    </w:p>
    <w:p w:rsidR="00DF7125" w:rsidRPr="006C7033" w:rsidRDefault="00DF7125" w:rsidP="00DF7125">
      <w:pPr>
        <w:rPr>
          <w:rFonts w:ascii="Arial" w:hAnsi="Arial" w:cs="Arial"/>
          <w:i/>
          <w:iCs/>
        </w:rPr>
      </w:pPr>
      <w:r w:rsidRPr="006C7033">
        <w:rPr>
          <w:rFonts w:ascii="Arial" w:hAnsi="Arial" w:cs="Arial"/>
          <w:b/>
          <w:i/>
          <w:iCs/>
        </w:rPr>
        <w:t>Закључен између:</w:t>
      </w:r>
    </w:p>
    <w:p w:rsidR="00DF7125" w:rsidRPr="006C7033" w:rsidRDefault="00DF7125" w:rsidP="00DF7125">
      <w:pPr>
        <w:rPr>
          <w:rFonts w:ascii="Arial" w:hAnsi="Arial" w:cs="Arial"/>
          <w:lang w:val="sr-Cyrl-CS"/>
        </w:rPr>
      </w:pPr>
      <w:r w:rsidRPr="006C7033">
        <w:rPr>
          <w:rFonts w:ascii="Arial" w:hAnsi="Arial" w:cs="Arial"/>
          <w:b/>
          <w:lang w:val="sr-Cyrl-CS"/>
        </w:rPr>
        <w:t xml:space="preserve">      1</w:t>
      </w:r>
      <w:r w:rsidRPr="006C7033">
        <w:rPr>
          <w:rFonts w:ascii="Arial" w:hAnsi="Arial" w:cs="Arial"/>
          <w:lang w:val="sr-Cyrl-CS"/>
        </w:rPr>
        <w:t>.</w:t>
      </w:r>
      <w:r w:rsidRPr="006C7033">
        <w:rPr>
          <w:rFonts w:ascii="Arial" w:hAnsi="Arial" w:cs="Arial"/>
          <w:b/>
          <w:lang w:val="sr-Cyrl-CS"/>
        </w:rPr>
        <w:t>ГРАДСК</w:t>
      </w:r>
      <w:r>
        <w:rPr>
          <w:rFonts w:ascii="Arial" w:hAnsi="Arial" w:cs="Arial"/>
          <w:b/>
          <w:lang w:val="sr-Cyrl-CS"/>
        </w:rPr>
        <w:t>А</w:t>
      </w:r>
      <w:r w:rsidRPr="006C7033">
        <w:rPr>
          <w:rFonts w:ascii="Arial" w:hAnsi="Arial" w:cs="Arial"/>
          <w:b/>
          <w:lang w:val="sr-Cyrl-CS"/>
        </w:rPr>
        <w:t xml:space="preserve"> ОПШТИН</w:t>
      </w:r>
      <w:r>
        <w:rPr>
          <w:rFonts w:ascii="Arial" w:hAnsi="Arial" w:cs="Arial"/>
          <w:b/>
          <w:lang w:val="sr-Cyrl-CS"/>
        </w:rPr>
        <w:t>А</w:t>
      </w:r>
      <w:r w:rsidRPr="006C7033">
        <w:rPr>
          <w:rFonts w:ascii="Arial" w:hAnsi="Arial" w:cs="Arial"/>
          <w:b/>
          <w:lang w:val="sr-Cyrl-CS"/>
        </w:rPr>
        <w:t xml:space="preserve"> ГРОЦКА</w:t>
      </w:r>
      <w:r w:rsidRPr="006C7033">
        <w:rPr>
          <w:rFonts w:ascii="Arial" w:hAnsi="Arial" w:cs="Arial"/>
          <w:lang w:val="sr-Cyrl-CS"/>
        </w:rPr>
        <w:t xml:space="preserve">,Гроцка,ул.Булевар ослобођења бр.39,коју заступа </w:t>
      </w:r>
      <w:r w:rsidR="00757091">
        <w:rPr>
          <w:rFonts w:ascii="Arial" w:hAnsi="Arial" w:cs="Arial"/>
          <w:lang w:val="sr-Cyrl-CS"/>
        </w:rPr>
        <w:t xml:space="preserve"> </w:t>
      </w:r>
      <w:r w:rsidRPr="006C7033">
        <w:rPr>
          <w:rFonts w:ascii="Arial" w:hAnsi="Arial" w:cs="Arial"/>
          <w:lang w:val="sr-Cyrl-CS"/>
        </w:rPr>
        <w:t xml:space="preserve">Председник </w:t>
      </w:r>
      <w:r w:rsidR="0086742E">
        <w:rPr>
          <w:rFonts w:ascii="Arial" w:hAnsi="Arial" w:cs="Arial"/>
          <w:lang w:val="sr-Cyrl-CS"/>
        </w:rPr>
        <w:t xml:space="preserve"> </w:t>
      </w:r>
      <w:r w:rsidRPr="006C7033">
        <w:rPr>
          <w:rFonts w:ascii="Arial" w:hAnsi="Arial" w:cs="Arial"/>
          <w:lang w:val="sr-Cyrl-CS"/>
        </w:rPr>
        <w:t>градске</w:t>
      </w:r>
      <w:r w:rsidR="006E287D">
        <w:rPr>
          <w:rFonts w:ascii="Arial" w:hAnsi="Arial" w:cs="Arial"/>
          <w:lang w:val="sr-Cyrl-CS"/>
        </w:rPr>
        <w:t xml:space="preserve"> општине Живадинка Аврамовић</w:t>
      </w:r>
      <w:r w:rsidRPr="006C7033">
        <w:rPr>
          <w:rFonts w:ascii="Arial" w:hAnsi="Arial" w:cs="Arial"/>
        </w:rPr>
        <w:t xml:space="preserve"> </w:t>
      </w:r>
      <w:r w:rsidRPr="006C7033">
        <w:rPr>
          <w:rFonts w:ascii="Arial" w:hAnsi="Arial" w:cs="Arial"/>
          <w:lang w:val="sr-Cyrl-CS"/>
        </w:rPr>
        <w:t>(у даљем тексту Наручилац)ПИБ101552934,Матични број 07030495,број рачуна 840-137640-40</w:t>
      </w:r>
      <w:r>
        <w:rPr>
          <w:rFonts w:ascii="Arial" w:hAnsi="Arial" w:cs="Arial"/>
          <w:lang w:val="sr-Cyrl-CS"/>
        </w:rPr>
        <w:t>;</w:t>
      </w:r>
    </w:p>
    <w:p w:rsidR="00DF7125" w:rsidRPr="006C7033" w:rsidRDefault="00DF7125" w:rsidP="00DF7125">
      <w:pPr>
        <w:rPr>
          <w:rFonts w:ascii="Arial" w:hAnsi="Arial" w:cs="Arial"/>
        </w:rPr>
      </w:pPr>
    </w:p>
    <w:p w:rsidR="00DF7125" w:rsidRPr="006C7033" w:rsidRDefault="00DF7125" w:rsidP="00DF7125">
      <w:pPr>
        <w:jc w:val="both"/>
        <w:rPr>
          <w:rFonts w:ascii="Arial" w:hAnsi="Arial" w:cs="Arial"/>
        </w:rPr>
      </w:pPr>
      <w:r w:rsidRPr="006C7033">
        <w:rPr>
          <w:rFonts w:ascii="Arial" w:hAnsi="Arial" w:cs="Arial"/>
          <w:lang w:val="sr-Cyrl-CS"/>
        </w:rPr>
        <w:t xml:space="preserve">             и                            </w:t>
      </w:r>
    </w:p>
    <w:p w:rsidR="00DF7125" w:rsidRPr="006C7033" w:rsidRDefault="00DF7125" w:rsidP="00DF7125">
      <w:pPr>
        <w:numPr>
          <w:ilvl w:val="0"/>
          <w:numId w:val="15"/>
        </w:numPr>
        <w:suppressAutoHyphens w:val="0"/>
        <w:spacing w:line="240" w:lineRule="auto"/>
        <w:rPr>
          <w:rFonts w:ascii="Arial" w:hAnsi="Arial" w:cs="Arial"/>
          <w:lang w:val="sr-Cyrl-CS"/>
        </w:rPr>
      </w:pPr>
      <w:r w:rsidRPr="006C7033">
        <w:rPr>
          <w:rFonts w:ascii="Arial" w:hAnsi="Arial" w:cs="Arial"/>
          <w:b/>
          <w:lang w:val="sr-Cyrl-CS"/>
        </w:rPr>
        <w:t>_______________________________</w:t>
      </w:r>
      <w:r w:rsidRPr="006C7033">
        <w:rPr>
          <w:rFonts w:ascii="Arial" w:hAnsi="Arial" w:cs="Arial"/>
          <w:lang w:val="sr-Cyrl-CS"/>
        </w:rPr>
        <w:t>,(у даљем тексту  Испоручилац добара),</w:t>
      </w:r>
    </w:p>
    <w:p w:rsidR="00DF7125" w:rsidRPr="006C7033" w:rsidRDefault="00DF7125" w:rsidP="00DF7125">
      <w:pPr>
        <w:rPr>
          <w:rFonts w:ascii="Arial" w:hAnsi="Arial" w:cs="Arial"/>
          <w:lang w:val="sr-Cyrl-CS"/>
        </w:rPr>
      </w:pPr>
      <w:r w:rsidRPr="006C7033">
        <w:rPr>
          <w:rFonts w:ascii="Arial" w:hAnsi="Arial" w:cs="Arial"/>
          <w:b/>
          <w:lang w:val="sr-Cyrl-CS"/>
        </w:rPr>
        <w:t xml:space="preserve">           </w:t>
      </w:r>
      <w:r w:rsidRPr="006C7033">
        <w:rPr>
          <w:rFonts w:ascii="Arial" w:hAnsi="Arial" w:cs="Arial"/>
          <w:lang w:val="sr-Cyrl-CS"/>
        </w:rPr>
        <w:t>ПИБ ______________</w:t>
      </w:r>
      <w:r w:rsidR="00757091">
        <w:rPr>
          <w:rFonts w:ascii="Arial" w:hAnsi="Arial" w:cs="Arial"/>
          <w:lang w:val="sr-Cyrl-CS"/>
        </w:rPr>
        <w:t>_____</w:t>
      </w:r>
      <w:r w:rsidRPr="006C7033">
        <w:rPr>
          <w:rFonts w:ascii="Arial" w:hAnsi="Arial" w:cs="Arial"/>
          <w:lang w:val="sr-Cyrl-CS"/>
        </w:rPr>
        <w:t>, Матични број _____</w:t>
      </w:r>
      <w:r w:rsidR="00757091">
        <w:rPr>
          <w:rFonts w:ascii="Arial" w:hAnsi="Arial" w:cs="Arial"/>
          <w:lang w:val="sr-Cyrl-CS"/>
        </w:rPr>
        <w:t>_______</w:t>
      </w:r>
      <w:r w:rsidRPr="006C7033">
        <w:rPr>
          <w:rFonts w:ascii="Arial" w:hAnsi="Arial" w:cs="Arial"/>
          <w:lang w:val="sr-Cyrl-CS"/>
        </w:rPr>
        <w:t>______ ,</w:t>
      </w:r>
    </w:p>
    <w:p w:rsidR="00DF7125" w:rsidRPr="006C7033" w:rsidRDefault="00DF7125" w:rsidP="00DF7125">
      <w:pPr>
        <w:rPr>
          <w:rFonts w:ascii="Arial" w:hAnsi="Arial" w:cs="Arial"/>
          <w:lang w:val="sr-Cyrl-CS"/>
        </w:rPr>
      </w:pPr>
      <w:r w:rsidRPr="006C7033">
        <w:rPr>
          <w:rFonts w:ascii="Arial" w:hAnsi="Arial" w:cs="Arial"/>
          <w:lang w:val="sr-Cyrl-CS"/>
        </w:rPr>
        <w:t xml:space="preserve">          број  рачуна ___________</w:t>
      </w:r>
      <w:r w:rsidR="00757091">
        <w:rPr>
          <w:rFonts w:ascii="Arial" w:hAnsi="Arial" w:cs="Arial"/>
          <w:lang w:val="sr-Cyrl-CS"/>
        </w:rPr>
        <w:t>________</w:t>
      </w:r>
      <w:r w:rsidRPr="006C7033">
        <w:rPr>
          <w:rFonts w:ascii="Arial" w:hAnsi="Arial" w:cs="Arial"/>
          <w:lang w:val="sr-Cyrl-CS"/>
        </w:rPr>
        <w:t>_______код _______</w:t>
      </w:r>
      <w:r w:rsidR="00757091">
        <w:rPr>
          <w:rFonts w:ascii="Arial" w:hAnsi="Arial" w:cs="Arial"/>
          <w:lang w:val="sr-Cyrl-CS"/>
        </w:rPr>
        <w:t>__</w:t>
      </w:r>
      <w:r w:rsidRPr="006C7033">
        <w:rPr>
          <w:rFonts w:ascii="Arial" w:hAnsi="Arial" w:cs="Arial"/>
          <w:lang w:val="sr-Cyrl-CS"/>
        </w:rPr>
        <w:t xml:space="preserve">__________ банке </w:t>
      </w:r>
      <w:r>
        <w:rPr>
          <w:rFonts w:ascii="Arial" w:hAnsi="Arial" w:cs="Arial"/>
          <w:lang w:val="sr-Cyrl-CS"/>
        </w:rPr>
        <w:t>;</w:t>
      </w:r>
    </w:p>
    <w:p w:rsidR="00DF7125" w:rsidRPr="006C7033" w:rsidRDefault="00DF7125" w:rsidP="00DF7125">
      <w:pPr>
        <w:rPr>
          <w:rFonts w:ascii="Arial" w:hAnsi="Arial" w:cs="Arial"/>
        </w:rPr>
      </w:pPr>
    </w:p>
    <w:p w:rsidR="00DF7125" w:rsidRPr="006C7033" w:rsidRDefault="00DF7125" w:rsidP="00DF7125">
      <w:pPr>
        <w:rPr>
          <w:rFonts w:ascii="Arial" w:hAnsi="Arial" w:cs="Arial"/>
          <w:lang w:val="sr-Cyrl-CS"/>
        </w:rPr>
      </w:pPr>
    </w:p>
    <w:p w:rsidR="00DF7125" w:rsidRPr="006C7033" w:rsidRDefault="00DF7125" w:rsidP="00DF7125">
      <w:pPr>
        <w:ind w:firstLine="360"/>
        <w:rPr>
          <w:rFonts w:ascii="Arial" w:hAnsi="Arial" w:cs="Arial"/>
          <w:lang w:val="sr-Cyrl-CS"/>
        </w:rPr>
      </w:pPr>
      <w:r w:rsidRPr="006C7033">
        <w:rPr>
          <w:rFonts w:ascii="Arial" w:hAnsi="Arial" w:cs="Arial"/>
          <w:b/>
          <w:lang w:val="sr-Cyrl-CS"/>
        </w:rPr>
        <w:t>ПРЕДМЕТ УГОВОРА:</w:t>
      </w:r>
      <w:r w:rsidRPr="006C7033">
        <w:rPr>
          <w:rFonts w:ascii="Arial" w:hAnsi="Arial" w:cs="Arial"/>
          <w:lang w:val="sr-Cyrl-CS"/>
        </w:rPr>
        <w:t xml:space="preserve"> Сукцесивна</w:t>
      </w:r>
      <w:r w:rsidR="0086742E">
        <w:rPr>
          <w:rFonts w:ascii="Arial" w:hAnsi="Arial" w:cs="Arial"/>
          <w:lang w:val="sr-Cyrl-CS"/>
        </w:rPr>
        <w:t xml:space="preserve"> </w:t>
      </w:r>
      <w:r w:rsidRPr="006C7033">
        <w:rPr>
          <w:rFonts w:ascii="Arial" w:hAnsi="Arial" w:cs="Arial"/>
          <w:lang w:val="sr-Cyrl-CS"/>
        </w:rPr>
        <w:t xml:space="preserve"> набавка</w:t>
      </w:r>
      <w:r w:rsidR="0086742E">
        <w:rPr>
          <w:rFonts w:ascii="Arial" w:hAnsi="Arial" w:cs="Arial"/>
          <w:lang w:val="sr-Cyrl-CS"/>
        </w:rPr>
        <w:t xml:space="preserve"> </w:t>
      </w:r>
      <w:r w:rsidRPr="006C7033">
        <w:rPr>
          <w:rFonts w:ascii="Arial" w:hAnsi="Arial" w:cs="Arial"/>
          <w:lang w:val="sr-Cyrl-CS"/>
        </w:rPr>
        <w:t xml:space="preserve"> добара- канцеларијски материјал за потребе </w:t>
      </w:r>
      <w:r>
        <w:rPr>
          <w:rFonts w:ascii="Arial" w:hAnsi="Arial" w:cs="Arial"/>
          <w:lang w:val="sr-Cyrl-CS"/>
        </w:rPr>
        <w:t>Г</w:t>
      </w:r>
      <w:r w:rsidRPr="006C7033">
        <w:rPr>
          <w:rFonts w:ascii="Arial" w:hAnsi="Arial" w:cs="Arial"/>
          <w:lang w:val="sr-Cyrl-CS"/>
        </w:rPr>
        <w:t>радске општине Гроцка у  201</w:t>
      </w:r>
      <w:r w:rsidR="00757091">
        <w:rPr>
          <w:rFonts w:ascii="Arial" w:hAnsi="Arial" w:cs="Arial"/>
        </w:rPr>
        <w:t>9</w:t>
      </w:r>
      <w:r w:rsidRPr="006C7033">
        <w:rPr>
          <w:rFonts w:ascii="Arial" w:hAnsi="Arial" w:cs="Arial"/>
          <w:lang w:val="sr-Cyrl-CS"/>
        </w:rPr>
        <w:t>.години, а  у складу са спроведеним поступком јавне набавке мале вредности бр.</w:t>
      </w:r>
      <w:r w:rsidR="00757091">
        <w:rPr>
          <w:rFonts w:ascii="Arial" w:hAnsi="Arial" w:cs="Arial"/>
        </w:rPr>
        <w:t>5</w:t>
      </w:r>
      <w:r>
        <w:rPr>
          <w:rFonts w:ascii="Arial" w:hAnsi="Arial" w:cs="Arial"/>
          <w:lang w:val="sr-Cyrl-CS"/>
        </w:rPr>
        <w:t>/1</w:t>
      </w:r>
      <w:r w:rsidR="00757091">
        <w:rPr>
          <w:rFonts w:ascii="Arial" w:hAnsi="Arial" w:cs="Arial"/>
        </w:rPr>
        <w:t>9</w:t>
      </w:r>
      <w:r w:rsidRPr="006C7033">
        <w:rPr>
          <w:rFonts w:ascii="Arial" w:hAnsi="Arial" w:cs="Arial"/>
          <w:lang w:val="sr-Cyrl-CS"/>
        </w:rPr>
        <w:t>.</w:t>
      </w:r>
    </w:p>
    <w:p w:rsidR="00DF7125" w:rsidRPr="006C7033" w:rsidRDefault="00DF7125" w:rsidP="00DF7125">
      <w:pPr>
        <w:jc w:val="center"/>
        <w:rPr>
          <w:rFonts w:ascii="Arial" w:hAnsi="Arial" w:cs="Arial"/>
          <w:b/>
          <w:lang w:val="sr-Cyrl-CS"/>
        </w:rPr>
      </w:pPr>
    </w:p>
    <w:p w:rsidR="00DF7125" w:rsidRPr="006C7033" w:rsidRDefault="00DF7125" w:rsidP="00DF7125">
      <w:pPr>
        <w:jc w:val="center"/>
        <w:rPr>
          <w:rFonts w:ascii="Arial" w:hAnsi="Arial" w:cs="Arial"/>
          <w:b/>
          <w:lang w:val="sr-Cyrl-CS"/>
        </w:rPr>
      </w:pPr>
      <w:r w:rsidRPr="006C7033">
        <w:rPr>
          <w:rFonts w:ascii="Arial" w:hAnsi="Arial" w:cs="Arial"/>
          <w:b/>
          <w:lang w:val="sr-Cyrl-CS"/>
        </w:rPr>
        <w:t>Чл. 1</w:t>
      </w:r>
    </w:p>
    <w:p w:rsidR="00DF7125" w:rsidRPr="006C7033" w:rsidRDefault="00DF7125" w:rsidP="00DF7125">
      <w:pPr>
        <w:jc w:val="center"/>
        <w:rPr>
          <w:rFonts w:ascii="Arial" w:hAnsi="Arial" w:cs="Arial"/>
          <w:b/>
          <w:lang w:val="sr-Cyrl-CS"/>
        </w:rPr>
      </w:pPr>
    </w:p>
    <w:p w:rsidR="00DF7125" w:rsidRPr="006C7033" w:rsidRDefault="00DF7125" w:rsidP="00DF7125">
      <w:pPr>
        <w:ind w:firstLine="708"/>
        <w:jc w:val="both"/>
        <w:rPr>
          <w:rFonts w:ascii="Arial" w:hAnsi="Arial" w:cs="Arial"/>
          <w:lang w:val="sr-Cyrl-CS"/>
        </w:rPr>
      </w:pPr>
      <w:r w:rsidRPr="006C7033">
        <w:rPr>
          <w:rFonts w:ascii="Arial" w:hAnsi="Arial" w:cs="Arial"/>
          <w:lang w:val="sr-Cyrl-CS"/>
        </w:rPr>
        <w:t>Испоручилац се обавезује да , по одредбама овог Уговора,  врши сукцесевну испоруку канцеларијског материјала према понуди  бр.________од_______,и техничкој спецификацији</w:t>
      </w:r>
      <w:r w:rsidRPr="006C7033">
        <w:rPr>
          <w:rFonts w:ascii="Arial" w:hAnsi="Arial" w:cs="Arial"/>
        </w:rPr>
        <w:t xml:space="preserve"> </w:t>
      </w:r>
      <w:r w:rsidRPr="006C7033">
        <w:rPr>
          <w:rFonts w:ascii="Arial" w:hAnsi="Arial" w:cs="Arial"/>
          <w:lang w:val="sr-Cyrl-CS"/>
        </w:rPr>
        <w:t xml:space="preserve"> која  чини саставни део овог  Уговора, а Наручилац се обавезује да исту  плати сагласно </w:t>
      </w:r>
      <w:r w:rsidRPr="006C7033">
        <w:rPr>
          <w:rFonts w:ascii="Arial" w:hAnsi="Arial" w:cs="Arial"/>
        </w:rPr>
        <w:t>o</w:t>
      </w:r>
      <w:r w:rsidRPr="006C7033">
        <w:rPr>
          <w:rFonts w:ascii="Arial" w:hAnsi="Arial" w:cs="Arial"/>
          <w:lang w:val="sr-Cyrl-CS"/>
        </w:rPr>
        <w:t>дредбама овог Уговора.</w:t>
      </w:r>
    </w:p>
    <w:p w:rsidR="00DF7125" w:rsidRPr="006C7033" w:rsidRDefault="00DF7125" w:rsidP="00DF7125">
      <w:pPr>
        <w:rPr>
          <w:rFonts w:ascii="Arial" w:hAnsi="Arial" w:cs="Arial"/>
          <w:lang w:val="sr-Cyrl-CS"/>
        </w:rPr>
      </w:pPr>
    </w:p>
    <w:p w:rsidR="00DF7125" w:rsidRPr="006C7033" w:rsidRDefault="00DF7125" w:rsidP="00DF7125">
      <w:pPr>
        <w:jc w:val="center"/>
        <w:rPr>
          <w:rFonts w:ascii="Arial" w:hAnsi="Arial" w:cs="Arial"/>
          <w:b/>
          <w:lang w:val="sr-Cyrl-CS"/>
        </w:rPr>
      </w:pPr>
      <w:r w:rsidRPr="006C7033">
        <w:rPr>
          <w:rFonts w:ascii="Arial" w:hAnsi="Arial" w:cs="Arial"/>
          <w:b/>
          <w:lang w:val="sr-Cyrl-CS"/>
        </w:rPr>
        <w:t>Чл. 2</w:t>
      </w:r>
    </w:p>
    <w:p w:rsidR="00DF7125" w:rsidRPr="006C7033" w:rsidRDefault="00DF7125" w:rsidP="00DF7125">
      <w:pPr>
        <w:rPr>
          <w:rFonts w:ascii="Arial" w:hAnsi="Arial" w:cs="Arial"/>
          <w:b/>
          <w:lang w:val="sr-Cyrl-CS"/>
        </w:rPr>
      </w:pPr>
      <w:r>
        <w:rPr>
          <w:rFonts w:ascii="Arial" w:hAnsi="Arial" w:cs="Arial"/>
          <w:b/>
          <w:lang w:val="sr-Cyrl-CS"/>
        </w:rPr>
        <w:t xml:space="preserve"> </w:t>
      </w:r>
    </w:p>
    <w:p w:rsidR="00B42477" w:rsidRPr="005B0D3A" w:rsidRDefault="00B42477" w:rsidP="00B42477">
      <w:pPr>
        <w:autoSpaceDE w:val="0"/>
        <w:autoSpaceDN w:val="0"/>
        <w:adjustRightInd w:val="0"/>
        <w:jc w:val="both"/>
        <w:rPr>
          <w:rFonts w:ascii="Arial" w:hAnsi="Arial" w:cs="Arial"/>
          <w:lang w:val="sr-Cyrl-CS"/>
        </w:rPr>
      </w:pPr>
      <w:r>
        <w:rPr>
          <w:rFonts w:ascii="Arial" w:hAnsi="Arial" w:cs="Arial"/>
          <w:lang w:val="sr-Cyrl-CS"/>
        </w:rPr>
        <w:t xml:space="preserve">              </w:t>
      </w:r>
      <w:r w:rsidRPr="005B0D3A">
        <w:rPr>
          <w:rFonts w:ascii="Arial" w:hAnsi="Arial" w:cs="Arial"/>
          <w:lang w:val="sr-Cyrl-CS"/>
        </w:rPr>
        <w:t>Наручилац</w:t>
      </w:r>
      <w:r w:rsidRPr="005B0D3A">
        <w:rPr>
          <w:rFonts w:ascii="Arial" w:hAnsi="Arial" w:cs="Arial"/>
        </w:rPr>
        <w:t xml:space="preserve"> се обавезује да ће </w:t>
      </w:r>
      <w:r w:rsidRPr="005B0D3A">
        <w:rPr>
          <w:rFonts w:ascii="Arial" w:hAnsi="Arial" w:cs="Arial"/>
          <w:lang w:val="sr-Cyrl-CS"/>
        </w:rPr>
        <w:t xml:space="preserve">добра </w:t>
      </w:r>
      <w:r w:rsidRPr="005B0D3A">
        <w:rPr>
          <w:rFonts w:ascii="Arial" w:hAnsi="Arial" w:cs="Arial"/>
        </w:rPr>
        <w:t xml:space="preserve">из члана 1. </w:t>
      </w:r>
      <w:proofErr w:type="gramStart"/>
      <w:r w:rsidRPr="005B0D3A">
        <w:rPr>
          <w:rFonts w:ascii="Arial" w:hAnsi="Arial" w:cs="Arial"/>
        </w:rPr>
        <w:t>овог</w:t>
      </w:r>
      <w:proofErr w:type="gramEnd"/>
      <w:r w:rsidRPr="005B0D3A">
        <w:rPr>
          <w:rFonts w:ascii="Arial" w:hAnsi="Arial" w:cs="Arial"/>
        </w:rPr>
        <w:t xml:space="preserve"> Уговора плаћати </w:t>
      </w:r>
      <w:r>
        <w:rPr>
          <w:rFonts w:ascii="Arial" w:hAnsi="Arial" w:cs="Arial"/>
        </w:rPr>
        <w:t>Испоручиоцу</w:t>
      </w:r>
      <w:r w:rsidRPr="005B0D3A">
        <w:rPr>
          <w:rFonts w:ascii="Arial" w:hAnsi="Arial" w:cs="Arial"/>
        </w:rPr>
        <w:t xml:space="preserve"> </w:t>
      </w:r>
      <w:r>
        <w:rPr>
          <w:rFonts w:ascii="Arial" w:hAnsi="Arial" w:cs="Arial"/>
        </w:rPr>
        <w:t xml:space="preserve">добара </w:t>
      </w:r>
      <w:r w:rsidRPr="005B0D3A">
        <w:rPr>
          <w:rFonts w:ascii="Arial" w:hAnsi="Arial" w:cs="Arial"/>
        </w:rPr>
        <w:t xml:space="preserve">по уговореним јединичним ценама из </w:t>
      </w:r>
      <w:r w:rsidRPr="005B0D3A">
        <w:rPr>
          <w:rFonts w:ascii="Arial" w:hAnsi="Arial" w:cs="Arial"/>
          <w:lang w:val="sr-Cyrl-CS"/>
        </w:rPr>
        <w:t>става 1.овог члана</w:t>
      </w:r>
      <w:r w:rsidRPr="005B0D3A">
        <w:rPr>
          <w:rFonts w:ascii="Arial" w:hAnsi="Arial" w:cs="Arial"/>
        </w:rPr>
        <w:t xml:space="preserve"> </w:t>
      </w:r>
      <w:r w:rsidR="006E287D">
        <w:rPr>
          <w:rFonts w:ascii="Arial" w:hAnsi="Arial" w:cs="Arial"/>
          <w:lang w:val="sr-Cyrl-CS"/>
        </w:rPr>
        <w:t xml:space="preserve">за уговорени период </w:t>
      </w:r>
      <w:r w:rsidRPr="005B0D3A">
        <w:rPr>
          <w:rFonts w:ascii="Arial" w:hAnsi="Arial" w:cs="Arial"/>
          <w:lang w:val="sr-Cyrl-CS"/>
        </w:rPr>
        <w:t>,</w:t>
      </w:r>
      <w:r w:rsidRPr="005B0D3A">
        <w:rPr>
          <w:rFonts w:ascii="Arial" w:hAnsi="Arial" w:cs="Arial"/>
        </w:rPr>
        <w:t xml:space="preserve"> </w:t>
      </w:r>
      <w:r w:rsidR="006E287D">
        <w:rPr>
          <w:rFonts w:ascii="Arial" w:hAnsi="Arial" w:cs="Arial"/>
        </w:rPr>
        <w:t xml:space="preserve">а </w:t>
      </w:r>
      <w:r w:rsidRPr="005B0D3A">
        <w:rPr>
          <w:rFonts w:ascii="Arial" w:hAnsi="Arial" w:cs="Arial"/>
          <w:lang w:val="sr-Cyrl-CS"/>
        </w:rPr>
        <w:t xml:space="preserve">највише до укупног износа процењене вредности јавне набавке и </w:t>
      </w:r>
      <w:r>
        <w:rPr>
          <w:rFonts w:ascii="Arial" w:hAnsi="Arial" w:cs="Arial"/>
          <w:lang w:val="sr-Cyrl-CS"/>
        </w:rPr>
        <w:t>то у износу од ________________</w:t>
      </w:r>
      <w:r>
        <w:rPr>
          <w:rFonts w:ascii="Arial" w:hAnsi="Arial" w:cs="Arial"/>
        </w:rPr>
        <w:t xml:space="preserve"> </w:t>
      </w:r>
      <w:r w:rsidRPr="005B0D3A">
        <w:rPr>
          <w:rFonts w:ascii="Arial" w:hAnsi="Arial" w:cs="Arial"/>
        </w:rPr>
        <w:t>динара</w:t>
      </w:r>
      <w:r w:rsidRPr="005B0D3A">
        <w:rPr>
          <w:rFonts w:ascii="Arial" w:hAnsi="Arial" w:cs="Arial"/>
          <w:lang w:val="sr-Cyrl-CS"/>
        </w:rPr>
        <w:t xml:space="preserve"> </w:t>
      </w:r>
      <w:r w:rsidRPr="005B0D3A">
        <w:rPr>
          <w:rFonts w:ascii="Arial" w:hAnsi="Arial" w:cs="Arial"/>
        </w:rPr>
        <w:t xml:space="preserve"> без обрачунатог  ПДВ-а</w:t>
      </w:r>
      <w:r>
        <w:rPr>
          <w:rFonts w:ascii="Arial" w:hAnsi="Arial" w:cs="Arial"/>
          <w:lang w:val="sr-Cyrl-CS"/>
        </w:rPr>
        <w:t>,</w:t>
      </w:r>
      <w:r w:rsidR="006E287D">
        <w:rPr>
          <w:rFonts w:ascii="Arial" w:hAnsi="Arial" w:cs="Arial"/>
          <w:lang w:val="sr-Cyrl-CS"/>
        </w:rPr>
        <w:t>(</w:t>
      </w:r>
      <w:r w:rsidR="006E287D" w:rsidRPr="006E287D">
        <w:rPr>
          <w:rFonts w:ascii="Arial" w:hAnsi="Arial" w:cs="Arial"/>
          <w:i/>
          <w:lang w:val="sr-Cyrl-CS"/>
        </w:rPr>
        <w:t>попуњава Наручилац)</w:t>
      </w:r>
      <w:r>
        <w:rPr>
          <w:rFonts w:ascii="Arial" w:hAnsi="Arial" w:cs="Arial"/>
          <w:lang w:val="sr-Cyrl-CS"/>
        </w:rPr>
        <w:t xml:space="preserve"> односно ________________________динара</w:t>
      </w:r>
      <w:r w:rsidRPr="005B0D3A">
        <w:rPr>
          <w:rFonts w:ascii="Arial" w:hAnsi="Arial" w:cs="Arial"/>
          <w:lang w:val="sr-Cyrl-CS"/>
        </w:rPr>
        <w:t xml:space="preserve"> </w:t>
      </w:r>
      <w:r w:rsidRPr="005B0D3A">
        <w:rPr>
          <w:rFonts w:ascii="Arial" w:hAnsi="Arial" w:cs="Arial"/>
        </w:rPr>
        <w:t xml:space="preserve"> </w:t>
      </w:r>
      <w:r w:rsidRPr="005B0D3A">
        <w:rPr>
          <w:rFonts w:ascii="Arial" w:hAnsi="Arial" w:cs="Arial"/>
          <w:lang w:val="sr-Cyrl-CS"/>
        </w:rPr>
        <w:t xml:space="preserve">са </w:t>
      </w:r>
      <w:r w:rsidRPr="005B0D3A">
        <w:rPr>
          <w:rFonts w:ascii="Arial" w:hAnsi="Arial" w:cs="Arial"/>
        </w:rPr>
        <w:t xml:space="preserve"> обрачуна</w:t>
      </w:r>
      <w:r w:rsidRPr="005B0D3A">
        <w:rPr>
          <w:rFonts w:ascii="Arial" w:hAnsi="Arial" w:cs="Arial"/>
          <w:lang w:val="sr-Cyrl-CS"/>
        </w:rPr>
        <w:t>тим</w:t>
      </w:r>
      <w:r w:rsidRPr="005B0D3A">
        <w:rPr>
          <w:rFonts w:ascii="Arial" w:hAnsi="Arial" w:cs="Arial"/>
        </w:rPr>
        <w:t xml:space="preserve">  ПДВ-</w:t>
      </w:r>
      <w:r w:rsidRPr="005B0D3A">
        <w:rPr>
          <w:rFonts w:ascii="Arial" w:hAnsi="Arial" w:cs="Arial"/>
          <w:lang w:val="sr-Cyrl-CS"/>
        </w:rPr>
        <w:t>ом.</w:t>
      </w:r>
      <w:r w:rsidR="006E287D" w:rsidRPr="006E287D">
        <w:rPr>
          <w:rFonts w:ascii="Arial" w:hAnsi="Arial" w:cs="Arial"/>
          <w:lang w:val="sr-Cyrl-CS"/>
        </w:rPr>
        <w:t xml:space="preserve"> </w:t>
      </w:r>
      <w:r w:rsidR="006E287D">
        <w:rPr>
          <w:rFonts w:ascii="Arial" w:hAnsi="Arial" w:cs="Arial"/>
          <w:lang w:val="sr-Cyrl-CS"/>
        </w:rPr>
        <w:t>(</w:t>
      </w:r>
      <w:r w:rsidR="006E287D" w:rsidRPr="006E287D">
        <w:rPr>
          <w:rFonts w:ascii="Arial" w:hAnsi="Arial" w:cs="Arial"/>
          <w:i/>
          <w:lang w:val="sr-Cyrl-CS"/>
        </w:rPr>
        <w:t>попуњава Наручилац)</w:t>
      </w:r>
    </w:p>
    <w:p w:rsidR="00B42477" w:rsidRDefault="00B42477" w:rsidP="00B42477">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hAnsi="Arial" w:cs="Arial"/>
          <w:sz w:val="22"/>
          <w:szCs w:val="22"/>
          <w:lang w:val="sr-Cyrl-CS"/>
        </w:rPr>
        <w:t xml:space="preserve"> </w:t>
      </w:r>
      <w:r>
        <w:rPr>
          <w:rFonts w:ascii="Arial" w:eastAsia="Times New Roman" w:hAnsi="Arial" w:cs="Arial"/>
          <w:color w:val="auto"/>
          <w:kern w:val="0"/>
          <w:lang w:eastAsia="en-US"/>
        </w:rPr>
        <w:t>Уговорне јединачне цене су фиксне и непромењиве за уговорени период</w:t>
      </w:r>
    </w:p>
    <w:p w:rsidR="00DF7125" w:rsidRPr="006C7033" w:rsidRDefault="00B42477" w:rsidP="00DF7125">
      <w:pPr>
        <w:rPr>
          <w:rFonts w:ascii="Arial" w:hAnsi="Arial" w:cs="Arial"/>
          <w:lang w:val="sr-Cyrl-CS"/>
        </w:rPr>
      </w:pPr>
      <w:proofErr w:type="gramStart"/>
      <w:r>
        <w:rPr>
          <w:rFonts w:ascii="Arial" w:eastAsia="Times New Roman" w:hAnsi="Arial" w:cs="Arial"/>
          <w:color w:val="auto"/>
          <w:kern w:val="0"/>
          <w:lang w:eastAsia="en-US"/>
        </w:rPr>
        <w:t>трајања</w:t>
      </w:r>
      <w:proofErr w:type="gramEnd"/>
      <w:r>
        <w:rPr>
          <w:rFonts w:ascii="Arial" w:eastAsia="Times New Roman" w:hAnsi="Arial" w:cs="Arial"/>
          <w:color w:val="auto"/>
          <w:kern w:val="0"/>
          <w:lang w:eastAsia="en-US"/>
        </w:rPr>
        <w:t xml:space="preserve"> Уговора.</w:t>
      </w:r>
    </w:p>
    <w:p w:rsidR="00DF7125" w:rsidRPr="006C7033" w:rsidRDefault="00DF7125" w:rsidP="00DF7125">
      <w:pPr>
        <w:ind w:firstLine="708"/>
        <w:jc w:val="both"/>
        <w:rPr>
          <w:rFonts w:ascii="Arial" w:hAnsi="Arial" w:cs="Arial"/>
          <w:lang w:val="sr-Cyrl-CS"/>
        </w:rPr>
      </w:pPr>
      <w:proofErr w:type="gramStart"/>
      <w:r w:rsidRPr="006C7033">
        <w:rPr>
          <w:rFonts w:ascii="Arial" w:hAnsi="Arial" w:cs="Arial"/>
        </w:rPr>
        <w:t xml:space="preserve">Количине </w:t>
      </w:r>
      <w:r w:rsidRPr="006C7033">
        <w:rPr>
          <w:rFonts w:ascii="Arial" w:hAnsi="Arial" w:cs="Arial"/>
          <w:lang w:val="sr-Cyrl-CS"/>
        </w:rPr>
        <w:t>добара</w:t>
      </w:r>
      <w:r w:rsidRPr="006C7033">
        <w:rPr>
          <w:rFonts w:ascii="Arial" w:hAnsi="Arial" w:cs="Arial"/>
        </w:rPr>
        <w:t xml:space="preserve"> из спецификације су дате оквирно и могу се мењати у току трајања </w:t>
      </w:r>
      <w:r w:rsidRPr="006C7033">
        <w:rPr>
          <w:rFonts w:ascii="Arial" w:hAnsi="Arial" w:cs="Arial"/>
          <w:lang w:val="sr-Cyrl-CS"/>
        </w:rPr>
        <w:t>У</w:t>
      </w:r>
      <w:r w:rsidRPr="006C7033">
        <w:rPr>
          <w:rFonts w:ascii="Arial" w:hAnsi="Arial" w:cs="Arial"/>
        </w:rPr>
        <w:t xml:space="preserve">говора у складу са потребама </w:t>
      </w:r>
      <w:r w:rsidRPr="006C7033">
        <w:rPr>
          <w:rFonts w:ascii="Arial" w:hAnsi="Arial" w:cs="Arial"/>
          <w:lang w:val="sr-Cyrl-CS"/>
        </w:rPr>
        <w:t>Н</w:t>
      </w:r>
      <w:r w:rsidRPr="006C7033">
        <w:rPr>
          <w:rFonts w:ascii="Arial" w:hAnsi="Arial" w:cs="Arial"/>
        </w:rPr>
        <w:t xml:space="preserve">аручиоца, али не изнад вредности утврђене у ставу </w:t>
      </w:r>
      <w:r w:rsidRPr="006C7033">
        <w:rPr>
          <w:rFonts w:ascii="Arial" w:hAnsi="Arial" w:cs="Arial"/>
          <w:lang w:val="sr-Cyrl-CS"/>
        </w:rPr>
        <w:t>1</w:t>
      </w:r>
      <w:r w:rsidRPr="006C7033">
        <w:rPr>
          <w:rFonts w:ascii="Arial" w:hAnsi="Arial" w:cs="Arial"/>
        </w:rPr>
        <w:t>.</w:t>
      </w:r>
      <w:proofErr w:type="gramEnd"/>
      <w:r w:rsidRPr="006C7033">
        <w:rPr>
          <w:rFonts w:ascii="Arial" w:hAnsi="Arial" w:cs="Arial"/>
        </w:rPr>
        <w:t xml:space="preserve"> </w:t>
      </w:r>
      <w:proofErr w:type="gramStart"/>
      <w:r w:rsidRPr="006C7033">
        <w:rPr>
          <w:rFonts w:ascii="Arial" w:hAnsi="Arial" w:cs="Arial"/>
        </w:rPr>
        <w:t>овог</w:t>
      </w:r>
      <w:proofErr w:type="gramEnd"/>
      <w:r w:rsidRPr="006C7033">
        <w:rPr>
          <w:rFonts w:ascii="Arial" w:hAnsi="Arial" w:cs="Arial"/>
        </w:rPr>
        <w:t xml:space="preserve"> члана. </w:t>
      </w:r>
    </w:p>
    <w:p w:rsidR="00DF7125" w:rsidRPr="008701D0" w:rsidRDefault="00DF7125" w:rsidP="00DF7125">
      <w:pPr>
        <w:ind w:firstLine="708"/>
        <w:jc w:val="both"/>
        <w:rPr>
          <w:rFonts w:ascii="Arial" w:hAnsi="Arial" w:cs="Arial"/>
        </w:rPr>
      </w:pPr>
      <w:r w:rsidRPr="006C7033">
        <w:rPr>
          <w:rFonts w:ascii="Arial" w:hAnsi="Arial" w:cs="Arial"/>
          <w:lang w:val="sr-Cyrl-CS"/>
        </w:rPr>
        <w:t xml:space="preserve">Јединичне цене утврђене понудом Испоручилац нема право да повећава за време извршења овог Уговора. </w:t>
      </w:r>
    </w:p>
    <w:p w:rsidR="00DF7125" w:rsidRDefault="00DF7125" w:rsidP="00DF7125">
      <w:pPr>
        <w:ind w:firstLine="708"/>
        <w:jc w:val="both"/>
        <w:rPr>
          <w:rFonts w:ascii="Arial" w:hAnsi="Arial" w:cs="Arial"/>
          <w:lang w:val="sr-Cyrl-CS"/>
        </w:rPr>
      </w:pPr>
      <w:r w:rsidRPr="006C7033">
        <w:rPr>
          <w:rFonts w:ascii="Arial" w:hAnsi="Arial" w:cs="Arial"/>
          <w:lang w:val="sr-Cyrl-CS"/>
        </w:rPr>
        <w:t xml:space="preserve">. </w:t>
      </w:r>
    </w:p>
    <w:p w:rsidR="00FB1F0D" w:rsidRDefault="00FB1F0D" w:rsidP="00DF7125">
      <w:pPr>
        <w:ind w:firstLine="708"/>
        <w:jc w:val="both"/>
        <w:rPr>
          <w:rFonts w:ascii="Arial" w:hAnsi="Arial" w:cs="Arial"/>
        </w:rPr>
      </w:pPr>
    </w:p>
    <w:p w:rsidR="006354E4" w:rsidRDefault="006354E4" w:rsidP="00DF7125">
      <w:pPr>
        <w:ind w:firstLine="708"/>
        <w:jc w:val="both"/>
        <w:rPr>
          <w:rFonts w:ascii="Arial" w:hAnsi="Arial" w:cs="Arial"/>
        </w:rPr>
      </w:pPr>
    </w:p>
    <w:p w:rsidR="00DF7125" w:rsidRPr="006C7033" w:rsidRDefault="00DF7125" w:rsidP="00DF7125">
      <w:pPr>
        <w:jc w:val="center"/>
        <w:rPr>
          <w:rFonts w:ascii="Arial" w:hAnsi="Arial" w:cs="Arial"/>
          <w:b/>
          <w:lang w:val="sr-Cyrl-CS"/>
        </w:rPr>
      </w:pPr>
      <w:r w:rsidRPr="006C7033">
        <w:rPr>
          <w:rFonts w:ascii="Arial" w:hAnsi="Arial" w:cs="Arial"/>
          <w:b/>
          <w:lang w:val="sr-Cyrl-CS"/>
        </w:rPr>
        <w:t>Чл. 3</w:t>
      </w:r>
    </w:p>
    <w:p w:rsidR="00DF7125" w:rsidRPr="006C7033" w:rsidRDefault="00DF7125" w:rsidP="00DF7125">
      <w:pPr>
        <w:rPr>
          <w:rFonts w:ascii="Arial" w:hAnsi="Arial" w:cs="Arial"/>
          <w:lang w:val="sr-Cyrl-CS"/>
        </w:rPr>
      </w:pPr>
    </w:p>
    <w:p w:rsidR="00DF7125" w:rsidRDefault="00DF7125" w:rsidP="00DF7125">
      <w:pPr>
        <w:ind w:firstLine="708"/>
        <w:jc w:val="both"/>
        <w:rPr>
          <w:rFonts w:ascii="Arial" w:hAnsi="Arial" w:cs="Arial"/>
          <w:i/>
          <w:lang w:val="sr-Cyrl-CS"/>
        </w:rPr>
      </w:pPr>
      <w:r w:rsidRPr="006C7033">
        <w:rPr>
          <w:rFonts w:ascii="Arial" w:hAnsi="Arial" w:cs="Arial"/>
          <w:lang w:val="sr-Cyrl-CS"/>
        </w:rPr>
        <w:t xml:space="preserve">Испоручилац  се обавезује да Наручиоцу за време </w:t>
      </w:r>
      <w:r>
        <w:rPr>
          <w:rFonts w:ascii="Arial" w:hAnsi="Arial" w:cs="Arial"/>
          <w:lang w:val="sr-Cyrl-CS"/>
        </w:rPr>
        <w:t>важења</w:t>
      </w:r>
      <w:r w:rsidRPr="006C7033">
        <w:rPr>
          <w:rFonts w:ascii="Arial" w:hAnsi="Arial" w:cs="Arial"/>
          <w:lang w:val="sr-Cyrl-CS"/>
        </w:rPr>
        <w:t xml:space="preserve"> овог Уговора испоручи  добра из члана 1.овог Уговора сукцесивно на основу писменог  захтева Наручиоца у року од ______ дана од дана пријема писменог</w:t>
      </w:r>
      <w:r>
        <w:rPr>
          <w:rFonts w:ascii="Arial" w:hAnsi="Arial" w:cs="Arial"/>
          <w:lang w:val="sr-Cyrl-CS"/>
        </w:rPr>
        <w:t xml:space="preserve"> </w:t>
      </w:r>
      <w:r w:rsidR="00B42477">
        <w:rPr>
          <w:rFonts w:ascii="Arial" w:hAnsi="Arial" w:cs="Arial"/>
          <w:lang w:val="sr-Cyrl-CS"/>
        </w:rPr>
        <w:t xml:space="preserve">захтева </w:t>
      </w:r>
      <w:r w:rsidRPr="006C7033">
        <w:rPr>
          <w:rFonts w:ascii="Arial" w:hAnsi="Arial" w:cs="Arial"/>
          <w:lang w:val="sr-Cyrl-CS"/>
        </w:rPr>
        <w:t xml:space="preserve"> </w:t>
      </w:r>
      <w:r w:rsidR="00B42477">
        <w:rPr>
          <w:rFonts w:ascii="Arial" w:hAnsi="Arial" w:cs="Arial"/>
          <w:lang w:val="sr-Cyrl-CS"/>
        </w:rPr>
        <w:t>Наручиоца</w:t>
      </w:r>
      <w:r w:rsidRPr="006C7033">
        <w:rPr>
          <w:rFonts w:ascii="Arial" w:hAnsi="Arial" w:cs="Arial"/>
          <w:lang w:val="sr-Cyrl-CS"/>
        </w:rPr>
        <w:t xml:space="preserve">         </w:t>
      </w:r>
      <w:r>
        <w:rPr>
          <w:rFonts w:ascii="Arial" w:hAnsi="Arial" w:cs="Arial"/>
          <w:lang w:val="sr-Cyrl-CS"/>
        </w:rPr>
        <w:t xml:space="preserve">                     </w:t>
      </w:r>
      <w:r w:rsidRPr="006C7033">
        <w:rPr>
          <w:rFonts w:ascii="Arial" w:hAnsi="Arial" w:cs="Arial"/>
          <w:i/>
          <w:lang w:val="sr-Cyrl-CS"/>
        </w:rPr>
        <w:t xml:space="preserve"> </w:t>
      </w:r>
      <w:r>
        <w:rPr>
          <w:rFonts w:ascii="Arial" w:hAnsi="Arial" w:cs="Arial"/>
          <w:i/>
          <w:lang w:val="sr-Cyrl-CS"/>
        </w:rPr>
        <w:t xml:space="preserve">                           </w:t>
      </w:r>
    </w:p>
    <w:p w:rsidR="00DF7125" w:rsidRDefault="00DF7125" w:rsidP="00DF7125">
      <w:pPr>
        <w:rPr>
          <w:rFonts w:ascii="Arial" w:hAnsi="Arial" w:cs="Arial"/>
          <w:lang w:val="sr-Cyrl-CS"/>
        </w:rPr>
      </w:pPr>
      <w:r>
        <w:rPr>
          <w:rFonts w:ascii="Arial" w:hAnsi="Arial" w:cs="Arial"/>
          <w:i/>
          <w:lang w:val="sr-Cyrl-CS"/>
        </w:rPr>
        <w:t xml:space="preserve"> </w:t>
      </w:r>
      <w:r w:rsidR="00B42477">
        <w:rPr>
          <w:rFonts w:ascii="Arial" w:hAnsi="Arial" w:cs="Arial"/>
          <w:i/>
          <w:lang w:val="sr-Cyrl-CS"/>
        </w:rPr>
        <w:t xml:space="preserve">                              </w:t>
      </w:r>
      <w:r w:rsidRPr="006C7033">
        <w:rPr>
          <w:rFonts w:ascii="Arial" w:hAnsi="Arial" w:cs="Arial"/>
          <w:i/>
          <w:lang w:val="sr-Cyrl-CS"/>
        </w:rPr>
        <w:t>/у данима/</w:t>
      </w:r>
      <w:r w:rsidRPr="006C7033">
        <w:rPr>
          <w:rFonts w:ascii="Arial" w:hAnsi="Arial" w:cs="Arial"/>
          <w:lang w:val="sr-Cyrl-CS"/>
        </w:rPr>
        <w:t xml:space="preserve"> </w:t>
      </w:r>
    </w:p>
    <w:p w:rsidR="00DF7125" w:rsidRPr="006C7033" w:rsidRDefault="00B42477" w:rsidP="00DF7125">
      <w:pPr>
        <w:autoSpaceDE w:val="0"/>
        <w:autoSpaceDN w:val="0"/>
        <w:adjustRightInd w:val="0"/>
        <w:rPr>
          <w:rFonts w:ascii="Arial" w:hAnsi="Arial" w:cs="Arial"/>
          <w:lang w:val="sr-Cyrl-CS"/>
        </w:rPr>
      </w:pPr>
      <w:r>
        <w:rPr>
          <w:rFonts w:ascii="Arial" w:hAnsi="Arial" w:cs="Arial"/>
        </w:rPr>
        <w:t xml:space="preserve"> </w:t>
      </w:r>
      <w:r w:rsidR="00DF7125" w:rsidRPr="00955E3D">
        <w:rPr>
          <w:rFonts w:ascii="Arial" w:hAnsi="Arial" w:cs="Arial"/>
        </w:rPr>
        <w:t xml:space="preserve"> </w:t>
      </w:r>
      <w:proofErr w:type="gramStart"/>
      <w:r w:rsidR="00DF7125" w:rsidRPr="00955E3D">
        <w:rPr>
          <w:rFonts w:ascii="Arial" w:hAnsi="Arial" w:cs="Arial"/>
        </w:rPr>
        <w:t>са</w:t>
      </w:r>
      <w:proofErr w:type="gramEnd"/>
      <w:r w:rsidR="00DF7125" w:rsidRPr="00955E3D">
        <w:rPr>
          <w:rFonts w:ascii="Arial" w:hAnsi="Arial" w:cs="Arial"/>
          <w:lang w:val="sr-Cyrl-CS"/>
        </w:rPr>
        <w:t xml:space="preserve"> </w:t>
      </w:r>
      <w:r w:rsidR="00580820">
        <w:rPr>
          <w:rFonts w:ascii="Arial" w:hAnsi="Arial" w:cs="Arial"/>
        </w:rPr>
        <w:t>спецификацијом количине,</w:t>
      </w:r>
      <w:r w:rsidR="00DF7125" w:rsidRPr="00955E3D">
        <w:rPr>
          <w:rFonts w:ascii="Arial" w:hAnsi="Arial" w:cs="Arial"/>
        </w:rPr>
        <w:t xml:space="preserve"> врсте</w:t>
      </w:r>
      <w:r w:rsidR="00DF7125" w:rsidRPr="00955E3D">
        <w:rPr>
          <w:rFonts w:ascii="Arial" w:hAnsi="Arial" w:cs="Arial"/>
          <w:lang w:val="sr-Cyrl-CS"/>
        </w:rPr>
        <w:t xml:space="preserve"> добара</w:t>
      </w:r>
      <w:r w:rsidR="00DF7125">
        <w:rPr>
          <w:rFonts w:ascii="Arial" w:hAnsi="Arial" w:cs="Arial"/>
          <w:lang w:val="sr-Cyrl-CS"/>
        </w:rPr>
        <w:t xml:space="preserve"> и месту испоруке.</w:t>
      </w:r>
      <w:r w:rsidR="00DF7125" w:rsidRPr="00955E3D">
        <w:rPr>
          <w:rFonts w:ascii="Arial" w:hAnsi="Arial" w:cs="Arial"/>
        </w:rPr>
        <w:t xml:space="preserve"> </w:t>
      </w:r>
    </w:p>
    <w:p w:rsidR="00580820" w:rsidRPr="006C7033" w:rsidRDefault="00DF7125" w:rsidP="00580820">
      <w:pPr>
        <w:rPr>
          <w:rFonts w:ascii="Arial" w:hAnsi="Arial" w:cs="Arial"/>
          <w:lang w:val="sr-Cyrl-CS"/>
        </w:rPr>
      </w:pPr>
      <w:r w:rsidRPr="006C7033">
        <w:rPr>
          <w:rFonts w:ascii="Arial" w:hAnsi="Arial" w:cs="Arial"/>
          <w:lang w:val="sr-Cyrl-CS"/>
        </w:rPr>
        <w:t xml:space="preserve">          </w:t>
      </w:r>
    </w:p>
    <w:tbl>
      <w:tblPr>
        <w:tblpPr w:leftFromText="180" w:rightFromText="180" w:vertAnchor="text" w:horzAnchor="margin" w:tblpY="32"/>
        <w:tblW w:w="7479" w:type="dxa"/>
        <w:tblLook w:val="04A0"/>
      </w:tblPr>
      <w:tblGrid>
        <w:gridCol w:w="7479"/>
      </w:tblGrid>
      <w:tr w:rsidR="00580820" w:rsidRPr="0010239C" w:rsidTr="002A339E">
        <w:trPr>
          <w:trHeight w:val="315"/>
        </w:trPr>
        <w:tc>
          <w:tcPr>
            <w:tcW w:w="7479"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580820" w:rsidRPr="00580820" w:rsidRDefault="00580820" w:rsidP="002A339E">
            <w:pPr>
              <w:autoSpaceDE w:val="0"/>
              <w:autoSpaceDN w:val="0"/>
              <w:adjustRightInd w:val="0"/>
              <w:rPr>
                <w:rFonts w:ascii="Arial" w:hAnsi="Arial" w:cs="Arial"/>
                <w:b/>
              </w:rPr>
            </w:pPr>
            <w:r w:rsidRPr="00580820">
              <w:rPr>
                <w:rFonts w:ascii="Arial" w:hAnsi="Arial" w:cs="Arial"/>
                <w:b/>
                <w:lang w:val="sr-Cyrl-CS"/>
              </w:rPr>
              <w:t xml:space="preserve">Место испоруке </w:t>
            </w:r>
            <w:r w:rsidRPr="00580820">
              <w:rPr>
                <w:rFonts w:ascii="Arial" w:hAnsi="Arial" w:cs="Arial"/>
                <w:b/>
              </w:rPr>
              <w:t>су следеће адресе наручиоца :</w:t>
            </w:r>
          </w:p>
          <w:p w:rsidR="00580820" w:rsidRPr="00580820" w:rsidRDefault="00580820" w:rsidP="002A339E">
            <w:pPr>
              <w:rPr>
                <w:rFonts w:ascii="Arial" w:hAnsi="Arial" w:cs="Arial"/>
                <w:b/>
                <w:bCs/>
                <w:lang w:eastAsia="en-US"/>
              </w:rPr>
            </w:pPr>
          </w:p>
        </w:tc>
      </w:tr>
      <w:tr w:rsidR="00580820" w:rsidRPr="00275483"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Default="00580820" w:rsidP="002A339E">
            <w:pPr>
              <w:rPr>
                <w:rFonts w:ascii="Arial" w:hAnsi="Arial" w:cs="Arial"/>
                <w:lang w:val="sr-Cyrl-CS" w:eastAsia="en-US"/>
              </w:rPr>
            </w:pPr>
            <w:r w:rsidRPr="0010239C">
              <w:rPr>
                <w:rFonts w:ascii="Arial" w:hAnsi="Arial" w:cs="Arial"/>
                <w:sz w:val="22"/>
                <w:szCs w:val="22"/>
                <w:lang w:val="sr-Cyrl-CS" w:eastAsia="en-US"/>
              </w:rPr>
              <w:t xml:space="preserve">Управне зграде </w:t>
            </w:r>
          </w:p>
          <w:p w:rsidR="00580820" w:rsidRDefault="00580820" w:rsidP="002A339E">
            <w:pPr>
              <w:rPr>
                <w:rFonts w:ascii="Arial" w:hAnsi="Arial" w:cs="Arial"/>
                <w:lang w:val="sr-Cyrl-CS" w:eastAsia="en-US"/>
              </w:rPr>
            </w:pPr>
            <w:r>
              <w:rPr>
                <w:rFonts w:ascii="Arial" w:hAnsi="Arial" w:cs="Arial"/>
                <w:sz w:val="22"/>
                <w:szCs w:val="22"/>
                <w:lang w:val="sr-Cyrl-CS" w:eastAsia="en-US"/>
              </w:rPr>
              <w:t>-Булевар ослобођења 39</w:t>
            </w:r>
          </w:p>
          <w:p w:rsidR="00580820" w:rsidRDefault="00580820" w:rsidP="002A339E">
            <w:pPr>
              <w:rPr>
                <w:rFonts w:ascii="Arial" w:hAnsi="Arial" w:cs="Arial"/>
                <w:lang w:val="sr-Cyrl-CS" w:eastAsia="en-US"/>
              </w:rPr>
            </w:pPr>
            <w:r>
              <w:rPr>
                <w:rFonts w:ascii="Arial" w:hAnsi="Arial" w:cs="Arial"/>
                <w:sz w:val="22"/>
                <w:szCs w:val="22"/>
                <w:lang w:val="sr-Cyrl-CS" w:eastAsia="en-US"/>
              </w:rPr>
              <w:t>-Булевар ослобођења 39/а</w:t>
            </w:r>
          </w:p>
          <w:p w:rsidR="00580820" w:rsidRPr="0010239C" w:rsidRDefault="00580820" w:rsidP="002A339E">
            <w:pPr>
              <w:rPr>
                <w:rFonts w:ascii="Arial" w:hAnsi="Arial" w:cs="Arial"/>
                <w:lang w:val="sr-Cyrl-CS" w:eastAsia="en-US"/>
              </w:rPr>
            </w:pPr>
            <w:r>
              <w:rPr>
                <w:rFonts w:ascii="Arial" w:hAnsi="Arial" w:cs="Arial"/>
                <w:sz w:val="22"/>
                <w:szCs w:val="22"/>
                <w:lang w:val="sr-Cyrl-CS" w:eastAsia="en-US"/>
              </w:rPr>
              <w:t>-Булевар ослобођења 28</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Бегаљица</w:t>
            </w:r>
            <w:r>
              <w:rPr>
                <w:rFonts w:ascii="Arial" w:hAnsi="Arial" w:cs="Arial"/>
                <w:sz w:val="22"/>
                <w:szCs w:val="22"/>
                <w:lang w:val="sr-Cyrl-CS" w:eastAsia="en-US"/>
              </w:rPr>
              <w:t>,Бориса Кидрича бр.209</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Болеч</w:t>
            </w:r>
            <w:r>
              <w:rPr>
                <w:rFonts w:ascii="Arial" w:hAnsi="Arial" w:cs="Arial"/>
                <w:sz w:val="22"/>
                <w:szCs w:val="22"/>
                <w:lang w:val="sr-Cyrl-CS" w:eastAsia="en-US"/>
              </w:rPr>
              <w:t>,7.јула бр.1</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Брестовик</w:t>
            </w:r>
            <w:r>
              <w:rPr>
                <w:rFonts w:ascii="Arial" w:hAnsi="Arial" w:cs="Arial"/>
                <w:sz w:val="22"/>
                <w:szCs w:val="22"/>
                <w:lang w:val="sr-Cyrl-CS" w:eastAsia="en-US"/>
              </w:rPr>
              <w:t>,Трг Вучка Милићевића бр.3</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Винча</w:t>
            </w:r>
            <w:r>
              <w:rPr>
                <w:rFonts w:ascii="Arial" w:hAnsi="Arial" w:cs="Arial"/>
                <w:sz w:val="22"/>
                <w:szCs w:val="22"/>
                <w:lang w:val="sr-Cyrl-CS" w:eastAsia="en-US"/>
              </w:rPr>
              <w:t>,Професора Васића бр.174</w:t>
            </w:r>
          </w:p>
        </w:tc>
      </w:tr>
      <w:tr w:rsidR="00580820" w:rsidRPr="0010239C" w:rsidTr="002A339E">
        <w:trPr>
          <w:trHeight w:val="315"/>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Врчин</w:t>
            </w:r>
            <w:r>
              <w:rPr>
                <w:rFonts w:ascii="Arial" w:hAnsi="Arial" w:cs="Arial"/>
                <w:sz w:val="22"/>
                <w:szCs w:val="22"/>
                <w:lang w:val="sr-Cyrl-CS" w:eastAsia="en-US"/>
              </w:rPr>
              <w:t>,29.новембар бр.25</w:t>
            </w:r>
          </w:p>
        </w:tc>
      </w:tr>
      <w:tr w:rsidR="00580820" w:rsidRPr="0010239C" w:rsidTr="002A339E">
        <w:trPr>
          <w:trHeight w:val="315"/>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Гроцка</w:t>
            </w:r>
            <w:r>
              <w:rPr>
                <w:rFonts w:ascii="Arial" w:hAnsi="Arial" w:cs="Arial"/>
                <w:sz w:val="22"/>
                <w:szCs w:val="22"/>
                <w:lang w:val="sr-Cyrl-CS" w:eastAsia="en-US"/>
              </w:rPr>
              <w:t>,Булевар ослобођења 29</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Дражањ</w:t>
            </w:r>
            <w:r>
              <w:rPr>
                <w:rFonts w:ascii="Arial" w:hAnsi="Arial" w:cs="Arial"/>
                <w:sz w:val="22"/>
                <w:szCs w:val="22"/>
                <w:lang w:val="sr-Cyrl-CS" w:eastAsia="en-US"/>
              </w:rPr>
              <w:t>,Нарадног Фронта бр.2</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Живковац</w:t>
            </w:r>
            <w:r>
              <w:rPr>
                <w:rFonts w:ascii="Arial" w:hAnsi="Arial" w:cs="Arial"/>
                <w:sz w:val="22"/>
                <w:szCs w:val="22"/>
                <w:lang w:val="sr-Cyrl-CS" w:eastAsia="en-US"/>
              </w:rPr>
              <w:t>,Добривоја Михајловића бр.22</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Заклопача</w:t>
            </w:r>
            <w:r>
              <w:rPr>
                <w:rFonts w:ascii="Arial" w:hAnsi="Arial" w:cs="Arial"/>
                <w:sz w:val="22"/>
                <w:szCs w:val="22"/>
                <w:lang w:val="sr-Cyrl-CS" w:eastAsia="en-US"/>
              </w:rPr>
              <w:t>,ЈНА бр.4</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Калуђерица</w:t>
            </w:r>
            <w:r>
              <w:rPr>
                <w:rFonts w:ascii="Arial" w:hAnsi="Arial" w:cs="Arial"/>
                <w:sz w:val="22"/>
                <w:szCs w:val="22"/>
                <w:lang w:val="sr-Cyrl-CS" w:eastAsia="en-US"/>
              </w:rPr>
              <w:t>,Краља Петра бр.7</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Камендол</w:t>
            </w:r>
            <w:r>
              <w:rPr>
                <w:rFonts w:ascii="Arial" w:hAnsi="Arial" w:cs="Arial"/>
                <w:sz w:val="22"/>
                <w:szCs w:val="22"/>
                <w:lang w:val="sr-Cyrl-CS" w:eastAsia="en-US"/>
              </w:rPr>
              <w:t>,21.августа бр.131</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Лештане</w:t>
            </w:r>
            <w:r>
              <w:rPr>
                <w:rFonts w:ascii="Arial" w:hAnsi="Arial" w:cs="Arial"/>
                <w:sz w:val="22"/>
                <w:szCs w:val="22"/>
                <w:lang w:val="sr-Cyrl-CS" w:eastAsia="en-US"/>
              </w:rPr>
              <w:t>,Маршала Тита бр.60</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Пударци</w:t>
            </w:r>
            <w:r>
              <w:rPr>
                <w:rFonts w:ascii="Arial" w:hAnsi="Arial" w:cs="Arial"/>
                <w:sz w:val="22"/>
                <w:szCs w:val="22"/>
                <w:lang w:val="sr-Cyrl-CS" w:eastAsia="en-US"/>
              </w:rPr>
              <w:t>,Палих Бораца бр.17</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Ритопек</w:t>
            </w:r>
            <w:r>
              <w:rPr>
                <w:rFonts w:ascii="Arial" w:hAnsi="Arial" w:cs="Arial"/>
                <w:sz w:val="22"/>
                <w:szCs w:val="22"/>
                <w:lang w:val="sr-Cyrl-CS" w:eastAsia="en-US"/>
              </w:rPr>
              <w:t>,Београдска бр.4</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Умчари</w:t>
            </w:r>
            <w:r>
              <w:rPr>
                <w:rFonts w:ascii="Arial" w:hAnsi="Arial" w:cs="Arial"/>
                <w:sz w:val="22"/>
                <w:szCs w:val="22"/>
                <w:lang w:val="sr-Cyrl-CS" w:eastAsia="en-US"/>
              </w:rPr>
              <w:t>,Трг Републике бр.2</w:t>
            </w:r>
          </w:p>
        </w:tc>
      </w:tr>
    </w:tbl>
    <w:p w:rsidR="00DF7125" w:rsidRPr="006E287D" w:rsidRDefault="00DF7125" w:rsidP="00580820">
      <w:pPr>
        <w:rPr>
          <w:rFonts w:ascii="Arial" w:hAnsi="Arial" w:cs="Arial"/>
          <w:color w:val="C00000"/>
          <w:sz w:val="22"/>
          <w:szCs w:val="22"/>
          <w:lang w:val="sr-Cyrl-CS"/>
        </w:rPr>
      </w:pPr>
      <w:r w:rsidRPr="006C7033">
        <w:rPr>
          <w:rFonts w:ascii="Arial" w:hAnsi="Arial" w:cs="Arial"/>
          <w:lang w:val="sr-Cyrl-CS"/>
        </w:rPr>
        <w:t xml:space="preserve"> </w:t>
      </w:r>
      <w:bookmarkStart w:id="0" w:name="_Hlk507051965"/>
    </w:p>
    <w:bookmarkEnd w:id="0"/>
    <w:p w:rsidR="00580820" w:rsidRDefault="00DF7125" w:rsidP="00DF7125">
      <w:pPr>
        <w:rPr>
          <w:rFonts w:ascii="Arial" w:hAnsi="Arial" w:cs="Arial"/>
          <w:b/>
          <w:color w:val="C00000"/>
          <w:lang w:val="sr-Cyrl-CS"/>
        </w:rPr>
      </w:pPr>
      <w:r w:rsidRPr="006E287D">
        <w:rPr>
          <w:rFonts w:ascii="Arial" w:hAnsi="Arial" w:cs="Arial"/>
          <w:b/>
          <w:color w:val="C00000"/>
          <w:lang w:val="sr-Cyrl-CS"/>
        </w:rPr>
        <w:t xml:space="preserve">                                                                 </w:t>
      </w: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580820" w:rsidRDefault="00580820" w:rsidP="00DF7125">
      <w:pPr>
        <w:rPr>
          <w:rFonts w:ascii="Arial" w:hAnsi="Arial" w:cs="Arial"/>
          <w:b/>
          <w:color w:val="C00000"/>
          <w:lang w:val="sr-Cyrl-CS"/>
        </w:rPr>
      </w:pPr>
    </w:p>
    <w:p w:rsidR="00DF7125" w:rsidRPr="006C7033" w:rsidRDefault="00580820" w:rsidP="00DF7125">
      <w:pPr>
        <w:rPr>
          <w:rFonts w:ascii="Arial" w:hAnsi="Arial" w:cs="Arial"/>
          <w:lang w:val="sr-Cyrl-CS"/>
        </w:rPr>
      </w:pPr>
      <w:r>
        <w:rPr>
          <w:rFonts w:ascii="Arial" w:hAnsi="Arial" w:cs="Arial"/>
          <w:b/>
          <w:lang w:val="sr-Cyrl-CS"/>
        </w:rPr>
        <w:t xml:space="preserve">                                                             </w:t>
      </w:r>
      <w:r w:rsidR="00DF7125" w:rsidRPr="006C7033">
        <w:rPr>
          <w:rFonts w:ascii="Arial" w:hAnsi="Arial" w:cs="Arial"/>
          <w:b/>
          <w:lang w:val="sr-Cyrl-CS"/>
        </w:rPr>
        <w:t>Чл.4</w:t>
      </w:r>
    </w:p>
    <w:p w:rsidR="00DF7125" w:rsidRPr="006C7033" w:rsidRDefault="00DF7125" w:rsidP="00DF7125">
      <w:pPr>
        <w:jc w:val="both"/>
        <w:rPr>
          <w:rFonts w:ascii="Arial" w:hAnsi="Arial" w:cs="Arial"/>
          <w:lang w:val="sr-Cyrl-CS"/>
        </w:rPr>
      </w:pPr>
      <w:r w:rsidRPr="006C7033">
        <w:rPr>
          <w:rFonts w:ascii="Arial" w:hAnsi="Arial" w:cs="Arial"/>
          <w:lang w:val="sr-Cyrl-CS"/>
        </w:rPr>
        <w:t xml:space="preserve">           Испоручилац</w:t>
      </w:r>
      <w:r w:rsidRPr="006C7033">
        <w:rPr>
          <w:rFonts w:ascii="Arial" w:hAnsi="Arial" w:cs="Arial"/>
        </w:rPr>
        <w:t xml:space="preserve"> се обавезује да испоручи </w:t>
      </w:r>
      <w:r w:rsidRPr="006C7033">
        <w:rPr>
          <w:rFonts w:ascii="Arial" w:hAnsi="Arial" w:cs="Arial"/>
          <w:lang w:val="sr-Cyrl-CS"/>
        </w:rPr>
        <w:t>добра</w:t>
      </w:r>
      <w:r w:rsidRPr="006C7033">
        <w:rPr>
          <w:rFonts w:ascii="Arial" w:hAnsi="Arial" w:cs="Arial"/>
        </w:rPr>
        <w:t xml:space="preserve"> која </w:t>
      </w:r>
      <w:r w:rsidRPr="006C7033">
        <w:rPr>
          <w:rFonts w:ascii="Arial" w:hAnsi="Arial" w:cs="Arial"/>
          <w:lang w:val="sr-Cyrl-CS"/>
        </w:rPr>
        <w:t>су</w:t>
      </w:r>
      <w:r w:rsidRPr="006C7033">
        <w:rPr>
          <w:rFonts w:ascii="Arial" w:hAnsi="Arial" w:cs="Arial"/>
        </w:rPr>
        <w:t xml:space="preserve"> истоветног квалитета и својстава као </w:t>
      </w:r>
      <w:r w:rsidRPr="006C7033">
        <w:rPr>
          <w:rFonts w:ascii="Arial" w:hAnsi="Arial" w:cs="Arial"/>
          <w:lang w:val="sr-Cyrl-CS"/>
        </w:rPr>
        <w:t>добра</w:t>
      </w:r>
      <w:r w:rsidRPr="006C7033">
        <w:rPr>
          <w:rFonts w:ascii="Arial" w:hAnsi="Arial" w:cs="Arial"/>
        </w:rPr>
        <w:t xml:space="preserve"> наведена у </w:t>
      </w:r>
      <w:r w:rsidRPr="006C7033">
        <w:rPr>
          <w:rFonts w:ascii="Arial" w:hAnsi="Arial" w:cs="Arial"/>
          <w:lang w:val="sr-Cyrl-CS"/>
        </w:rPr>
        <w:t xml:space="preserve">Техничкој </w:t>
      </w:r>
      <w:r w:rsidRPr="006C7033">
        <w:rPr>
          <w:rFonts w:ascii="Arial" w:hAnsi="Arial" w:cs="Arial"/>
        </w:rPr>
        <w:t>спецификацији</w:t>
      </w:r>
      <w:r w:rsidRPr="006C7033">
        <w:rPr>
          <w:rFonts w:ascii="Arial" w:hAnsi="Arial" w:cs="Arial"/>
          <w:lang w:val="sr-Cyrl-CS"/>
        </w:rPr>
        <w:t>.</w:t>
      </w:r>
    </w:p>
    <w:p w:rsidR="00DF7125" w:rsidRPr="006C7033" w:rsidRDefault="00DF7125" w:rsidP="00DF7125">
      <w:pPr>
        <w:ind w:firstLine="708"/>
        <w:jc w:val="both"/>
        <w:rPr>
          <w:rFonts w:ascii="Arial" w:hAnsi="Arial" w:cs="Arial"/>
          <w:lang w:val="sr-Cyrl-CS"/>
        </w:rPr>
      </w:pPr>
      <w:r w:rsidRPr="006C7033">
        <w:rPr>
          <w:rFonts w:ascii="Arial" w:hAnsi="Arial" w:cs="Arial"/>
          <w:lang w:val="sr-Cyrl-CS"/>
        </w:rPr>
        <w:t>Испоручилац  гарантује да добра која су предмет купопродаје немају никакве недостатке, односно да имају одређене техничке карактеристике у складу са конкурсном документацијом.</w:t>
      </w:r>
    </w:p>
    <w:p w:rsidR="00DF7125" w:rsidRPr="006C7033" w:rsidRDefault="00DF7125" w:rsidP="00DF7125">
      <w:pPr>
        <w:ind w:firstLine="708"/>
        <w:jc w:val="both"/>
        <w:rPr>
          <w:rFonts w:ascii="Arial" w:hAnsi="Arial" w:cs="Arial"/>
          <w:lang w:val="sr-Cyrl-CS"/>
        </w:rPr>
      </w:pPr>
      <w:r w:rsidRPr="006C7033">
        <w:rPr>
          <w:rFonts w:ascii="Arial" w:hAnsi="Arial" w:cs="Arial"/>
          <w:lang w:val="sr-Cyrl-CS"/>
        </w:rPr>
        <w:t xml:space="preserve">Уколико роба нема одговарајуће техничке карактеристике , не одговара уговореном квалитету , има скривене мане или је пак оштећена у транспорту, Испоручилац је у обавези  да замени исту у року од 2(два) дана од дана писмене пријаве  Наручиоца. У случају поновљене  рекламације,Наручилац задржава право раскида овог Уговора  и право на накнаду настале штете. </w:t>
      </w:r>
    </w:p>
    <w:p w:rsidR="00DF7125" w:rsidRPr="006C7033" w:rsidRDefault="00DF7125" w:rsidP="00DF7125">
      <w:pPr>
        <w:ind w:firstLine="708"/>
        <w:jc w:val="both"/>
        <w:rPr>
          <w:rFonts w:ascii="Arial" w:hAnsi="Arial" w:cs="Arial"/>
        </w:rPr>
      </w:pPr>
      <w:r w:rsidRPr="006C7033">
        <w:rPr>
          <w:rFonts w:ascii="Arial" w:hAnsi="Arial" w:cs="Arial"/>
          <w:lang w:val="sr-Cyrl-CS"/>
        </w:rPr>
        <w:lastRenderedPageBreak/>
        <w:t xml:space="preserve">Гарантни рок за испоручена добра(тонери и рибони) износи _______месеци од дана испоруке добара.                                                     </w:t>
      </w:r>
      <w:r>
        <w:rPr>
          <w:rFonts w:ascii="Arial" w:hAnsi="Arial" w:cs="Arial"/>
          <w:lang w:val="sr-Cyrl-CS"/>
        </w:rPr>
        <w:t xml:space="preserve">           </w:t>
      </w:r>
      <w:r w:rsidRPr="006C7033">
        <w:rPr>
          <w:rFonts w:ascii="Arial" w:hAnsi="Arial" w:cs="Arial"/>
          <w:lang w:val="sr-Cyrl-CS"/>
        </w:rPr>
        <w:t xml:space="preserve">  /</w:t>
      </w:r>
      <w:r w:rsidRPr="006C7033">
        <w:rPr>
          <w:rFonts w:ascii="Arial" w:hAnsi="Arial" w:cs="Arial"/>
          <w:i/>
          <w:lang w:val="sr-Cyrl-CS"/>
        </w:rPr>
        <w:t>у месецима/</w:t>
      </w:r>
    </w:p>
    <w:p w:rsidR="00DF7125" w:rsidRPr="006C7033" w:rsidRDefault="00DF7125" w:rsidP="00DF7125">
      <w:pPr>
        <w:jc w:val="center"/>
        <w:rPr>
          <w:rFonts w:ascii="Arial" w:hAnsi="Arial" w:cs="Arial"/>
          <w:b/>
          <w:lang w:val="sr-Cyrl-CS"/>
        </w:rPr>
      </w:pPr>
      <w:r w:rsidRPr="006C7033">
        <w:rPr>
          <w:rFonts w:ascii="Arial" w:hAnsi="Arial" w:cs="Arial"/>
          <w:b/>
          <w:lang w:val="sr-Cyrl-CS"/>
        </w:rPr>
        <w:t>Чл.  5</w:t>
      </w:r>
    </w:p>
    <w:p w:rsidR="00DF7125" w:rsidRPr="006C7033" w:rsidRDefault="00DF7125" w:rsidP="00DF7125">
      <w:pPr>
        <w:ind w:firstLine="708"/>
        <w:rPr>
          <w:rFonts w:ascii="Arial" w:hAnsi="Arial" w:cs="Arial"/>
          <w:lang w:val="sr-Cyrl-CS"/>
        </w:rPr>
      </w:pPr>
      <w:r w:rsidRPr="006C7033">
        <w:rPr>
          <w:rFonts w:ascii="Arial" w:hAnsi="Arial" w:cs="Arial"/>
          <w:lang w:val="sr-Cyrl-CS"/>
        </w:rPr>
        <w:t>Наручилац се обавезује да испоручена добра плати у року од _____дана од дана пријема фактуре  на рачун Испоручиоца број___________________________код ______________________банке.</w:t>
      </w:r>
    </w:p>
    <w:p w:rsidR="00DF7125" w:rsidRPr="006C7033" w:rsidRDefault="00DF7125" w:rsidP="00DF7125">
      <w:pPr>
        <w:rPr>
          <w:rFonts w:ascii="Arial" w:hAnsi="Arial" w:cs="Arial"/>
          <w:lang w:val="sr-Cyrl-CS"/>
        </w:rPr>
      </w:pPr>
      <w:r w:rsidRPr="006C7033">
        <w:rPr>
          <w:rFonts w:ascii="Arial" w:hAnsi="Arial" w:cs="Arial"/>
          <w:lang w:val="sr-Cyrl-CS"/>
        </w:rPr>
        <w:t>Испоручилац је дужан да уз фактуру приложи:</w:t>
      </w:r>
    </w:p>
    <w:p w:rsidR="00DF7125" w:rsidRPr="006C7033" w:rsidRDefault="00DF7125" w:rsidP="00DF7125">
      <w:pPr>
        <w:rPr>
          <w:rFonts w:ascii="Arial" w:hAnsi="Arial" w:cs="Arial"/>
          <w:b/>
          <w:lang w:val="sr-Cyrl-CS"/>
        </w:rPr>
      </w:pPr>
      <w:r w:rsidRPr="006C7033">
        <w:rPr>
          <w:rFonts w:ascii="Arial" w:hAnsi="Arial" w:cs="Arial"/>
          <w:b/>
          <w:lang w:val="sr-Cyrl-CS"/>
        </w:rPr>
        <w:t>-</w:t>
      </w:r>
      <w:r w:rsidRPr="006C7033">
        <w:rPr>
          <w:rFonts w:ascii="Arial" w:hAnsi="Arial" w:cs="Arial"/>
          <w:lang w:val="sr-Cyrl-CS"/>
        </w:rPr>
        <w:t>Требовање робе,</w:t>
      </w:r>
    </w:p>
    <w:p w:rsidR="00DF7125" w:rsidRPr="006C7033" w:rsidRDefault="00DF7125" w:rsidP="00DF7125">
      <w:pPr>
        <w:rPr>
          <w:rFonts w:ascii="Arial" w:hAnsi="Arial" w:cs="Arial"/>
          <w:b/>
          <w:lang w:val="sr-Cyrl-CS"/>
        </w:rPr>
      </w:pPr>
      <w:r w:rsidRPr="006C7033">
        <w:rPr>
          <w:rFonts w:ascii="Arial" w:hAnsi="Arial" w:cs="Arial"/>
          <w:lang w:val="sr-Cyrl-CS"/>
        </w:rPr>
        <w:t>-Отпремницу која обавезно садржи обавезно податке о врсти робе, количини, цени, вредности добара и доказ о пријему исте од стране</w:t>
      </w:r>
      <w:r w:rsidRPr="006C7033">
        <w:rPr>
          <w:rFonts w:ascii="Arial" w:hAnsi="Arial" w:cs="Arial"/>
          <w:b/>
          <w:lang w:val="sr-Cyrl-CS"/>
        </w:rPr>
        <w:t xml:space="preserve"> </w:t>
      </w:r>
      <w:r w:rsidRPr="006C7033">
        <w:rPr>
          <w:rFonts w:ascii="Arial" w:hAnsi="Arial" w:cs="Arial"/>
          <w:lang w:val="sr-Cyrl-CS"/>
        </w:rPr>
        <w:t>Наручиоца.</w:t>
      </w:r>
      <w:r w:rsidRPr="006C7033">
        <w:rPr>
          <w:rFonts w:ascii="Arial" w:hAnsi="Arial" w:cs="Arial"/>
          <w:b/>
          <w:lang w:val="sr-Cyrl-CS"/>
        </w:rPr>
        <w:t xml:space="preserve"> </w:t>
      </w:r>
    </w:p>
    <w:p w:rsidR="00DF7125" w:rsidRPr="008701D0" w:rsidRDefault="00DF7125" w:rsidP="00DF7125">
      <w:pPr>
        <w:rPr>
          <w:rFonts w:ascii="Arial" w:hAnsi="Arial" w:cs="Arial"/>
          <w:b/>
          <w:lang w:val="sr-Cyrl-CS"/>
        </w:rPr>
      </w:pPr>
      <w:r w:rsidRPr="006C7033">
        <w:rPr>
          <w:rFonts w:ascii="Arial" w:hAnsi="Arial" w:cs="Arial"/>
          <w:b/>
          <w:lang w:val="sr-Cyrl-CS"/>
        </w:rPr>
        <w:t xml:space="preserve">                                                                 </w:t>
      </w:r>
    </w:p>
    <w:p w:rsidR="00DF7125" w:rsidRPr="006C7033" w:rsidRDefault="00DF7125" w:rsidP="00DF7125">
      <w:pPr>
        <w:rPr>
          <w:rFonts w:ascii="Arial" w:hAnsi="Arial" w:cs="Arial"/>
          <w:b/>
          <w:lang w:val="sr-Cyrl-CS"/>
        </w:rPr>
      </w:pPr>
      <w:r w:rsidRPr="006C7033">
        <w:rPr>
          <w:rFonts w:ascii="Arial" w:hAnsi="Arial" w:cs="Arial"/>
          <w:b/>
          <w:lang w:val="sr-Cyrl-CS"/>
        </w:rPr>
        <w:t xml:space="preserve">                                                                 Чл.6 </w:t>
      </w:r>
    </w:p>
    <w:p w:rsidR="00DF7125" w:rsidRPr="00BB12CF" w:rsidRDefault="00DF7125" w:rsidP="00DF7125">
      <w:pPr>
        <w:spacing w:before="13" w:line="260" w:lineRule="exact"/>
        <w:rPr>
          <w:rFonts w:ascii="Arial" w:hAnsi="Arial" w:cs="Arial"/>
        </w:rPr>
      </w:pPr>
      <w:r w:rsidRPr="006C7033">
        <w:rPr>
          <w:rFonts w:ascii="Arial" w:hAnsi="Arial" w:cs="Arial"/>
          <w:b/>
          <w:lang w:val="sr-Cyrl-CS"/>
        </w:rPr>
        <w:t xml:space="preserve">  </w:t>
      </w:r>
      <w:r w:rsidRPr="00BB12CF">
        <w:rPr>
          <w:rFonts w:ascii="Arial" w:hAnsi="Arial" w:cs="Arial"/>
          <w:lang w:val="sr-Cyrl-CS"/>
        </w:rPr>
        <w:tab/>
      </w:r>
    </w:p>
    <w:p w:rsidR="00DF7125" w:rsidRPr="00BB12CF" w:rsidRDefault="00DF7125" w:rsidP="00DF7125">
      <w:pPr>
        <w:spacing w:line="240" w:lineRule="auto"/>
        <w:jc w:val="both"/>
        <w:rPr>
          <w:rFonts w:ascii="Arial" w:hAnsi="Arial" w:cs="Arial"/>
          <w:w w:val="101"/>
        </w:rPr>
      </w:pPr>
      <w:r w:rsidRPr="00BB12CF">
        <w:rPr>
          <w:rFonts w:ascii="Arial" w:hAnsi="Arial" w:cs="Arial"/>
          <w:lang w:val="sr-Cyrl-CS"/>
        </w:rPr>
        <w:t xml:space="preserve">       </w:t>
      </w:r>
      <w:r>
        <w:rPr>
          <w:rFonts w:ascii="Arial" w:hAnsi="Arial" w:cs="Arial"/>
          <w:lang w:val="sr-Cyrl-CS"/>
        </w:rPr>
        <w:t xml:space="preserve">    </w:t>
      </w:r>
      <w:r w:rsidRPr="00BB12CF">
        <w:rPr>
          <w:rFonts w:ascii="Arial" w:hAnsi="Arial" w:cs="Arial"/>
          <w:lang w:val="sr-Cyrl-CS"/>
        </w:rPr>
        <w:t xml:space="preserve"> К</w:t>
      </w:r>
      <w:r w:rsidRPr="00BB12CF">
        <w:rPr>
          <w:rFonts w:ascii="Arial" w:hAnsi="Arial" w:cs="Arial"/>
          <w:spacing w:val="-1"/>
          <w:lang w:val="sr-Cyrl-CS"/>
        </w:rPr>
        <w:t>а</w:t>
      </w:r>
      <w:r w:rsidRPr="00BB12CF">
        <w:rPr>
          <w:rFonts w:ascii="Arial" w:hAnsi="Arial" w:cs="Arial"/>
          <w:lang w:val="sr-Cyrl-CS"/>
        </w:rPr>
        <w:t>о</w:t>
      </w:r>
      <w:r w:rsidRPr="00BB12CF">
        <w:rPr>
          <w:rFonts w:ascii="Arial" w:hAnsi="Arial" w:cs="Arial"/>
        </w:rPr>
        <w:t xml:space="preserve"> </w:t>
      </w:r>
      <w:r w:rsidRPr="00BB12CF">
        <w:rPr>
          <w:rFonts w:ascii="Arial" w:hAnsi="Arial" w:cs="Arial"/>
          <w:spacing w:val="-1"/>
          <w:lang w:val="sr-Cyrl-CS"/>
        </w:rPr>
        <w:t>с</w:t>
      </w:r>
      <w:r w:rsidRPr="00BB12CF">
        <w:rPr>
          <w:rFonts w:ascii="Arial" w:hAnsi="Arial" w:cs="Arial"/>
          <w:lang w:val="sr-Cyrl-CS"/>
        </w:rPr>
        <w:t>р</w:t>
      </w:r>
      <w:r w:rsidRPr="00BB12CF">
        <w:rPr>
          <w:rFonts w:ascii="Arial" w:hAnsi="Arial" w:cs="Arial"/>
          <w:spacing w:val="1"/>
          <w:lang w:val="sr-Cyrl-CS"/>
        </w:rPr>
        <w:t>е</w:t>
      </w:r>
      <w:r w:rsidRPr="00BB12CF">
        <w:rPr>
          <w:rFonts w:ascii="Arial" w:hAnsi="Arial" w:cs="Arial"/>
          <w:spacing w:val="-2"/>
          <w:lang w:val="sr-Cyrl-CS"/>
        </w:rPr>
        <w:t>д</w:t>
      </w:r>
      <w:r w:rsidRPr="00BB12CF">
        <w:rPr>
          <w:rFonts w:ascii="Arial" w:hAnsi="Arial" w:cs="Arial"/>
          <w:spacing w:val="1"/>
          <w:lang w:val="sr-Cyrl-CS"/>
        </w:rPr>
        <w:t>с</w:t>
      </w:r>
      <w:r w:rsidRPr="00BB12CF">
        <w:rPr>
          <w:rFonts w:ascii="Arial" w:hAnsi="Arial" w:cs="Arial"/>
          <w:spacing w:val="-2"/>
          <w:lang w:val="sr-Cyrl-CS"/>
        </w:rPr>
        <w:t>т</w:t>
      </w:r>
      <w:r w:rsidRPr="00BB12CF">
        <w:rPr>
          <w:rFonts w:ascii="Arial" w:hAnsi="Arial" w:cs="Arial"/>
          <w:lang w:val="sr-Cyrl-CS"/>
        </w:rPr>
        <w:t>во</w:t>
      </w:r>
      <w:r w:rsidRPr="00BB12CF">
        <w:rPr>
          <w:rFonts w:ascii="Arial" w:hAnsi="Arial" w:cs="Arial"/>
        </w:rPr>
        <w:t xml:space="preserve"> </w:t>
      </w:r>
      <w:r w:rsidRPr="00BB12CF">
        <w:rPr>
          <w:rFonts w:ascii="Arial" w:hAnsi="Arial" w:cs="Arial"/>
          <w:spacing w:val="3"/>
          <w:lang w:val="sr-Cyrl-CS"/>
        </w:rPr>
        <w:t>ф</w:t>
      </w:r>
      <w:r w:rsidRPr="00BB12CF">
        <w:rPr>
          <w:rFonts w:ascii="Arial" w:hAnsi="Arial" w:cs="Arial"/>
          <w:spacing w:val="-1"/>
          <w:lang w:val="sr-Cyrl-CS"/>
        </w:rPr>
        <w:t>и</w:t>
      </w:r>
      <w:r w:rsidRPr="00BB12CF">
        <w:rPr>
          <w:rFonts w:ascii="Arial" w:hAnsi="Arial" w:cs="Arial"/>
          <w:spacing w:val="1"/>
          <w:lang w:val="sr-Cyrl-CS"/>
        </w:rPr>
        <w:t>н</w:t>
      </w:r>
      <w:r w:rsidRPr="00BB12CF">
        <w:rPr>
          <w:rFonts w:ascii="Arial" w:hAnsi="Arial" w:cs="Arial"/>
          <w:spacing w:val="-1"/>
          <w:lang w:val="sr-Cyrl-CS"/>
        </w:rPr>
        <w:t>а</w:t>
      </w:r>
      <w:r w:rsidRPr="00BB12CF">
        <w:rPr>
          <w:rFonts w:ascii="Arial" w:hAnsi="Arial" w:cs="Arial"/>
          <w:spacing w:val="1"/>
          <w:lang w:val="sr-Cyrl-CS"/>
        </w:rPr>
        <w:t>н</w:t>
      </w:r>
      <w:r w:rsidRPr="00BB12CF">
        <w:rPr>
          <w:rFonts w:ascii="Arial" w:hAnsi="Arial" w:cs="Arial"/>
          <w:spacing w:val="-1"/>
          <w:lang w:val="sr-Cyrl-CS"/>
        </w:rPr>
        <w:t>с</w:t>
      </w:r>
      <w:r w:rsidRPr="00BB12CF">
        <w:rPr>
          <w:rFonts w:ascii="Arial" w:hAnsi="Arial" w:cs="Arial"/>
          <w:spacing w:val="1"/>
          <w:lang w:val="sr-Cyrl-CS"/>
        </w:rPr>
        <w:t>и</w:t>
      </w:r>
      <w:r w:rsidRPr="00BB12CF">
        <w:rPr>
          <w:rFonts w:ascii="Arial" w:hAnsi="Arial" w:cs="Arial"/>
          <w:lang w:val="sr-Cyrl-CS"/>
        </w:rPr>
        <w:t>ј</w:t>
      </w:r>
      <w:r w:rsidRPr="00BB12CF">
        <w:rPr>
          <w:rFonts w:ascii="Arial" w:hAnsi="Arial" w:cs="Arial"/>
          <w:spacing w:val="-1"/>
          <w:lang w:val="sr-Cyrl-CS"/>
        </w:rPr>
        <w:t>ск</w:t>
      </w:r>
      <w:r w:rsidRPr="00BB12CF">
        <w:rPr>
          <w:rFonts w:ascii="Arial" w:hAnsi="Arial" w:cs="Arial"/>
          <w:lang w:val="sr-Cyrl-CS"/>
        </w:rPr>
        <w:t>ог</w:t>
      </w:r>
      <w:r w:rsidRPr="00BB12CF">
        <w:rPr>
          <w:rFonts w:ascii="Arial" w:hAnsi="Arial" w:cs="Arial"/>
        </w:rPr>
        <w:t xml:space="preserve"> </w:t>
      </w:r>
      <w:r w:rsidRPr="00BB12CF">
        <w:rPr>
          <w:rFonts w:ascii="Arial" w:hAnsi="Arial" w:cs="Arial"/>
          <w:spacing w:val="2"/>
          <w:lang w:val="sr-Cyrl-CS"/>
        </w:rPr>
        <w:t>о</w:t>
      </w:r>
      <w:r w:rsidRPr="00BB12CF">
        <w:rPr>
          <w:rFonts w:ascii="Arial" w:hAnsi="Arial" w:cs="Arial"/>
          <w:spacing w:val="-2"/>
          <w:lang w:val="sr-Cyrl-CS"/>
        </w:rPr>
        <w:t>б</w:t>
      </w:r>
      <w:r w:rsidRPr="00BB12CF">
        <w:rPr>
          <w:rFonts w:ascii="Arial" w:hAnsi="Arial" w:cs="Arial"/>
          <w:spacing w:val="1"/>
          <w:lang w:val="sr-Cyrl-CS"/>
        </w:rPr>
        <w:t>ез</w:t>
      </w:r>
      <w:r w:rsidRPr="00BB12CF">
        <w:rPr>
          <w:rFonts w:ascii="Arial" w:hAnsi="Arial" w:cs="Arial"/>
          <w:spacing w:val="-2"/>
          <w:lang w:val="sr-Cyrl-CS"/>
        </w:rPr>
        <w:t>б</w:t>
      </w:r>
      <w:r w:rsidRPr="00BB12CF">
        <w:rPr>
          <w:rFonts w:ascii="Arial" w:hAnsi="Arial" w:cs="Arial"/>
          <w:spacing w:val="-1"/>
          <w:lang w:val="sr-Cyrl-CS"/>
        </w:rPr>
        <w:t>е</w:t>
      </w:r>
      <w:r w:rsidRPr="00BB12CF">
        <w:rPr>
          <w:rFonts w:ascii="Arial" w:hAnsi="Arial" w:cs="Arial"/>
          <w:spacing w:val="2"/>
          <w:lang w:val="sr-Cyrl-CS"/>
        </w:rPr>
        <w:t>ђ</w:t>
      </w:r>
      <w:r w:rsidRPr="00BB12CF">
        <w:rPr>
          <w:rFonts w:ascii="Arial" w:hAnsi="Arial" w:cs="Arial"/>
          <w:spacing w:val="-1"/>
          <w:lang w:val="sr-Cyrl-CS"/>
        </w:rPr>
        <w:t>ењ</w:t>
      </w:r>
      <w:r w:rsidRPr="00BB12CF">
        <w:rPr>
          <w:rFonts w:ascii="Arial" w:hAnsi="Arial" w:cs="Arial"/>
          <w:lang w:val="sr-Cyrl-CS"/>
        </w:rPr>
        <w:t>а</w:t>
      </w:r>
      <w:r w:rsidRPr="00BB12CF">
        <w:rPr>
          <w:rFonts w:ascii="Arial" w:hAnsi="Arial" w:cs="Arial"/>
        </w:rPr>
        <w:t xml:space="preserve"> </w:t>
      </w:r>
      <w:r w:rsidRPr="00BB12CF">
        <w:rPr>
          <w:rFonts w:ascii="Arial" w:hAnsi="Arial" w:cs="Arial"/>
          <w:spacing w:val="-1"/>
          <w:lang w:val="sr-Cyrl-CS"/>
        </w:rPr>
        <w:t>з</w:t>
      </w:r>
      <w:r w:rsidRPr="00BB12CF">
        <w:rPr>
          <w:rFonts w:ascii="Arial" w:hAnsi="Arial" w:cs="Arial"/>
          <w:lang w:val="sr-Cyrl-CS"/>
        </w:rPr>
        <w:t>а</w:t>
      </w:r>
      <w:r w:rsidRPr="00BB12CF">
        <w:rPr>
          <w:rFonts w:ascii="Arial" w:hAnsi="Arial" w:cs="Arial"/>
        </w:rPr>
        <w:t xml:space="preserve"> </w:t>
      </w:r>
      <w:r w:rsidRPr="00BB12CF">
        <w:rPr>
          <w:rFonts w:ascii="Arial" w:hAnsi="Arial" w:cs="Arial"/>
          <w:lang w:val="sr-Cyrl-CS"/>
        </w:rPr>
        <w:t>до</w:t>
      </w:r>
      <w:r w:rsidRPr="00BB12CF">
        <w:rPr>
          <w:rFonts w:ascii="Arial" w:hAnsi="Arial" w:cs="Arial"/>
          <w:spacing w:val="-2"/>
          <w:lang w:val="sr-Cyrl-CS"/>
        </w:rPr>
        <w:t>б</w:t>
      </w:r>
      <w:r w:rsidRPr="00BB12CF">
        <w:rPr>
          <w:rFonts w:ascii="Arial" w:hAnsi="Arial" w:cs="Arial"/>
          <w:lang w:val="sr-Cyrl-CS"/>
        </w:rPr>
        <w:t>ро</w:t>
      </w:r>
      <w:r w:rsidRPr="00BB12CF">
        <w:rPr>
          <w:rFonts w:ascii="Arial" w:hAnsi="Arial" w:cs="Arial"/>
        </w:rPr>
        <w:t xml:space="preserve"> </w:t>
      </w:r>
      <w:r w:rsidRPr="00BB12CF">
        <w:rPr>
          <w:rFonts w:ascii="Arial" w:hAnsi="Arial" w:cs="Arial"/>
          <w:spacing w:val="-1"/>
          <w:lang w:val="sr-Cyrl-CS"/>
        </w:rPr>
        <w:t>из</w:t>
      </w:r>
      <w:r w:rsidRPr="00BB12CF">
        <w:rPr>
          <w:rFonts w:ascii="Arial" w:hAnsi="Arial" w:cs="Arial"/>
          <w:lang w:val="sr-Cyrl-CS"/>
        </w:rPr>
        <w:t>вр</w:t>
      </w:r>
      <w:r w:rsidRPr="00BB12CF">
        <w:rPr>
          <w:rFonts w:ascii="Arial" w:hAnsi="Arial" w:cs="Arial"/>
          <w:spacing w:val="2"/>
          <w:lang w:val="sr-Cyrl-CS"/>
        </w:rPr>
        <w:t>ш</w:t>
      </w:r>
      <w:r w:rsidRPr="00BB12CF">
        <w:rPr>
          <w:rFonts w:ascii="Arial" w:hAnsi="Arial" w:cs="Arial"/>
          <w:spacing w:val="-1"/>
          <w:lang w:val="sr-Cyrl-CS"/>
        </w:rPr>
        <w:t>ењ</w:t>
      </w:r>
      <w:r w:rsidRPr="00BB12CF">
        <w:rPr>
          <w:rFonts w:ascii="Arial" w:hAnsi="Arial" w:cs="Arial"/>
          <w:lang w:val="sr-Cyrl-CS"/>
        </w:rPr>
        <w:t>е</w:t>
      </w:r>
      <w:r w:rsidRPr="00BB12CF">
        <w:rPr>
          <w:rFonts w:ascii="Arial" w:hAnsi="Arial" w:cs="Arial"/>
        </w:rPr>
        <w:t xml:space="preserve"> </w:t>
      </w:r>
      <w:r w:rsidRPr="00BB12CF">
        <w:rPr>
          <w:rFonts w:ascii="Arial" w:hAnsi="Arial" w:cs="Arial"/>
          <w:spacing w:val="-1"/>
          <w:lang w:val="sr-Cyrl-CS"/>
        </w:rPr>
        <w:t>п</w:t>
      </w:r>
      <w:r w:rsidRPr="00BB12CF">
        <w:rPr>
          <w:rFonts w:ascii="Arial" w:hAnsi="Arial" w:cs="Arial"/>
          <w:spacing w:val="2"/>
          <w:lang w:val="sr-Cyrl-CS"/>
        </w:rPr>
        <w:t>о</w:t>
      </w:r>
      <w:r w:rsidRPr="00BB12CF">
        <w:rPr>
          <w:rFonts w:ascii="Arial" w:hAnsi="Arial" w:cs="Arial"/>
          <w:spacing w:val="-1"/>
          <w:lang w:val="sr-Cyrl-CS"/>
        </w:rPr>
        <w:t>с</w:t>
      </w:r>
      <w:r w:rsidRPr="00BB12CF">
        <w:rPr>
          <w:rFonts w:ascii="Arial" w:hAnsi="Arial" w:cs="Arial"/>
          <w:lang w:val="sr-Cyrl-CS"/>
        </w:rPr>
        <w:t>ла</w:t>
      </w:r>
      <w:r w:rsidRPr="00BB12CF">
        <w:rPr>
          <w:rFonts w:ascii="Arial" w:hAnsi="Arial" w:cs="Arial"/>
        </w:rPr>
        <w:t xml:space="preserve"> </w:t>
      </w:r>
      <w:r w:rsidRPr="00BB12CF">
        <w:rPr>
          <w:rFonts w:ascii="Arial" w:hAnsi="Arial" w:cs="Arial"/>
          <w:spacing w:val="-1"/>
          <w:lang w:val="sr-Cyrl-CS"/>
        </w:rPr>
        <w:t>п</w:t>
      </w:r>
      <w:r w:rsidRPr="00BB12CF">
        <w:rPr>
          <w:rFonts w:ascii="Arial" w:hAnsi="Arial" w:cs="Arial"/>
          <w:lang w:val="sr-Cyrl-CS"/>
        </w:rPr>
        <w:t>р</w:t>
      </w:r>
      <w:r w:rsidRPr="00BB12CF">
        <w:rPr>
          <w:rFonts w:ascii="Arial" w:hAnsi="Arial" w:cs="Arial"/>
          <w:spacing w:val="1"/>
          <w:lang w:val="sr-Cyrl-CS"/>
        </w:rPr>
        <w:t>е</w:t>
      </w:r>
      <w:r w:rsidRPr="00BB12CF">
        <w:rPr>
          <w:rFonts w:ascii="Arial" w:hAnsi="Arial" w:cs="Arial"/>
          <w:spacing w:val="-2"/>
          <w:lang w:val="sr-Cyrl-CS"/>
        </w:rPr>
        <w:t>д</w:t>
      </w:r>
      <w:r w:rsidRPr="00BB12CF">
        <w:rPr>
          <w:rFonts w:ascii="Arial" w:hAnsi="Arial" w:cs="Arial"/>
          <w:spacing w:val="2"/>
          <w:lang w:val="sr-Cyrl-CS"/>
        </w:rPr>
        <w:t>в</w:t>
      </w:r>
      <w:r w:rsidRPr="00BB12CF">
        <w:rPr>
          <w:rFonts w:ascii="Arial" w:hAnsi="Arial" w:cs="Arial"/>
          <w:spacing w:val="-1"/>
          <w:lang w:val="sr-Cyrl-CS"/>
        </w:rPr>
        <w:t>и</w:t>
      </w:r>
      <w:r w:rsidRPr="00BB12CF">
        <w:rPr>
          <w:rFonts w:ascii="Arial" w:hAnsi="Arial" w:cs="Arial"/>
          <w:lang w:val="sr-Cyrl-CS"/>
        </w:rPr>
        <w:t>ђ</w:t>
      </w:r>
      <w:r w:rsidRPr="00BB12CF">
        <w:rPr>
          <w:rFonts w:ascii="Arial" w:hAnsi="Arial" w:cs="Arial"/>
          <w:spacing w:val="1"/>
          <w:lang w:val="sr-Cyrl-CS"/>
        </w:rPr>
        <w:t>е</w:t>
      </w:r>
      <w:r w:rsidRPr="00BB12CF">
        <w:rPr>
          <w:rFonts w:ascii="Arial" w:hAnsi="Arial" w:cs="Arial"/>
          <w:spacing w:val="-1"/>
          <w:lang w:val="sr-Cyrl-CS"/>
        </w:rPr>
        <w:t>н</w:t>
      </w:r>
      <w:r w:rsidRPr="00BB12CF">
        <w:rPr>
          <w:rFonts w:ascii="Arial" w:hAnsi="Arial" w:cs="Arial"/>
          <w:lang w:val="sr-Cyrl-CS"/>
        </w:rPr>
        <w:t>а</w:t>
      </w:r>
      <w:r w:rsidRPr="00BB12CF">
        <w:rPr>
          <w:rFonts w:ascii="Arial" w:hAnsi="Arial" w:cs="Arial"/>
        </w:rPr>
        <w:t xml:space="preserve"> </w:t>
      </w:r>
      <w:r w:rsidRPr="00BB12CF">
        <w:rPr>
          <w:rFonts w:ascii="Arial" w:hAnsi="Arial" w:cs="Arial"/>
          <w:spacing w:val="3"/>
          <w:lang w:val="sr-Cyrl-CS"/>
        </w:rPr>
        <w:t>ј</w:t>
      </w:r>
      <w:r w:rsidRPr="00BB12CF">
        <w:rPr>
          <w:rFonts w:ascii="Arial" w:hAnsi="Arial" w:cs="Arial"/>
          <w:lang w:val="sr-Cyrl-CS"/>
        </w:rPr>
        <w:t xml:space="preserve">е </w:t>
      </w:r>
      <w:r w:rsidRPr="00BB12CF">
        <w:rPr>
          <w:rFonts w:ascii="Arial" w:hAnsi="Arial" w:cs="Arial"/>
          <w:w w:val="101"/>
          <w:lang w:val="sr-Cyrl-CS"/>
        </w:rPr>
        <w:t>банкарска гаранција.</w:t>
      </w:r>
      <w:r w:rsidRPr="00BB12CF">
        <w:rPr>
          <w:rFonts w:ascii="Arial" w:hAnsi="Arial" w:cs="Arial"/>
          <w:w w:val="101"/>
        </w:rPr>
        <w:t xml:space="preserve"> </w:t>
      </w:r>
    </w:p>
    <w:p w:rsidR="00DF7125" w:rsidRPr="00BB12CF" w:rsidRDefault="00DF7125" w:rsidP="00DF7125">
      <w:pPr>
        <w:spacing w:line="240" w:lineRule="auto"/>
        <w:jc w:val="both"/>
        <w:rPr>
          <w:rFonts w:ascii="Arial" w:hAnsi="Arial" w:cs="Arial"/>
          <w:w w:val="101"/>
        </w:rPr>
      </w:pPr>
      <w:r w:rsidRPr="00BB12CF">
        <w:rPr>
          <w:rFonts w:ascii="Arial" w:hAnsi="Arial" w:cs="Arial"/>
          <w:w w:val="101"/>
        </w:rPr>
        <w:t xml:space="preserve">        </w:t>
      </w:r>
      <w:r>
        <w:rPr>
          <w:rFonts w:ascii="Arial" w:hAnsi="Arial" w:cs="Arial"/>
          <w:w w:val="101"/>
        </w:rPr>
        <w:t xml:space="preserve">    </w:t>
      </w:r>
      <w:r w:rsidRPr="00BB12CF">
        <w:rPr>
          <w:rFonts w:ascii="Arial" w:hAnsi="Arial" w:cs="Arial"/>
          <w:w w:val="101"/>
        </w:rPr>
        <w:t>Ипоручилац добара</w:t>
      </w:r>
      <w:r w:rsidRPr="00BB12CF">
        <w:rPr>
          <w:rFonts w:ascii="Arial" w:hAnsi="Arial" w:cs="Arial"/>
        </w:rPr>
        <w:t xml:space="preserve"> </w:t>
      </w:r>
      <w:r w:rsidRPr="00BB12CF">
        <w:rPr>
          <w:rFonts w:ascii="Arial" w:hAnsi="Arial" w:cs="Arial"/>
          <w:spacing w:val="1"/>
          <w:lang w:val="sr-Cyrl-CS"/>
        </w:rPr>
        <w:t>с</w:t>
      </w:r>
      <w:r w:rsidRPr="00BB12CF">
        <w:rPr>
          <w:rFonts w:ascii="Arial" w:hAnsi="Arial" w:cs="Arial"/>
          <w:lang w:val="sr-Cyrl-CS"/>
        </w:rPr>
        <w:t>е</w:t>
      </w:r>
      <w:r w:rsidRPr="00BB12CF">
        <w:rPr>
          <w:rFonts w:ascii="Arial" w:hAnsi="Arial" w:cs="Arial"/>
        </w:rPr>
        <w:t xml:space="preserve"> </w:t>
      </w:r>
      <w:r w:rsidRPr="00BB12CF">
        <w:rPr>
          <w:rFonts w:ascii="Arial" w:hAnsi="Arial" w:cs="Arial"/>
          <w:spacing w:val="2"/>
          <w:lang w:val="sr-Cyrl-CS"/>
        </w:rPr>
        <w:t>о</w:t>
      </w:r>
      <w:r w:rsidRPr="00BB12CF">
        <w:rPr>
          <w:rFonts w:ascii="Arial" w:hAnsi="Arial" w:cs="Arial"/>
          <w:spacing w:val="-2"/>
          <w:lang w:val="sr-Cyrl-CS"/>
        </w:rPr>
        <w:t>б</w:t>
      </w:r>
      <w:r w:rsidRPr="00BB12CF">
        <w:rPr>
          <w:rFonts w:ascii="Arial" w:hAnsi="Arial" w:cs="Arial"/>
          <w:spacing w:val="-1"/>
          <w:lang w:val="sr-Cyrl-CS"/>
        </w:rPr>
        <w:t>а</w:t>
      </w:r>
      <w:r w:rsidRPr="00BB12CF">
        <w:rPr>
          <w:rFonts w:ascii="Arial" w:hAnsi="Arial" w:cs="Arial"/>
          <w:spacing w:val="2"/>
          <w:lang w:val="sr-Cyrl-CS"/>
        </w:rPr>
        <w:t>в</w:t>
      </w:r>
      <w:r w:rsidRPr="00BB12CF">
        <w:rPr>
          <w:rFonts w:ascii="Arial" w:hAnsi="Arial" w:cs="Arial"/>
          <w:spacing w:val="-1"/>
          <w:lang w:val="sr-Cyrl-CS"/>
        </w:rPr>
        <w:t>е</w:t>
      </w:r>
      <w:r w:rsidRPr="00BB12CF">
        <w:rPr>
          <w:rFonts w:ascii="Arial" w:hAnsi="Arial" w:cs="Arial"/>
          <w:spacing w:val="3"/>
          <w:lang w:val="sr-Cyrl-CS"/>
        </w:rPr>
        <w:t>з</w:t>
      </w:r>
      <w:r w:rsidRPr="00BB12CF">
        <w:rPr>
          <w:rFonts w:ascii="Arial" w:hAnsi="Arial" w:cs="Arial"/>
          <w:spacing w:val="-5"/>
          <w:lang w:val="sr-Cyrl-CS"/>
        </w:rPr>
        <w:t>у</w:t>
      </w:r>
      <w:r w:rsidRPr="00BB12CF">
        <w:rPr>
          <w:rFonts w:ascii="Arial" w:hAnsi="Arial" w:cs="Arial"/>
          <w:spacing w:val="3"/>
          <w:lang w:val="sr-Cyrl-CS"/>
        </w:rPr>
        <w:t>ј</w:t>
      </w:r>
      <w:r w:rsidRPr="00BB12CF">
        <w:rPr>
          <w:rFonts w:ascii="Arial" w:hAnsi="Arial" w:cs="Arial"/>
          <w:lang w:val="sr-Cyrl-CS"/>
        </w:rPr>
        <w:t>е</w:t>
      </w:r>
      <w:r w:rsidRPr="00BB12CF">
        <w:rPr>
          <w:rFonts w:ascii="Arial" w:hAnsi="Arial" w:cs="Arial"/>
        </w:rPr>
        <w:t xml:space="preserve"> </w:t>
      </w:r>
      <w:r w:rsidRPr="00BB12CF">
        <w:rPr>
          <w:rFonts w:ascii="Arial" w:hAnsi="Arial" w:cs="Arial"/>
          <w:spacing w:val="-2"/>
          <w:lang w:val="sr-Cyrl-CS"/>
        </w:rPr>
        <w:t>д</w:t>
      </w:r>
      <w:r w:rsidRPr="00BB12CF">
        <w:rPr>
          <w:rFonts w:ascii="Arial" w:hAnsi="Arial" w:cs="Arial"/>
          <w:lang w:val="sr-Cyrl-CS"/>
        </w:rPr>
        <w:t>а</w:t>
      </w:r>
      <w:r w:rsidRPr="00BB12CF">
        <w:rPr>
          <w:rFonts w:ascii="Arial" w:hAnsi="Arial" w:cs="Arial"/>
        </w:rPr>
        <w:t xml:space="preserve"> </w:t>
      </w:r>
      <w:r w:rsidRPr="00BB12CF">
        <w:rPr>
          <w:rFonts w:ascii="Arial" w:hAnsi="Arial" w:cs="Arial"/>
          <w:spacing w:val="2"/>
          <w:lang w:val="sr-Cyrl-CS"/>
        </w:rPr>
        <w:t>Н</w:t>
      </w:r>
      <w:r w:rsidRPr="00BB12CF">
        <w:rPr>
          <w:rFonts w:ascii="Arial" w:hAnsi="Arial" w:cs="Arial"/>
          <w:spacing w:val="-1"/>
          <w:lang w:val="sr-Cyrl-CS"/>
        </w:rPr>
        <w:t>а</w:t>
      </w:r>
      <w:r w:rsidRPr="00BB12CF">
        <w:rPr>
          <w:rFonts w:ascii="Arial" w:hAnsi="Arial" w:cs="Arial"/>
          <w:spacing w:val="4"/>
          <w:lang w:val="sr-Cyrl-CS"/>
        </w:rPr>
        <w:t>р</w:t>
      </w:r>
      <w:r w:rsidRPr="00BB12CF">
        <w:rPr>
          <w:rFonts w:ascii="Arial" w:hAnsi="Arial" w:cs="Arial"/>
          <w:spacing w:val="-5"/>
          <w:lang w:val="sr-Cyrl-CS"/>
        </w:rPr>
        <w:t>у</w:t>
      </w:r>
      <w:r w:rsidRPr="00BB12CF">
        <w:rPr>
          <w:rFonts w:ascii="Arial" w:hAnsi="Arial" w:cs="Arial"/>
          <w:spacing w:val="2"/>
          <w:lang w:val="sr-Cyrl-CS"/>
        </w:rPr>
        <w:t>ч</w:t>
      </w:r>
      <w:r w:rsidRPr="00BB12CF">
        <w:rPr>
          <w:rFonts w:ascii="Arial" w:hAnsi="Arial" w:cs="Arial"/>
          <w:spacing w:val="-1"/>
          <w:lang w:val="sr-Cyrl-CS"/>
        </w:rPr>
        <w:t>и</w:t>
      </w:r>
      <w:r w:rsidRPr="00BB12CF">
        <w:rPr>
          <w:rFonts w:ascii="Arial" w:hAnsi="Arial" w:cs="Arial"/>
          <w:lang w:val="sr-Cyrl-CS"/>
        </w:rPr>
        <w:t>о</w:t>
      </w:r>
      <w:r w:rsidRPr="00BB12CF">
        <w:rPr>
          <w:rFonts w:ascii="Arial" w:hAnsi="Arial" w:cs="Arial"/>
          <w:spacing w:val="3"/>
          <w:lang w:val="sr-Cyrl-CS"/>
        </w:rPr>
        <w:t>ц</w:t>
      </w:r>
      <w:r w:rsidRPr="00BB12CF">
        <w:rPr>
          <w:rFonts w:ascii="Arial" w:hAnsi="Arial" w:cs="Arial"/>
          <w:lang w:val="sr-Cyrl-CS"/>
        </w:rPr>
        <w:t>у</w:t>
      </w:r>
      <w:r w:rsidRPr="00BB12CF">
        <w:rPr>
          <w:rFonts w:ascii="Arial" w:hAnsi="Arial" w:cs="Arial"/>
        </w:rPr>
        <w:t xml:space="preserve"> </w:t>
      </w:r>
      <w:r w:rsidRPr="00BB12CF">
        <w:rPr>
          <w:rFonts w:ascii="Arial" w:hAnsi="Arial" w:cs="Arial"/>
          <w:spacing w:val="-1"/>
          <w:lang w:val="sr-Cyrl-CS"/>
        </w:rPr>
        <w:t>н</w:t>
      </w:r>
      <w:r w:rsidRPr="00BB12CF">
        <w:rPr>
          <w:rFonts w:ascii="Arial" w:hAnsi="Arial" w:cs="Arial"/>
          <w:spacing w:val="1"/>
          <w:lang w:val="sr-Cyrl-CS"/>
        </w:rPr>
        <w:t>а</w:t>
      </w:r>
      <w:r w:rsidRPr="00BB12CF">
        <w:rPr>
          <w:rFonts w:ascii="Arial" w:hAnsi="Arial" w:cs="Arial"/>
          <w:spacing w:val="-1"/>
          <w:lang w:val="sr-Cyrl-CS"/>
        </w:rPr>
        <w:t>к</w:t>
      </w:r>
      <w:r w:rsidRPr="00BB12CF">
        <w:rPr>
          <w:rFonts w:ascii="Arial" w:hAnsi="Arial" w:cs="Arial"/>
          <w:lang w:val="sr-Cyrl-CS"/>
        </w:rPr>
        <w:t>он</w:t>
      </w:r>
      <w:r w:rsidRPr="00BB12CF">
        <w:rPr>
          <w:rFonts w:ascii="Arial" w:hAnsi="Arial" w:cs="Arial"/>
        </w:rPr>
        <w:t xml:space="preserve"> </w:t>
      </w:r>
      <w:r w:rsidRPr="00BB12CF">
        <w:rPr>
          <w:rFonts w:ascii="Arial" w:hAnsi="Arial" w:cs="Arial"/>
          <w:lang w:val="sr-Cyrl-CS"/>
        </w:rPr>
        <w:t>ш</w:t>
      </w:r>
      <w:r w:rsidRPr="00BB12CF">
        <w:rPr>
          <w:rFonts w:ascii="Arial" w:hAnsi="Arial" w:cs="Arial"/>
          <w:spacing w:val="-2"/>
          <w:lang w:val="sr-Cyrl-CS"/>
        </w:rPr>
        <w:t>т</w:t>
      </w:r>
      <w:r w:rsidRPr="00BB12CF">
        <w:rPr>
          <w:rFonts w:ascii="Arial" w:hAnsi="Arial" w:cs="Arial"/>
          <w:lang w:val="sr-Cyrl-CS"/>
        </w:rPr>
        <w:t>о</w:t>
      </w:r>
      <w:r w:rsidRPr="00BB12CF">
        <w:rPr>
          <w:rFonts w:ascii="Arial" w:hAnsi="Arial" w:cs="Arial"/>
        </w:rPr>
        <w:t xml:space="preserve"> </w:t>
      </w:r>
      <w:r w:rsidRPr="00BB12CF">
        <w:rPr>
          <w:rFonts w:ascii="Arial" w:hAnsi="Arial" w:cs="Arial"/>
          <w:spacing w:val="-1"/>
          <w:lang w:val="sr-Cyrl-CS"/>
        </w:rPr>
        <w:t>с</w:t>
      </w:r>
      <w:r w:rsidRPr="00BB12CF">
        <w:rPr>
          <w:rFonts w:ascii="Arial" w:hAnsi="Arial" w:cs="Arial"/>
          <w:lang w:val="sr-Cyrl-CS"/>
        </w:rPr>
        <w:t>е</w:t>
      </w:r>
      <w:r w:rsidRPr="00BB12CF">
        <w:rPr>
          <w:rFonts w:ascii="Arial" w:hAnsi="Arial" w:cs="Arial"/>
        </w:rPr>
        <w:t xml:space="preserve"> </w:t>
      </w:r>
      <w:r w:rsidRPr="00BB12CF">
        <w:rPr>
          <w:rFonts w:ascii="Arial" w:hAnsi="Arial" w:cs="Arial"/>
          <w:spacing w:val="1"/>
          <w:lang w:val="sr-Cyrl-CS"/>
        </w:rPr>
        <w:t>с</w:t>
      </w:r>
      <w:r w:rsidRPr="00BB12CF">
        <w:rPr>
          <w:rFonts w:ascii="Arial" w:hAnsi="Arial" w:cs="Arial"/>
          <w:lang w:val="sr-Cyrl-CS"/>
        </w:rPr>
        <w:t>т</w:t>
      </w:r>
      <w:r w:rsidRPr="00BB12CF">
        <w:rPr>
          <w:rFonts w:ascii="Arial" w:hAnsi="Arial" w:cs="Arial"/>
          <w:spacing w:val="-1"/>
          <w:lang w:val="sr-Cyrl-CS"/>
        </w:rPr>
        <w:t>е</w:t>
      </w:r>
      <w:r w:rsidRPr="00BB12CF">
        <w:rPr>
          <w:rFonts w:ascii="Arial" w:hAnsi="Arial" w:cs="Arial"/>
          <w:spacing w:val="1"/>
          <w:lang w:val="sr-Cyrl-CS"/>
        </w:rPr>
        <w:t>к</w:t>
      </w:r>
      <w:r w:rsidRPr="00BB12CF">
        <w:rPr>
          <w:rFonts w:ascii="Arial" w:hAnsi="Arial" w:cs="Arial"/>
          <w:spacing w:val="3"/>
          <w:lang w:val="sr-Cyrl-CS"/>
        </w:rPr>
        <w:t>н</w:t>
      </w:r>
      <w:r w:rsidRPr="00BB12CF">
        <w:rPr>
          <w:rFonts w:ascii="Arial" w:hAnsi="Arial" w:cs="Arial"/>
          <w:lang w:val="sr-Cyrl-CS"/>
        </w:rPr>
        <w:t>у</w:t>
      </w:r>
      <w:r w:rsidRPr="00BB12CF">
        <w:rPr>
          <w:rFonts w:ascii="Arial" w:hAnsi="Arial" w:cs="Arial"/>
        </w:rPr>
        <w:t xml:space="preserve"> </w:t>
      </w:r>
      <w:r w:rsidRPr="00BB12CF">
        <w:rPr>
          <w:rFonts w:ascii="Arial" w:hAnsi="Arial" w:cs="Arial"/>
          <w:spacing w:val="-5"/>
          <w:lang w:val="sr-Cyrl-CS"/>
        </w:rPr>
        <w:t>у</w:t>
      </w:r>
      <w:r w:rsidRPr="00BB12CF">
        <w:rPr>
          <w:rFonts w:ascii="Arial" w:hAnsi="Arial" w:cs="Arial"/>
          <w:spacing w:val="1"/>
          <w:lang w:val="sr-Cyrl-CS"/>
        </w:rPr>
        <w:t>с</w:t>
      </w:r>
      <w:r w:rsidRPr="00BB12CF">
        <w:rPr>
          <w:rFonts w:ascii="Arial" w:hAnsi="Arial" w:cs="Arial"/>
          <w:spacing w:val="-2"/>
          <w:lang w:val="sr-Cyrl-CS"/>
        </w:rPr>
        <w:t>л</w:t>
      </w:r>
      <w:r w:rsidRPr="00BB12CF">
        <w:rPr>
          <w:rFonts w:ascii="Arial" w:hAnsi="Arial" w:cs="Arial"/>
          <w:lang w:val="sr-Cyrl-CS"/>
        </w:rPr>
        <w:t>о</w:t>
      </w:r>
      <w:r w:rsidRPr="00BB12CF">
        <w:rPr>
          <w:rFonts w:ascii="Arial" w:hAnsi="Arial" w:cs="Arial"/>
          <w:spacing w:val="2"/>
          <w:lang w:val="sr-Cyrl-CS"/>
        </w:rPr>
        <w:t>в</w:t>
      </w:r>
      <w:r w:rsidRPr="00BB12CF">
        <w:rPr>
          <w:rFonts w:ascii="Arial" w:hAnsi="Arial" w:cs="Arial"/>
          <w:lang w:val="sr-Cyrl-CS"/>
        </w:rPr>
        <w:t>и</w:t>
      </w:r>
      <w:r w:rsidRPr="00BB12CF">
        <w:rPr>
          <w:rFonts w:ascii="Arial" w:hAnsi="Arial" w:cs="Arial"/>
        </w:rPr>
        <w:t xml:space="preserve"> </w:t>
      </w:r>
      <w:r w:rsidRPr="00BB12CF">
        <w:rPr>
          <w:rFonts w:ascii="Arial" w:hAnsi="Arial" w:cs="Arial"/>
          <w:spacing w:val="1"/>
          <w:lang w:val="sr-Cyrl-CS"/>
        </w:rPr>
        <w:t>з</w:t>
      </w:r>
      <w:r w:rsidRPr="00BB12CF">
        <w:rPr>
          <w:rFonts w:ascii="Arial" w:hAnsi="Arial" w:cs="Arial"/>
          <w:lang w:val="sr-Cyrl-CS"/>
        </w:rPr>
        <w:t>а</w:t>
      </w:r>
      <w:r w:rsidRPr="00BB12CF">
        <w:rPr>
          <w:rFonts w:ascii="Arial" w:hAnsi="Arial" w:cs="Arial"/>
        </w:rPr>
        <w:t xml:space="preserve"> </w:t>
      </w:r>
      <w:r w:rsidRPr="00BB12CF">
        <w:rPr>
          <w:rFonts w:ascii="Arial" w:hAnsi="Arial" w:cs="Arial"/>
          <w:spacing w:val="-1"/>
          <w:lang w:val="sr-Cyrl-CS"/>
        </w:rPr>
        <w:t>з</w:t>
      </w:r>
      <w:r w:rsidRPr="00BB12CF">
        <w:rPr>
          <w:rFonts w:ascii="Arial" w:hAnsi="Arial" w:cs="Arial"/>
          <w:spacing w:val="1"/>
          <w:lang w:val="sr-Cyrl-CS"/>
        </w:rPr>
        <w:t>а</w:t>
      </w:r>
      <w:r w:rsidRPr="00BB12CF">
        <w:rPr>
          <w:rFonts w:ascii="Arial" w:hAnsi="Arial" w:cs="Arial"/>
          <w:spacing w:val="-1"/>
          <w:lang w:val="sr-Cyrl-CS"/>
        </w:rPr>
        <w:t>к</w:t>
      </w:r>
      <w:r w:rsidRPr="00BB12CF">
        <w:rPr>
          <w:rFonts w:ascii="Arial" w:hAnsi="Arial" w:cs="Arial"/>
          <w:spacing w:val="3"/>
          <w:lang w:val="sr-Cyrl-CS"/>
        </w:rPr>
        <w:t>љ</w:t>
      </w:r>
      <w:r w:rsidRPr="00BB12CF">
        <w:rPr>
          <w:rFonts w:ascii="Arial" w:hAnsi="Arial" w:cs="Arial"/>
          <w:spacing w:val="-5"/>
          <w:lang w:val="sr-Cyrl-CS"/>
        </w:rPr>
        <w:t>у</w:t>
      </w:r>
      <w:r w:rsidRPr="00BB12CF">
        <w:rPr>
          <w:rFonts w:ascii="Arial" w:hAnsi="Arial" w:cs="Arial"/>
          <w:spacing w:val="2"/>
          <w:lang w:val="sr-Cyrl-CS"/>
        </w:rPr>
        <w:t>ч</w:t>
      </w:r>
      <w:r w:rsidRPr="00BB12CF">
        <w:rPr>
          <w:rFonts w:ascii="Arial" w:hAnsi="Arial" w:cs="Arial"/>
          <w:spacing w:val="-1"/>
          <w:lang w:val="sr-Cyrl-CS"/>
        </w:rPr>
        <w:t>е</w:t>
      </w:r>
      <w:r w:rsidRPr="00BB12CF">
        <w:rPr>
          <w:rFonts w:ascii="Arial" w:hAnsi="Arial" w:cs="Arial"/>
          <w:spacing w:val="1"/>
          <w:lang w:val="sr-Cyrl-CS"/>
        </w:rPr>
        <w:t>њ</w:t>
      </w:r>
      <w:r w:rsidRPr="00BB12CF">
        <w:rPr>
          <w:rFonts w:ascii="Arial" w:hAnsi="Arial" w:cs="Arial"/>
          <w:lang w:val="sr-Cyrl-CS"/>
        </w:rPr>
        <w:t>е</w:t>
      </w:r>
      <w:r w:rsidRPr="00BB12CF">
        <w:rPr>
          <w:rFonts w:ascii="Arial" w:hAnsi="Arial" w:cs="Arial"/>
        </w:rPr>
        <w:t xml:space="preserve"> </w:t>
      </w:r>
      <w:r w:rsidRPr="00BB12CF">
        <w:rPr>
          <w:rFonts w:ascii="Arial" w:hAnsi="Arial" w:cs="Arial"/>
          <w:spacing w:val="-5"/>
          <w:lang w:val="sr-Cyrl-CS"/>
        </w:rPr>
        <w:t>у</w:t>
      </w:r>
      <w:r w:rsidRPr="00BB12CF">
        <w:rPr>
          <w:rFonts w:ascii="Arial" w:hAnsi="Arial" w:cs="Arial"/>
          <w:lang w:val="sr-Cyrl-CS"/>
        </w:rPr>
        <w:t>гово</w:t>
      </w:r>
      <w:r w:rsidRPr="00BB12CF">
        <w:rPr>
          <w:rFonts w:ascii="Arial" w:hAnsi="Arial" w:cs="Arial"/>
          <w:spacing w:val="7"/>
          <w:lang w:val="sr-Cyrl-CS"/>
        </w:rPr>
        <w:t>ра</w:t>
      </w:r>
      <w:r w:rsidRPr="00BB12CF">
        <w:rPr>
          <w:rFonts w:ascii="Arial" w:hAnsi="Arial" w:cs="Arial"/>
          <w:lang w:val="sr-Cyrl-CS"/>
        </w:rPr>
        <w:t>,</w:t>
      </w:r>
      <w:r w:rsidRPr="00BB12CF">
        <w:rPr>
          <w:rFonts w:ascii="Arial" w:hAnsi="Arial" w:cs="Arial"/>
        </w:rPr>
        <w:t xml:space="preserve"> </w:t>
      </w:r>
      <w:r w:rsidRPr="00BB12CF">
        <w:rPr>
          <w:rFonts w:ascii="Arial" w:hAnsi="Arial" w:cs="Arial"/>
          <w:lang w:val="sr-Cyrl-CS"/>
        </w:rPr>
        <w:t xml:space="preserve">у року од 7 дана (или у тренутку закључења уговора), </w:t>
      </w:r>
      <w:r w:rsidRPr="00BB12CF">
        <w:rPr>
          <w:rFonts w:ascii="Arial" w:hAnsi="Arial" w:cs="Arial"/>
          <w:spacing w:val="-2"/>
          <w:lang w:val="sr-Cyrl-CS"/>
        </w:rPr>
        <w:t>д</w:t>
      </w:r>
      <w:r w:rsidRPr="00BB12CF">
        <w:rPr>
          <w:rFonts w:ascii="Arial" w:hAnsi="Arial" w:cs="Arial"/>
          <w:lang w:val="sr-Cyrl-CS"/>
        </w:rPr>
        <w:t>о</w:t>
      </w:r>
      <w:r w:rsidRPr="00BB12CF">
        <w:rPr>
          <w:rFonts w:ascii="Arial" w:hAnsi="Arial" w:cs="Arial"/>
          <w:spacing w:val="1"/>
          <w:lang w:val="sr-Cyrl-CS"/>
        </w:rPr>
        <w:t>с</w:t>
      </w:r>
      <w:r w:rsidRPr="00BB12CF">
        <w:rPr>
          <w:rFonts w:ascii="Arial" w:hAnsi="Arial" w:cs="Arial"/>
          <w:spacing w:val="-2"/>
          <w:lang w:val="sr-Cyrl-CS"/>
        </w:rPr>
        <w:t>т</w:t>
      </w:r>
      <w:r w:rsidRPr="00BB12CF">
        <w:rPr>
          <w:rFonts w:ascii="Arial" w:hAnsi="Arial" w:cs="Arial"/>
          <w:spacing w:val="1"/>
          <w:lang w:val="sr-Cyrl-CS"/>
        </w:rPr>
        <w:t>а</w:t>
      </w:r>
      <w:r w:rsidRPr="00BB12CF">
        <w:rPr>
          <w:rFonts w:ascii="Arial" w:hAnsi="Arial" w:cs="Arial"/>
          <w:lang w:val="sr-Cyrl-CS"/>
        </w:rPr>
        <w:t xml:space="preserve">ви банкарску гаранцију </w:t>
      </w:r>
      <w:r w:rsidRPr="00BB12CF">
        <w:rPr>
          <w:rFonts w:ascii="Arial" w:hAnsi="Arial" w:cs="Arial"/>
          <w:spacing w:val="1"/>
          <w:lang w:val="sr-Cyrl-CS"/>
        </w:rPr>
        <w:t xml:space="preserve">за добро извршење посла, у висини </w:t>
      </w:r>
      <w:r w:rsidRPr="00BB12CF">
        <w:rPr>
          <w:rFonts w:ascii="Arial" w:hAnsi="Arial" w:cs="Arial"/>
          <w:spacing w:val="41"/>
          <w:position w:val="-1"/>
          <w:lang w:val="sr-Cyrl-CS"/>
        </w:rPr>
        <w:t xml:space="preserve">од </w:t>
      </w:r>
      <w:r w:rsidRPr="00BB12CF">
        <w:rPr>
          <w:rFonts w:ascii="Arial" w:hAnsi="Arial" w:cs="Arial"/>
          <w:position w:val="-1"/>
          <w:lang w:val="sr-Cyrl-CS"/>
        </w:rPr>
        <w:t>1</w:t>
      </w:r>
      <w:r w:rsidRPr="00BB12CF">
        <w:rPr>
          <w:rFonts w:ascii="Arial" w:hAnsi="Arial" w:cs="Arial"/>
          <w:spacing w:val="2"/>
          <w:position w:val="-1"/>
          <w:lang w:val="sr-Cyrl-CS"/>
        </w:rPr>
        <w:t>0</w:t>
      </w:r>
      <w:r w:rsidRPr="00BB12CF">
        <w:rPr>
          <w:rFonts w:ascii="Arial" w:hAnsi="Arial" w:cs="Arial"/>
          <w:position w:val="-1"/>
          <w:lang w:val="sr-Cyrl-CS"/>
        </w:rPr>
        <w:t>% од вр</w:t>
      </w:r>
      <w:r w:rsidRPr="00BB12CF">
        <w:rPr>
          <w:rFonts w:ascii="Arial" w:hAnsi="Arial" w:cs="Arial"/>
          <w:spacing w:val="1"/>
          <w:position w:val="-1"/>
          <w:lang w:val="sr-Cyrl-CS"/>
        </w:rPr>
        <w:t>е</w:t>
      </w:r>
      <w:r w:rsidRPr="00BB12CF">
        <w:rPr>
          <w:rFonts w:ascii="Arial" w:hAnsi="Arial" w:cs="Arial"/>
          <w:spacing w:val="-2"/>
          <w:position w:val="-1"/>
          <w:lang w:val="sr-Cyrl-CS"/>
        </w:rPr>
        <w:t>д</w:t>
      </w:r>
      <w:r w:rsidRPr="00BB12CF">
        <w:rPr>
          <w:rFonts w:ascii="Arial" w:hAnsi="Arial" w:cs="Arial"/>
          <w:spacing w:val="-1"/>
          <w:position w:val="-1"/>
          <w:lang w:val="sr-Cyrl-CS"/>
        </w:rPr>
        <w:t>н</w:t>
      </w:r>
      <w:r w:rsidRPr="00BB12CF">
        <w:rPr>
          <w:rFonts w:ascii="Arial" w:hAnsi="Arial" w:cs="Arial"/>
          <w:spacing w:val="2"/>
          <w:position w:val="-1"/>
          <w:lang w:val="sr-Cyrl-CS"/>
        </w:rPr>
        <w:t>о</w:t>
      </w:r>
      <w:r w:rsidRPr="00BB12CF">
        <w:rPr>
          <w:rFonts w:ascii="Arial" w:hAnsi="Arial" w:cs="Arial"/>
          <w:spacing w:val="-1"/>
          <w:position w:val="-1"/>
          <w:lang w:val="sr-Cyrl-CS"/>
        </w:rPr>
        <w:t>с</w:t>
      </w:r>
      <w:r w:rsidRPr="00BB12CF">
        <w:rPr>
          <w:rFonts w:ascii="Arial" w:hAnsi="Arial" w:cs="Arial"/>
          <w:position w:val="-1"/>
          <w:lang w:val="sr-Cyrl-CS"/>
        </w:rPr>
        <w:t xml:space="preserve">ти </w:t>
      </w:r>
      <w:r w:rsidRPr="00BB12CF">
        <w:rPr>
          <w:rFonts w:ascii="Arial" w:hAnsi="Arial" w:cs="Arial"/>
          <w:spacing w:val="-5"/>
          <w:lang w:val="sr-Cyrl-CS"/>
        </w:rPr>
        <w:t>у</w:t>
      </w:r>
      <w:r w:rsidRPr="00BB12CF">
        <w:rPr>
          <w:rFonts w:ascii="Arial" w:hAnsi="Arial" w:cs="Arial"/>
          <w:lang w:val="sr-Cyrl-CS"/>
        </w:rPr>
        <w:t>г</w:t>
      </w:r>
      <w:r w:rsidRPr="00BB12CF">
        <w:rPr>
          <w:rFonts w:ascii="Arial" w:hAnsi="Arial" w:cs="Arial"/>
          <w:spacing w:val="2"/>
          <w:lang w:val="sr-Cyrl-CS"/>
        </w:rPr>
        <w:t>о</w:t>
      </w:r>
      <w:r w:rsidRPr="00BB12CF">
        <w:rPr>
          <w:rFonts w:ascii="Arial" w:hAnsi="Arial" w:cs="Arial"/>
          <w:lang w:val="sr-Cyrl-CS"/>
        </w:rPr>
        <w:t>вор</w:t>
      </w:r>
      <w:r w:rsidRPr="00BB12CF">
        <w:rPr>
          <w:rFonts w:ascii="Arial" w:hAnsi="Arial" w:cs="Arial"/>
          <w:spacing w:val="-1"/>
          <w:lang w:val="sr-Cyrl-CS"/>
        </w:rPr>
        <w:t>а</w:t>
      </w:r>
      <w:r w:rsidRPr="00BB12CF">
        <w:rPr>
          <w:rFonts w:ascii="Arial" w:hAnsi="Arial" w:cs="Arial"/>
          <w:lang w:val="sr-Cyrl-CS"/>
        </w:rPr>
        <w:t xml:space="preserve"> без ПДВ-а</w:t>
      </w:r>
      <w:r w:rsidR="00580820">
        <w:rPr>
          <w:rFonts w:ascii="Arial" w:hAnsi="Arial" w:cs="Arial"/>
          <w:lang w:val="sr-Cyrl-CS"/>
        </w:rPr>
        <w:t>,</w:t>
      </w:r>
      <w:r w:rsidRPr="00BB12CF">
        <w:rPr>
          <w:rFonts w:ascii="Arial" w:hAnsi="Arial" w:cs="Arial"/>
          <w:w w:val="101"/>
          <w:lang w:val="sr-Cyrl-CS"/>
        </w:rPr>
        <w:t xml:space="preserve"> са роком важења</w:t>
      </w:r>
      <w:r w:rsidRPr="00BB12CF">
        <w:rPr>
          <w:rFonts w:ascii="Arial" w:hAnsi="Arial" w:cs="Arial"/>
          <w:lang w:val="sr-Cyrl-CS"/>
        </w:rPr>
        <w:t xml:space="preserve"> 30 </w:t>
      </w:r>
      <w:r w:rsidRPr="00BB12CF">
        <w:rPr>
          <w:rFonts w:ascii="Arial" w:hAnsi="Arial" w:cs="Arial"/>
          <w:position w:val="-1"/>
          <w:lang w:val="sr-Cyrl-CS"/>
        </w:rPr>
        <w:t>(трид</w:t>
      </w:r>
      <w:r w:rsidRPr="00BB12CF">
        <w:rPr>
          <w:rFonts w:ascii="Arial" w:hAnsi="Arial" w:cs="Arial"/>
          <w:spacing w:val="-1"/>
          <w:position w:val="-1"/>
          <w:lang w:val="sr-Cyrl-CS"/>
        </w:rPr>
        <w:t>ес</w:t>
      </w:r>
      <w:r w:rsidRPr="00BB12CF">
        <w:rPr>
          <w:rFonts w:ascii="Arial" w:hAnsi="Arial" w:cs="Arial"/>
          <w:spacing w:val="1"/>
          <w:position w:val="-1"/>
          <w:lang w:val="sr-Cyrl-CS"/>
        </w:rPr>
        <w:t>е</w:t>
      </w:r>
      <w:r w:rsidRPr="00BB12CF">
        <w:rPr>
          <w:rFonts w:ascii="Arial" w:hAnsi="Arial" w:cs="Arial"/>
          <w:spacing w:val="-2"/>
          <w:position w:val="-1"/>
          <w:lang w:val="sr-Cyrl-CS"/>
        </w:rPr>
        <w:t>т</w:t>
      </w:r>
      <w:r w:rsidRPr="00BB12CF">
        <w:rPr>
          <w:rFonts w:ascii="Arial" w:hAnsi="Arial" w:cs="Arial"/>
          <w:position w:val="-1"/>
          <w:lang w:val="sr-Cyrl-CS"/>
        </w:rPr>
        <w:t>)</w:t>
      </w:r>
      <w:r w:rsidRPr="00BB12CF">
        <w:rPr>
          <w:rFonts w:ascii="Arial" w:hAnsi="Arial" w:cs="Arial"/>
          <w:position w:val="-1"/>
        </w:rPr>
        <w:t xml:space="preserve"> </w:t>
      </w:r>
      <w:r w:rsidRPr="00BB12CF">
        <w:rPr>
          <w:rFonts w:ascii="Arial" w:hAnsi="Arial" w:cs="Arial"/>
          <w:position w:val="-1"/>
          <w:lang w:val="sr-Cyrl-CS"/>
        </w:rPr>
        <w:t>д</w:t>
      </w:r>
      <w:r w:rsidRPr="00BB12CF">
        <w:rPr>
          <w:rFonts w:ascii="Arial" w:hAnsi="Arial" w:cs="Arial"/>
          <w:spacing w:val="-1"/>
          <w:position w:val="-1"/>
          <w:lang w:val="sr-Cyrl-CS"/>
        </w:rPr>
        <w:t>а</w:t>
      </w:r>
      <w:r w:rsidRPr="00BB12CF">
        <w:rPr>
          <w:rFonts w:ascii="Arial" w:hAnsi="Arial" w:cs="Arial"/>
          <w:spacing w:val="1"/>
          <w:position w:val="-1"/>
          <w:lang w:val="sr-Cyrl-CS"/>
        </w:rPr>
        <w:t>н</w:t>
      </w:r>
      <w:r w:rsidRPr="00BB12CF">
        <w:rPr>
          <w:rFonts w:ascii="Arial" w:hAnsi="Arial" w:cs="Arial"/>
          <w:position w:val="-1"/>
          <w:lang w:val="sr-Cyrl-CS"/>
        </w:rPr>
        <w:t>а</w:t>
      </w:r>
      <w:r w:rsidRPr="00BB12CF">
        <w:rPr>
          <w:rFonts w:ascii="Arial" w:hAnsi="Arial" w:cs="Arial"/>
          <w:position w:val="-1"/>
        </w:rPr>
        <w:t xml:space="preserve"> </w:t>
      </w:r>
      <w:r w:rsidRPr="00BB12CF">
        <w:rPr>
          <w:rFonts w:ascii="Arial" w:hAnsi="Arial" w:cs="Arial"/>
          <w:spacing w:val="3"/>
          <w:position w:val="-1"/>
          <w:lang w:val="sr-Cyrl-CS"/>
        </w:rPr>
        <w:t>д</w:t>
      </w:r>
      <w:r w:rsidRPr="00BB12CF">
        <w:rPr>
          <w:rFonts w:ascii="Arial" w:hAnsi="Arial" w:cs="Arial"/>
          <w:spacing w:val="-5"/>
          <w:position w:val="-1"/>
          <w:lang w:val="sr-Cyrl-CS"/>
        </w:rPr>
        <w:t>у</w:t>
      </w:r>
      <w:r w:rsidRPr="00BB12CF">
        <w:rPr>
          <w:rFonts w:ascii="Arial" w:hAnsi="Arial" w:cs="Arial"/>
          <w:spacing w:val="2"/>
          <w:position w:val="-1"/>
          <w:lang w:val="sr-Cyrl-CS"/>
        </w:rPr>
        <w:t>ж</w:t>
      </w:r>
      <w:r w:rsidRPr="00BB12CF">
        <w:rPr>
          <w:rFonts w:ascii="Arial" w:hAnsi="Arial" w:cs="Arial"/>
          <w:position w:val="-1"/>
          <w:lang w:val="sr-Cyrl-CS"/>
        </w:rPr>
        <w:t>е</w:t>
      </w:r>
      <w:r w:rsidRPr="00BB12CF">
        <w:rPr>
          <w:rFonts w:ascii="Arial" w:hAnsi="Arial" w:cs="Arial"/>
          <w:position w:val="-1"/>
        </w:rPr>
        <w:t xml:space="preserve"> </w:t>
      </w:r>
      <w:r w:rsidRPr="00BB12CF">
        <w:rPr>
          <w:rFonts w:ascii="Arial" w:hAnsi="Arial" w:cs="Arial"/>
          <w:spacing w:val="2"/>
          <w:position w:val="-1"/>
          <w:lang w:val="sr-Cyrl-CS"/>
        </w:rPr>
        <w:t>о</w:t>
      </w:r>
      <w:r w:rsidRPr="00BB12CF">
        <w:rPr>
          <w:rFonts w:ascii="Arial" w:hAnsi="Arial" w:cs="Arial"/>
          <w:position w:val="-1"/>
          <w:lang w:val="sr-Cyrl-CS"/>
        </w:rPr>
        <w:t>д</w:t>
      </w:r>
      <w:r w:rsidRPr="00BB12CF">
        <w:rPr>
          <w:rFonts w:ascii="Arial" w:hAnsi="Arial" w:cs="Arial"/>
          <w:spacing w:val="1"/>
          <w:position w:val="-1"/>
          <w:lang w:val="sr-Cyrl-CS"/>
        </w:rPr>
        <w:t xml:space="preserve"> ис</w:t>
      </w:r>
      <w:r w:rsidRPr="00BB12CF">
        <w:rPr>
          <w:rFonts w:ascii="Arial" w:hAnsi="Arial" w:cs="Arial"/>
          <w:spacing w:val="-2"/>
          <w:position w:val="-1"/>
          <w:lang w:val="sr-Cyrl-CS"/>
        </w:rPr>
        <w:t>т</w:t>
      </w:r>
      <w:r w:rsidRPr="00BB12CF">
        <w:rPr>
          <w:rFonts w:ascii="Arial" w:hAnsi="Arial" w:cs="Arial"/>
          <w:spacing w:val="1"/>
          <w:position w:val="-1"/>
          <w:lang w:val="sr-Cyrl-CS"/>
        </w:rPr>
        <w:t>е</w:t>
      </w:r>
      <w:r w:rsidRPr="00BB12CF">
        <w:rPr>
          <w:rFonts w:ascii="Arial" w:hAnsi="Arial" w:cs="Arial"/>
          <w:spacing w:val="-1"/>
          <w:position w:val="-1"/>
          <w:lang w:val="sr-Cyrl-CS"/>
        </w:rPr>
        <w:t>к</w:t>
      </w:r>
      <w:r w:rsidRPr="00BB12CF">
        <w:rPr>
          <w:rFonts w:ascii="Arial" w:hAnsi="Arial" w:cs="Arial"/>
          <w:position w:val="-1"/>
          <w:lang w:val="sr-Cyrl-CS"/>
        </w:rPr>
        <w:t>а рока за коначно извршење посла.</w:t>
      </w:r>
    </w:p>
    <w:p w:rsidR="00DF7125" w:rsidRPr="008701D0" w:rsidRDefault="00DF7125" w:rsidP="00DF7125">
      <w:pPr>
        <w:spacing w:line="240" w:lineRule="auto"/>
        <w:ind w:firstLine="720"/>
        <w:jc w:val="both"/>
        <w:rPr>
          <w:rFonts w:ascii="Arial" w:hAnsi="Arial" w:cs="Arial"/>
          <w:position w:val="-1"/>
          <w:lang w:val="sr-Cyrl-CS"/>
        </w:rPr>
      </w:pPr>
      <w:proofErr w:type="gramStart"/>
      <w:r w:rsidRPr="00BB12CF">
        <w:rPr>
          <w:rFonts w:ascii="Arial" w:hAnsi="Arial" w:cs="Arial"/>
          <w:position w:val="-1"/>
        </w:rPr>
        <w:t>Гаранцијом је обезбеђена Испорука добара од стране Испоручиоца у складу са уговореним обавезама.</w:t>
      </w:r>
      <w:proofErr w:type="gramEnd"/>
      <w:r w:rsidRPr="00BB12CF">
        <w:rPr>
          <w:rFonts w:ascii="Arial" w:hAnsi="Arial" w:cs="Arial"/>
          <w:position w:val="-1"/>
        </w:rPr>
        <w:t xml:space="preserve"> Гаранција којом се банка обавезује да исплати износ гаранције, мора бити неопозива, безусловна и наплатива на први позив, без протеста – по пријему првог писаног потраживања </w:t>
      </w:r>
      <w:r w:rsidRPr="00BB12CF">
        <w:rPr>
          <w:rFonts w:ascii="Arial" w:hAnsi="Arial" w:cs="Arial"/>
          <w:position w:val="-1"/>
          <w:lang w:val="sr-Cyrl-CS"/>
        </w:rPr>
        <w:t>н</w:t>
      </w:r>
      <w:r w:rsidRPr="00BB12CF">
        <w:rPr>
          <w:rFonts w:ascii="Arial" w:hAnsi="Arial" w:cs="Arial"/>
          <w:position w:val="-1"/>
        </w:rPr>
        <w:t xml:space="preserve">аручиоца, којим се изјављује да је </w:t>
      </w:r>
      <w:r w:rsidRPr="00BB12CF">
        <w:rPr>
          <w:rFonts w:ascii="Arial" w:hAnsi="Arial" w:cs="Arial"/>
          <w:position w:val="-1"/>
          <w:lang w:val="sr-Cyrl-CS"/>
        </w:rPr>
        <w:t xml:space="preserve">Испоручилац добара </w:t>
      </w:r>
      <w:r w:rsidRPr="00BB12CF">
        <w:rPr>
          <w:rFonts w:ascii="Arial" w:hAnsi="Arial" w:cs="Arial"/>
          <w:position w:val="-1"/>
        </w:rPr>
        <w:t>начинио пропуст у извршењу својих обавеза утврђених Уговором, без обавезе да докаже или прикаже основе или разлоге за неиспуњење Уговора.</w:t>
      </w:r>
    </w:p>
    <w:p w:rsidR="00DF7125" w:rsidRPr="006C7033" w:rsidRDefault="00DF7125" w:rsidP="00DF7125">
      <w:pPr>
        <w:rPr>
          <w:rFonts w:ascii="Arial" w:hAnsi="Arial" w:cs="Arial"/>
          <w:b/>
          <w:lang w:val="sr-Cyrl-CS"/>
        </w:rPr>
      </w:pPr>
      <w:r w:rsidRPr="006C7033">
        <w:rPr>
          <w:rFonts w:ascii="Arial" w:hAnsi="Arial" w:cs="Arial"/>
          <w:b/>
          <w:lang w:val="sr-Cyrl-CS"/>
        </w:rPr>
        <w:t xml:space="preserve">                                                                   </w:t>
      </w:r>
      <w:r w:rsidR="00C17171">
        <w:rPr>
          <w:rFonts w:ascii="Arial" w:hAnsi="Arial" w:cs="Arial"/>
          <w:b/>
          <w:lang w:val="sr-Cyrl-CS"/>
        </w:rPr>
        <w:t xml:space="preserve"> </w:t>
      </w:r>
      <w:r w:rsidRPr="006C7033">
        <w:rPr>
          <w:rFonts w:ascii="Arial" w:hAnsi="Arial" w:cs="Arial"/>
          <w:b/>
          <w:lang w:val="sr-Cyrl-CS"/>
        </w:rPr>
        <w:t xml:space="preserve">Чл.7 </w:t>
      </w:r>
    </w:p>
    <w:p w:rsidR="00DF7125" w:rsidRPr="006C7033" w:rsidRDefault="00DF7125" w:rsidP="00DF7125">
      <w:pPr>
        <w:jc w:val="center"/>
        <w:rPr>
          <w:rFonts w:ascii="Arial" w:hAnsi="Arial" w:cs="Arial"/>
          <w:lang w:val="sr-Cyrl-CS"/>
        </w:rPr>
      </w:pPr>
    </w:p>
    <w:p w:rsidR="00DF7125" w:rsidRPr="006C7033" w:rsidRDefault="00DF7125" w:rsidP="00F22E4B">
      <w:pPr>
        <w:pStyle w:val="Subtitle"/>
        <w:ind w:firstLine="627"/>
        <w:jc w:val="both"/>
        <w:rPr>
          <w:lang w:val="sr-Cyrl-CS"/>
        </w:rPr>
      </w:pPr>
      <w:r w:rsidRPr="006C7033">
        <w:rPr>
          <w:lang w:val="sl-SI"/>
        </w:rPr>
        <w:t xml:space="preserve">   </w:t>
      </w:r>
      <w:r w:rsidRPr="006C7033">
        <w:t>Уговор ступа на снагу даном потписивања од стране овлашћених представника уговорних страна и важи до 31.12.201</w:t>
      </w:r>
      <w:r w:rsidR="00757091">
        <w:t>9</w:t>
      </w:r>
      <w:r w:rsidRPr="006C7033">
        <w:t>.године</w:t>
      </w:r>
      <w:proofErr w:type="gramStart"/>
      <w:r w:rsidRPr="006C7033">
        <w:t>,односно</w:t>
      </w:r>
      <w:proofErr w:type="gramEnd"/>
      <w:r w:rsidRPr="006C7033">
        <w:t xml:space="preserve"> до испуњења </w:t>
      </w:r>
      <w:r w:rsidRPr="006C7033">
        <w:rPr>
          <w:lang w:val="sr-Cyrl-CS"/>
        </w:rPr>
        <w:t xml:space="preserve">вредности </w:t>
      </w:r>
      <w:r w:rsidRPr="006C7033">
        <w:t>Уговора.</w:t>
      </w:r>
    </w:p>
    <w:p w:rsidR="00DF7125" w:rsidRPr="006C7033" w:rsidRDefault="00DF7125" w:rsidP="00DF7125">
      <w:pPr>
        <w:rPr>
          <w:rFonts w:ascii="Arial" w:hAnsi="Arial" w:cs="Arial"/>
          <w:b/>
          <w:lang w:val="sr-Cyrl-CS"/>
        </w:rPr>
      </w:pPr>
      <w:r w:rsidRPr="006C7033">
        <w:rPr>
          <w:rFonts w:ascii="Arial" w:hAnsi="Arial" w:cs="Arial"/>
          <w:b/>
          <w:lang w:val="sr-Cyrl-CS"/>
        </w:rPr>
        <w:t xml:space="preserve">                                                                    Чл.8  </w:t>
      </w:r>
    </w:p>
    <w:p w:rsidR="00DF7125" w:rsidRPr="006C7033" w:rsidRDefault="00DF7125" w:rsidP="00DF7125">
      <w:pPr>
        <w:rPr>
          <w:rFonts w:ascii="Arial" w:hAnsi="Arial" w:cs="Arial"/>
        </w:rPr>
      </w:pPr>
    </w:p>
    <w:p w:rsidR="00DF7125" w:rsidRDefault="00DF7125" w:rsidP="00DF7125">
      <w:pPr>
        <w:rPr>
          <w:rFonts w:ascii="Arial" w:hAnsi="Arial" w:cs="Arial"/>
          <w:lang w:val="sr-Cyrl-CS"/>
        </w:rPr>
      </w:pPr>
      <w:r>
        <w:rPr>
          <w:rFonts w:ascii="Arial" w:hAnsi="Arial" w:cs="Arial"/>
          <w:lang w:val="sr-Cyrl-CS"/>
        </w:rPr>
        <w:t xml:space="preserve">            </w:t>
      </w:r>
      <w:r w:rsidR="00C17171">
        <w:rPr>
          <w:rFonts w:ascii="Arial" w:hAnsi="Arial" w:cs="Arial"/>
          <w:lang w:val="sr-Cyrl-CS"/>
        </w:rPr>
        <w:t xml:space="preserve"> </w:t>
      </w:r>
      <w:r w:rsidRPr="006C7033">
        <w:rPr>
          <w:rFonts w:ascii="Arial" w:hAnsi="Arial" w:cs="Arial"/>
          <w:lang w:val="sr-Cyrl-CS"/>
        </w:rPr>
        <w:t xml:space="preserve">Свака уговорна страна може раскинути овај  Уговор пре истека рока из чл.7 овог Уговора уз отказни рок од 15 дана , у случају несавесног пословања </w:t>
      </w:r>
      <w:r w:rsidRPr="006C7033">
        <w:rPr>
          <w:rFonts w:ascii="Arial" w:hAnsi="Arial" w:cs="Arial"/>
        </w:rPr>
        <w:t>од стране овлашћених представника уговорних страна</w:t>
      </w:r>
      <w:r w:rsidRPr="006C7033">
        <w:rPr>
          <w:rFonts w:ascii="Arial" w:hAnsi="Arial" w:cs="Arial"/>
          <w:lang w:val="sr-Cyrl-CS"/>
        </w:rPr>
        <w:t xml:space="preserve"> .</w:t>
      </w:r>
    </w:p>
    <w:p w:rsidR="00DF7125" w:rsidRPr="006A7187" w:rsidRDefault="00DF7125" w:rsidP="00DF7125">
      <w:pPr>
        <w:suppressAutoHyphens w:val="0"/>
        <w:spacing w:line="240" w:lineRule="auto"/>
        <w:ind w:firstLine="720"/>
        <w:jc w:val="both"/>
        <w:rPr>
          <w:rFonts w:ascii="Arial" w:eastAsia="Times New Roman" w:hAnsi="Arial" w:cs="Arial"/>
          <w:color w:val="auto"/>
          <w:kern w:val="0"/>
          <w:lang w:val="sr-Cyrl-CS" w:eastAsia="en-US"/>
        </w:rPr>
      </w:pPr>
      <w:r w:rsidRPr="006A7187">
        <w:rPr>
          <w:rFonts w:ascii="Arial" w:eastAsia="Times New Roman" w:hAnsi="Arial" w:cs="Arial"/>
          <w:color w:val="auto"/>
          <w:kern w:val="0"/>
          <w:lang w:val="sr-Cyrl-CS" w:eastAsia="en-US"/>
        </w:rPr>
        <w:t>У случају раскида уговора, сачиниће се записник о количини испоручених добара и исплаћеној накнади.</w:t>
      </w:r>
    </w:p>
    <w:p w:rsidR="00DF7125" w:rsidRPr="006C7033" w:rsidRDefault="00DF7125" w:rsidP="00F22E4B">
      <w:pPr>
        <w:suppressAutoHyphens w:val="0"/>
        <w:spacing w:line="240" w:lineRule="auto"/>
        <w:ind w:firstLine="720"/>
        <w:jc w:val="both"/>
        <w:rPr>
          <w:rFonts w:ascii="Arial" w:hAnsi="Arial" w:cs="Arial"/>
          <w:b/>
          <w:lang w:val="sr-Cyrl-CS"/>
        </w:rPr>
      </w:pPr>
      <w:r w:rsidRPr="006A7187">
        <w:rPr>
          <w:rFonts w:eastAsia="Times New Roman"/>
          <w:color w:val="auto"/>
          <w:kern w:val="0"/>
          <w:lang w:val="sr-Cyrl-CS" w:eastAsia="en-US"/>
        </w:rPr>
        <w:t xml:space="preserve">                                </w:t>
      </w:r>
      <w:r w:rsidR="00F22E4B">
        <w:rPr>
          <w:rFonts w:eastAsia="Times New Roman"/>
          <w:color w:val="auto"/>
          <w:kern w:val="0"/>
          <w:lang w:val="sr-Cyrl-CS" w:eastAsia="en-US"/>
        </w:rPr>
        <w:t xml:space="preserve"> </w:t>
      </w:r>
      <w:r w:rsidRPr="006C7033">
        <w:rPr>
          <w:rFonts w:ascii="Arial" w:hAnsi="Arial" w:cs="Arial"/>
          <w:b/>
          <w:lang w:val="sr-Cyrl-CS"/>
        </w:rPr>
        <w:t xml:space="preserve">                           Чл.9  </w:t>
      </w:r>
    </w:p>
    <w:p w:rsidR="00DF7125" w:rsidRPr="006C7033" w:rsidRDefault="00DF7125" w:rsidP="00DF7125">
      <w:pPr>
        <w:rPr>
          <w:rFonts w:ascii="Arial" w:hAnsi="Arial" w:cs="Arial"/>
          <w:lang w:val="sr-Cyrl-CS"/>
        </w:rPr>
      </w:pPr>
    </w:p>
    <w:p w:rsidR="00DF7125" w:rsidRPr="006C7033" w:rsidRDefault="00DF7125" w:rsidP="00DF7125">
      <w:pPr>
        <w:rPr>
          <w:rFonts w:ascii="Arial" w:hAnsi="Arial" w:cs="Arial"/>
          <w:lang w:val="sr-Cyrl-CS"/>
        </w:rPr>
      </w:pPr>
      <w:r>
        <w:rPr>
          <w:rFonts w:ascii="Arial" w:hAnsi="Arial" w:cs="Arial"/>
          <w:lang w:val="sr-Cyrl-CS"/>
        </w:rPr>
        <w:t xml:space="preserve">            </w:t>
      </w:r>
      <w:r w:rsidRPr="006C7033">
        <w:rPr>
          <w:rFonts w:ascii="Arial" w:hAnsi="Arial" w:cs="Arial"/>
          <w:lang w:val="sr-Cyrl-CS"/>
        </w:rPr>
        <w:t>За све што овим Уговором није предвиђено примењиваће се одредбе Закона о облигационим односима и као и други прописи који регулишу ову материју.</w:t>
      </w:r>
    </w:p>
    <w:p w:rsidR="00580820" w:rsidRDefault="00DF7125" w:rsidP="00DF7125">
      <w:pPr>
        <w:rPr>
          <w:rFonts w:ascii="Arial" w:hAnsi="Arial" w:cs="Arial"/>
          <w:b/>
          <w:lang w:val="sr-Cyrl-CS"/>
        </w:rPr>
      </w:pPr>
      <w:r w:rsidRPr="006C7033">
        <w:rPr>
          <w:rFonts w:ascii="Arial" w:hAnsi="Arial" w:cs="Arial"/>
          <w:b/>
          <w:lang w:val="sr-Cyrl-CS"/>
        </w:rPr>
        <w:t xml:space="preserve">                                                                 </w:t>
      </w:r>
    </w:p>
    <w:p w:rsidR="00DF7125" w:rsidRPr="006C7033" w:rsidRDefault="00580820" w:rsidP="00DF7125">
      <w:pPr>
        <w:rPr>
          <w:rFonts w:ascii="Arial" w:hAnsi="Arial" w:cs="Arial"/>
        </w:rPr>
      </w:pPr>
      <w:r>
        <w:rPr>
          <w:rFonts w:ascii="Arial" w:hAnsi="Arial" w:cs="Arial"/>
          <w:b/>
          <w:lang w:val="sr-Cyrl-CS"/>
        </w:rPr>
        <w:lastRenderedPageBreak/>
        <w:t xml:space="preserve">                                                                  </w:t>
      </w:r>
      <w:r w:rsidR="00DF7125" w:rsidRPr="006C7033">
        <w:rPr>
          <w:rFonts w:ascii="Arial" w:hAnsi="Arial" w:cs="Arial"/>
          <w:b/>
          <w:lang w:val="sr-Cyrl-CS"/>
        </w:rPr>
        <w:t>Чл. 10</w:t>
      </w:r>
    </w:p>
    <w:p w:rsidR="00DF7125" w:rsidRPr="006C7033" w:rsidRDefault="00DF7125" w:rsidP="00DF7125">
      <w:pPr>
        <w:rPr>
          <w:rFonts w:ascii="Arial" w:hAnsi="Arial" w:cs="Arial"/>
        </w:rPr>
      </w:pPr>
    </w:p>
    <w:p w:rsidR="00DF7125" w:rsidRDefault="00DF7125" w:rsidP="00DF7125">
      <w:pPr>
        <w:rPr>
          <w:rFonts w:ascii="Arial" w:hAnsi="Arial" w:cs="Arial"/>
        </w:rPr>
      </w:pPr>
      <w:r>
        <w:rPr>
          <w:rFonts w:ascii="Arial" w:hAnsi="Arial" w:cs="Arial"/>
          <w:lang w:val="sr-Cyrl-CS"/>
        </w:rPr>
        <w:t xml:space="preserve">          </w:t>
      </w:r>
      <w:r w:rsidRPr="006C7033">
        <w:rPr>
          <w:rFonts w:ascii="Arial" w:hAnsi="Arial" w:cs="Arial"/>
          <w:lang w:val="sr-Cyrl-CS"/>
        </w:rPr>
        <w:t>Спорове настале применом овог Уговора уговорне стране решаваће споразумно,а у случају немогућности споразумног решења,спор ће решавати надлежни суд у Београду.</w:t>
      </w:r>
    </w:p>
    <w:p w:rsidR="00FE572D" w:rsidRPr="00FE572D" w:rsidRDefault="00FE572D" w:rsidP="00DF7125">
      <w:pPr>
        <w:rPr>
          <w:rFonts w:ascii="Arial" w:hAnsi="Arial" w:cs="Arial"/>
        </w:rPr>
      </w:pPr>
    </w:p>
    <w:p w:rsidR="00DF7125" w:rsidRPr="006C7033" w:rsidRDefault="00DF7125" w:rsidP="00DF7125">
      <w:pPr>
        <w:rPr>
          <w:rFonts w:ascii="Arial" w:hAnsi="Arial" w:cs="Arial"/>
          <w:b/>
          <w:lang w:val="sr-Cyrl-CS"/>
        </w:rPr>
      </w:pPr>
      <w:r w:rsidRPr="006C7033">
        <w:rPr>
          <w:rFonts w:ascii="Arial" w:hAnsi="Arial" w:cs="Arial"/>
          <w:b/>
          <w:lang w:val="sr-Cyrl-CS"/>
        </w:rPr>
        <w:t xml:space="preserve">                                                                </w:t>
      </w:r>
      <w:r w:rsidR="00580820">
        <w:rPr>
          <w:rFonts w:ascii="Arial" w:hAnsi="Arial" w:cs="Arial"/>
          <w:b/>
          <w:lang w:val="sr-Cyrl-CS"/>
        </w:rPr>
        <w:t xml:space="preserve">  </w:t>
      </w:r>
      <w:r>
        <w:rPr>
          <w:rFonts w:ascii="Arial" w:hAnsi="Arial" w:cs="Arial"/>
          <w:b/>
          <w:lang w:val="sr-Cyrl-CS"/>
        </w:rPr>
        <w:t xml:space="preserve"> </w:t>
      </w:r>
      <w:r w:rsidRPr="006C7033">
        <w:rPr>
          <w:rFonts w:ascii="Arial" w:hAnsi="Arial" w:cs="Arial"/>
          <w:b/>
          <w:lang w:val="sr-Cyrl-CS"/>
        </w:rPr>
        <w:t>Чл. 11</w:t>
      </w:r>
    </w:p>
    <w:p w:rsidR="00DF7125" w:rsidRDefault="00DF7125" w:rsidP="00DF7125">
      <w:pPr>
        <w:rPr>
          <w:rFonts w:ascii="Arial" w:hAnsi="Arial" w:cs="Arial"/>
        </w:rPr>
      </w:pPr>
      <w:r w:rsidRPr="006C7033">
        <w:rPr>
          <w:rFonts w:ascii="Arial" w:hAnsi="Arial" w:cs="Arial"/>
          <w:lang w:val="sr-Cyrl-CS"/>
        </w:rPr>
        <w:t xml:space="preserve">    </w:t>
      </w:r>
    </w:p>
    <w:p w:rsidR="00FE572D" w:rsidRPr="00FE572D" w:rsidRDefault="00FE572D" w:rsidP="00DF7125">
      <w:pPr>
        <w:rPr>
          <w:rFonts w:ascii="Arial" w:hAnsi="Arial" w:cs="Arial"/>
        </w:rPr>
      </w:pPr>
    </w:p>
    <w:p w:rsidR="00DF7125" w:rsidRDefault="00DF7125" w:rsidP="00DF7125">
      <w:pPr>
        <w:rPr>
          <w:rFonts w:ascii="Arial" w:hAnsi="Arial" w:cs="Arial"/>
        </w:rPr>
      </w:pPr>
      <w:r>
        <w:rPr>
          <w:rFonts w:ascii="Arial" w:hAnsi="Arial" w:cs="Arial"/>
          <w:lang w:val="sr-Cyrl-CS"/>
        </w:rPr>
        <w:t xml:space="preserve">          </w:t>
      </w:r>
      <w:r w:rsidRPr="006C7033">
        <w:rPr>
          <w:rFonts w:ascii="Arial" w:hAnsi="Arial" w:cs="Arial"/>
          <w:lang w:val="sr-Cyrl-CS"/>
        </w:rPr>
        <w:t xml:space="preserve">Овај Уговор је сачињен  у 6(шест) истоветних   примерака од којих Наручилац задржава 4 (четири)примерка,Испоручилац задржава 2(два) примерка. </w:t>
      </w:r>
    </w:p>
    <w:p w:rsidR="00FE572D" w:rsidRDefault="00FE572D" w:rsidP="00DF7125">
      <w:pPr>
        <w:rPr>
          <w:rFonts w:ascii="Arial" w:hAnsi="Arial" w:cs="Arial"/>
        </w:rPr>
      </w:pPr>
    </w:p>
    <w:p w:rsidR="00FE572D" w:rsidRDefault="00FE572D" w:rsidP="00DF7125">
      <w:pPr>
        <w:rPr>
          <w:rFonts w:ascii="Arial" w:hAnsi="Arial" w:cs="Arial"/>
        </w:rPr>
      </w:pPr>
    </w:p>
    <w:p w:rsidR="00FE572D" w:rsidRDefault="00FE572D" w:rsidP="00DF7125">
      <w:pPr>
        <w:rPr>
          <w:rFonts w:ascii="Arial" w:hAnsi="Arial" w:cs="Arial"/>
        </w:rPr>
      </w:pPr>
    </w:p>
    <w:p w:rsidR="00FE572D" w:rsidRPr="00FE572D" w:rsidRDefault="00FE572D" w:rsidP="00DF7125">
      <w:pPr>
        <w:rPr>
          <w:rFonts w:ascii="Arial" w:hAnsi="Arial" w:cs="Arial"/>
        </w:rPr>
      </w:pPr>
    </w:p>
    <w:p w:rsidR="00DF7125" w:rsidRPr="006C7033" w:rsidRDefault="00DF7125" w:rsidP="00DF7125">
      <w:pPr>
        <w:rPr>
          <w:rFonts w:ascii="Arial" w:hAnsi="Arial" w:cs="Arial"/>
          <w:lang w:val="sr-Cyrl-CS"/>
        </w:rPr>
      </w:pPr>
    </w:p>
    <w:p w:rsidR="00DF7125" w:rsidRPr="006C7033" w:rsidRDefault="00757091" w:rsidP="00DF7125">
      <w:pPr>
        <w:rPr>
          <w:rFonts w:ascii="Arial" w:hAnsi="Arial" w:cs="Arial"/>
          <w:b/>
          <w:lang w:val="sr-Cyrl-CS"/>
        </w:rPr>
      </w:pPr>
      <w:r>
        <w:rPr>
          <w:rFonts w:ascii="Arial" w:hAnsi="Arial" w:cs="Arial"/>
        </w:rPr>
        <w:t xml:space="preserve">                </w:t>
      </w:r>
      <w:r w:rsidR="00DF7125" w:rsidRPr="006C7033">
        <w:rPr>
          <w:rFonts w:ascii="Arial" w:hAnsi="Arial" w:cs="Arial"/>
          <w:b/>
          <w:lang w:val="sr-Cyrl-CS"/>
        </w:rPr>
        <w:t>НАРУЧИЛАЦ</w:t>
      </w:r>
      <w:r w:rsidR="00DF7125" w:rsidRPr="006C7033">
        <w:rPr>
          <w:rFonts w:ascii="Arial" w:hAnsi="Arial" w:cs="Arial"/>
          <w:b/>
        </w:rPr>
        <w:t xml:space="preserve"> </w:t>
      </w:r>
      <w:r w:rsidR="00DF7125" w:rsidRPr="006C7033">
        <w:rPr>
          <w:rFonts w:ascii="Arial" w:hAnsi="Arial" w:cs="Arial"/>
          <w:b/>
          <w:lang w:val="sr-Cyrl-CS"/>
        </w:rPr>
        <w:t xml:space="preserve">                                                              ИСПОРУЧИЛАЦ</w:t>
      </w:r>
    </w:p>
    <w:p w:rsidR="00DF7125" w:rsidRPr="006C7033" w:rsidRDefault="00DF7125" w:rsidP="00DF7125">
      <w:pPr>
        <w:rPr>
          <w:rFonts w:ascii="Arial" w:hAnsi="Arial" w:cs="Arial"/>
          <w:b/>
          <w:lang w:val="sr-Cyrl-CS"/>
        </w:rPr>
      </w:pPr>
      <w:r w:rsidRPr="006C7033">
        <w:rPr>
          <w:rFonts w:ascii="Arial" w:hAnsi="Arial" w:cs="Arial"/>
          <w:b/>
          <w:lang w:val="sr-Cyrl-CS"/>
        </w:rPr>
        <w:t>Председник Градске општине</w:t>
      </w:r>
      <w:r w:rsidRPr="006C7033">
        <w:rPr>
          <w:rFonts w:ascii="Arial" w:hAnsi="Arial" w:cs="Arial"/>
          <w:b/>
        </w:rPr>
        <w:t xml:space="preserve">                   </w:t>
      </w:r>
      <w:r w:rsidRPr="006C7033">
        <w:rPr>
          <w:rFonts w:ascii="Arial" w:hAnsi="Arial" w:cs="Arial"/>
          <w:b/>
          <w:lang w:val="sr-Cyrl-CS"/>
        </w:rPr>
        <w:t xml:space="preserve">           </w:t>
      </w:r>
    </w:p>
    <w:p w:rsidR="00DF7125" w:rsidRPr="006C7033" w:rsidRDefault="00DF7125" w:rsidP="00DF7125">
      <w:pPr>
        <w:rPr>
          <w:rFonts w:ascii="Arial" w:hAnsi="Arial" w:cs="Arial"/>
          <w:b/>
          <w:lang w:val="sr-Cyrl-CS"/>
        </w:rPr>
      </w:pPr>
      <w:r w:rsidRPr="006C7033">
        <w:rPr>
          <w:rFonts w:ascii="Arial" w:hAnsi="Arial" w:cs="Arial"/>
          <w:b/>
          <w:lang w:val="sr-Cyrl-CS"/>
        </w:rPr>
        <w:t xml:space="preserve">                    Гроцк</w:t>
      </w:r>
      <w:r>
        <w:rPr>
          <w:rFonts w:ascii="Arial" w:hAnsi="Arial" w:cs="Arial"/>
          <w:b/>
          <w:lang w:val="sr-Cyrl-CS"/>
        </w:rPr>
        <w:t>а</w:t>
      </w:r>
    </w:p>
    <w:p w:rsidR="00DF7125" w:rsidRDefault="00DF7125" w:rsidP="00DF7125">
      <w:pPr>
        <w:rPr>
          <w:rFonts w:ascii="Arial" w:hAnsi="Arial" w:cs="Arial"/>
        </w:rPr>
      </w:pPr>
      <w:r w:rsidRPr="006C7033">
        <w:rPr>
          <w:rFonts w:ascii="Arial" w:hAnsi="Arial" w:cs="Arial"/>
          <w:lang w:val="sr-Cyrl-CS"/>
        </w:rPr>
        <w:t xml:space="preserve">         </w:t>
      </w:r>
    </w:p>
    <w:p w:rsidR="00DF7125" w:rsidRDefault="00DF7125" w:rsidP="00DF7125">
      <w:pPr>
        <w:shd w:val="clear" w:color="auto" w:fill="FFFFFF"/>
        <w:jc w:val="both"/>
        <w:rPr>
          <w:rFonts w:ascii="Arial" w:hAnsi="Arial" w:cs="Arial"/>
          <w:lang w:val="sr-Cyrl-CS"/>
        </w:rPr>
      </w:pPr>
      <w:r>
        <w:rPr>
          <w:rFonts w:ascii="Arial" w:hAnsi="Arial" w:cs="Arial"/>
          <w:lang w:val="sr-Cyrl-CS"/>
        </w:rPr>
        <w:t>________________________                                           _____________________</w:t>
      </w:r>
    </w:p>
    <w:p w:rsidR="00DF7125" w:rsidRDefault="00757091" w:rsidP="00DF7125">
      <w:pPr>
        <w:shd w:val="clear" w:color="auto" w:fill="FFFFFF"/>
        <w:jc w:val="both"/>
        <w:rPr>
          <w:rFonts w:ascii="Arial" w:hAnsi="Arial" w:cs="Arial"/>
        </w:rPr>
      </w:pPr>
      <w:r>
        <w:rPr>
          <w:rFonts w:ascii="Arial" w:hAnsi="Arial" w:cs="Arial"/>
          <w:lang w:val="sr-Cyrl-CS"/>
        </w:rPr>
        <w:t xml:space="preserve">   </w:t>
      </w:r>
      <w:r w:rsidR="00DF7125">
        <w:rPr>
          <w:rFonts w:ascii="Arial" w:hAnsi="Arial" w:cs="Arial"/>
          <w:lang w:val="sr-Cyrl-CS"/>
        </w:rPr>
        <w:t>/</w:t>
      </w:r>
      <w:r w:rsidR="006E287D">
        <w:rPr>
          <w:rFonts w:ascii="Arial" w:hAnsi="Arial" w:cs="Arial"/>
          <w:lang w:val="sr-Cyrl-CS"/>
        </w:rPr>
        <w:t>Живадинка Аврамовић</w:t>
      </w:r>
      <w:r w:rsidR="00DF7125">
        <w:rPr>
          <w:rFonts w:ascii="Arial" w:hAnsi="Arial" w:cs="Arial"/>
          <w:lang w:val="sr-Cyrl-CS"/>
        </w:rPr>
        <w:t>/</w:t>
      </w:r>
    </w:p>
    <w:p w:rsidR="00FE572D" w:rsidRDefault="00FE572D" w:rsidP="00DF7125">
      <w:pPr>
        <w:shd w:val="clear" w:color="auto" w:fill="FFFFFF"/>
        <w:jc w:val="both"/>
        <w:rPr>
          <w:rFonts w:ascii="Arial" w:hAnsi="Arial" w:cs="Arial"/>
        </w:rPr>
      </w:pPr>
    </w:p>
    <w:p w:rsidR="00FE572D" w:rsidRDefault="00FE572D" w:rsidP="00DF7125">
      <w:pPr>
        <w:shd w:val="clear" w:color="auto" w:fill="FFFFFF"/>
        <w:jc w:val="both"/>
        <w:rPr>
          <w:rFonts w:ascii="Arial" w:hAnsi="Arial" w:cs="Arial"/>
        </w:rPr>
      </w:pPr>
    </w:p>
    <w:p w:rsidR="00FE572D" w:rsidRDefault="00FE572D" w:rsidP="00DF7125">
      <w:pPr>
        <w:shd w:val="clear" w:color="auto" w:fill="FFFFFF"/>
        <w:jc w:val="both"/>
        <w:rPr>
          <w:rFonts w:ascii="Arial" w:hAnsi="Arial" w:cs="Arial"/>
        </w:rPr>
      </w:pPr>
    </w:p>
    <w:p w:rsidR="00FE572D" w:rsidRDefault="00FE572D" w:rsidP="00DF7125">
      <w:pPr>
        <w:shd w:val="clear" w:color="auto" w:fill="FFFFFF"/>
        <w:jc w:val="both"/>
        <w:rPr>
          <w:rFonts w:ascii="Arial" w:hAnsi="Arial" w:cs="Arial"/>
        </w:rPr>
      </w:pPr>
    </w:p>
    <w:p w:rsidR="00FE572D" w:rsidRDefault="00FE572D" w:rsidP="00DF7125">
      <w:pPr>
        <w:shd w:val="clear" w:color="auto" w:fill="FFFFFF"/>
        <w:jc w:val="both"/>
        <w:rPr>
          <w:rFonts w:ascii="Arial" w:hAnsi="Arial" w:cs="Arial"/>
        </w:rPr>
      </w:pPr>
    </w:p>
    <w:p w:rsidR="00FE572D" w:rsidRPr="00FE572D" w:rsidRDefault="00FE572D" w:rsidP="00DF7125">
      <w:pPr>
        <w:shd w:val="clear" w:color="auto" w:fill="FFFFFF"/>
        <w:jc w:val="both"/>
        <w:rPr>
          <w:rFonts w:ascii="Arial" w:hAnsi="Arial" w:cs="Arial"/>
        </w:rPr>
      </w:pPr>
    </w:p>
    <w:p w:rsidR="00DF7125" w:rsidRPr="00C7732B" w:rsidRDefault="00DF7125" w:rsidP="00DF7125">
      <w:pPr>
        <w:shd w:val="clear" w:color="auto" w:fill="FFFFFF"/>
        <w:jc w:val="both"/>
        <w:rPr>
          <w:i/>
          <w:sz w:val="22"/>
          <w:szCs w:val="22"/>
          <w:lang w:val="sr-Cyrl-CS"/>
        </w:rPr>
      </w:pPr>
    </w:p>
    <w:p w:rsidR="00DF7125" w:rsidRDefault="00DF7125" w:rsidP="00DF7125">
      <w:pPr>
        <w:suppressAutoHyphens w:val="0"/>
        <w:autoSpaceDE w:val="0"/>
        <w:autoSpaceDN w:val="0"/>
        <w:adjustRightInd w:val="0"/>
        <w:spacing w:line="240" w:lineRule="auto"/>
        <w:rPr>
          <w:i/>
          <w:kern w:val="0"/>
          <w:lang w:eastAsia="en-US"/>
        </w:rPr>
      </w:pPr>
      <w:r w:rsidRPr="00AD789F">
        <w:rPr>
          <w:rFonts w:ascii="Arial-BoldMT" w:hAnsi="Arial-BoldMT" w:cs="Arial-BoldMT"/>
          <w:b/>
          <w:bCs/>
          <w:kern w:val="0"/>
          <w:lang w:eastAsia="en-US"/>
        </w:rPr>
        <w:t>Напомена</w:t>
      </w:r>
      <w:r w:rsidRPr="007459AD">
        <w:rPr>
          <w:rFonts w:ascii="Arial-BoldMT" w:hAnsi="Arial-BoldMT" w:cs="Arial-BoldMT"/>
          <w:b/>
          <w:bCs/>
          <w:i/>
          <w:kern w:val="0"/>
          <w:lang w:eastAsia="en-US"/>
        </w:rPr>
        <w:t xml:space="preserve">: </w:t>
      </w:r>
      <w:r w:rsidRPr="007459AD">
        <w:rPr>
          <w:i/>
          <w:kern w:val="0"/>
          <w:lang w:eastAsia="en-US"/>
        </w:rPr>
        <w:t>Модел уговора представља садржину уговора који ће бити закључен са изабраним понуђачем и понуђач</w:t>
      </w:r>
      <w:r w:rsidRPr="007459AD">
        <w:rPr>
          <w:i/>
          <w:kern w:val="0"/>
          <w:lang w:val="sr-Cyrl-CS" w:eastAsia="en-US"/>
        </w:rPr>
        <w:t xml:space="preserve"> </w:t>
      </w:r>
      <w:r w:rsidRPr="007459AD">
        <w:rPr>
          <w:i/>
          <w:kern w:val="0"/>
          <w:lang w:eastAsia="en-US"/>
        </w:rPr>
        <w:t>је у обавези да овај модел уговора потпише, овери печатом и достави уз понуду, чиме потврђује да је сагласан са</w:t>
      </w:r>
      <w:r w:rsidRPr="007459AD">
        <w:rPr>
          <w:i/>
          <w:kern w:val="0"/>
          <w:lang w:val="sr-Cyrl-CS" w:eastAsia="en-US"/>
        </w:rPr>
        <w:t xml:space="preserve"> </w:t>
      </w:r>
      <w:r w:rsidRPr="007459AD">
        <w:rPr>
          <w:i/>
          <w:kern w:val="0"/>
          <w:lang w:eastAsia="en-US"/>
        </w:rPr>
        <w:t>садржином истог</w:t>
      </w:r>
      <w:r>
        <w:rPr>
          <w:i/>
          <w:kern w:val="0"/>
          <w:lang w:eastAsia="en-US"/>
        </w:rPr>
        <w:t>.</w:t>
      </w: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580820" w:rsidRDefault="00580820" w:rsidP="00DF7125">
      <w:pPr>
        <w:suppressAutoHyphens w:val="0"/>
        <w:autoSpaceDE w:val="0"/>
        <w:autoSpaceDN w:val="0"/>
        <w:adjustRightInd w:val="0"/>
        <w:spacing w:line="240" w:lineRule="auto"/>
        <w:rPr>
          <w:i/>
          <w:kern w:val="0"/>
          <w:lang w:eastAsia="en-US"/>
        </w:rPr>
      </w:pPr>
    </w:p>
    <w:p w:rsidR="00DF7125" w:rsidRDefault="00DF7125" w:rsidP="00DF7125">
      <w:pPr>
        <w:shd w:val="clear" w:color="auto" w:fill="C6D9F1"/>
        <w:jc w:val="center"/>
        <w:rPr>
          <w:rFonts w:ascii="Arial" w:hAnsi="Arial" w:cs="Arial"/>
          <w:b/>
          <w:bCs/>
          <w:i/>
          <w:iCs/>
          <w:sz w:val="28"/>
          <w:szCs w:val="28"/>
        </w:rPr>
      </w:pPr>
      <w:r>
        <w:rPr>
          <w:rFonts w:ascii="Arial" w:hAnsi="Arial" w:cs="Arial"/>
          <w:b/>
          <w:bCs/>
          <w:i/>
          <w:iCs/>
          <w:sz w:val="28"/>
          <w:szCs w:val="28"/>
        </w:rPr>
        <w:lastRenderedPageBreak/>
        <w:t>VII УПУТСТВО ПОНУЂАЧИМА КАКО ДА САЧИНЕ ПОНУДУ</w:t>
      </w:r>
    </w:p>
    <w:p w:rsidR="00DF7125" w:rsidRDefault="00DF7125" w:rsidP="00DF7125">
      <w:pPr>
        <w:shd w:val="clear" w:color="auto" w:fill="C6D9F1"/>
        <w:jc w:val="center"/>
        <w:rPr>
          <w:rFonts w:ascii="Arial" w:hAnsi="Arial" w:cs="Arial"/>
          <w:b/>
          <w:bCs/>
          <w:i/>
          <w:iCs/>
          <w:sz w:val="28"/>
          <w:szCs w:val="28"/>
        </w:rPr>
      </w:pPr>
    </w:p>
    <w:p w:rsidR="00DF7125" w:rsidRDefault="00DF7125" w:rsidP="00DF7125">
      <w:pPr>
        <w:jc w:val="both"/>
        <w:rPr>
          <w:rFonts w:ascii="Arial" w:hAnsi="Arial" w:cs="Arial"/>
          <w:b/>
          <w:bCs/>
          <w:i/>
          <w:iCs/>
          <w:sz w:val="28"/>
          <w:szCs w:val="28"/>
        </w:rPr>
      </w:pPr>
    </w:p>
    <w:p w:rsidR="00DF7125" w:rsidRDefault="00DF7125" w:rsidP="00DF7125">
      <w:pPr>
        <w:jc w:val="both"/>
        <w:rPr>
          <w:rFonts w:ascii="Arial" w:hAnsi="Arial" w:cs="Arial"/>
          <w:b/>
          <w:bCs/>
          <w:i/>
          <w:iCs/>
        </w:rPr>
      </w:pPr>
      <w:r>
        <w:rPr>
          <w:rFonts w:ascii="Arial" w:hAnsi="Arial" w:cs="Arial"/>
          <w:b/>
          <w:bCs/>
          <w:i/>
          <w:iCs/>
        </w:rPr>
        <w:t>1. ПОДАЦИ О ЈЕЗИКУ НА КОЈЕМ ПОНУДА МОРА ДА БУДЕ САСТАВЉЕНА</w:t>
      </w:r>
    </w:p>
    <w:p w:rsidR="00DF7125" w:rsidRDefault="00DF7125" w:rsidP="00DF7125">
      <w:pPr>
        <w:jc w:val="both"/>
        <w:rPr>
          <w:rFonts w:ascii="Arial" w:hAnsi="Arial" w:cs="Arial"/>
          <w:b/>
          <w:bCs/>
          <w:i/>
          <w:iCs/>
        </w:rPr>
      </w:pPr>
    </w:p>
    <w:p w:rsidR="00DF7125" w:rsidRDefault="00DF7125" w:rsidP="00DF7125">
      <w:pPr>
        <w:jc w:val="both"/>
        <w:rPr>
          <w:rFonts w:ascii="Arial" w:hAnsi="Arial" w:cs="Arial"/>
          <w:b/>
          <w:bCs/>
          <w:i/>
          <w:iCs/>
        </w:rPr>
      </w:pPr>
      <w:proofErr w:type="gramStart"/>
      <w:r>
        <w:rPr>
          <w:rFonts w:ascii="Arial" w:hAnsi="Arial" w:cs="Arial"/>
        </w:rPr>
        <w:t>Понуђач подноси понуду на српском језику.</w:t>
      </w:r>
      <w:proofErr w:type="gramEnd"/>
    </w:p>
    <w:p w:rsidR="00DF7125" w:rsidRDefault="00DF7125" w:rsidP="00DF7125">
      <w:pPr>
        <w:jc w:val="both"/>
      </w:pPr>
    </w:p>
    <w:p w:rsidR="00DF7125" w:rsidRPr="000F1F99" w:rsidRDefault="00DF7125" w:rsidP="00DF7125">
      <w:pPr>
        <w:jc w:val="both"/>
        <w:rPr>
          <w:rFonts w:ascii="Arial" w:eastAsia="TimesNewRomanPSMT" w:hAnsi="Arial" w:cs="Arial"/>
          <w:bCs/>
        </w:rPr>
      </w:pPr>
      <w:r>
        <w:rPr>
          <w:rFonts w:ascii="Arial" w:hAnsi="Arial" w:cs="Arial"/>
          <w:b/>
          <w:bCs/>
          <w:i/>
          <w:iCs/>
        </w:rPr>
        <w:t>2. НАЧИН ПОДНОШЕЊА ПОНУДА</w:t>
      </w:r>
    </w:p>
    <w:p w:rsidR="00DF7125" w:rsidRDefault="00DF7125" w:rsidP="00DF7125">
      <w:pPr>
        <w:jc w:val="both"/>
        <w:rPr>
          <w:rFonts w:ascii="Arial" w:eastAsia="TimesNewRomanPSMT" w:hAnsi="Arial" w:cs="Arial"/>
          <w:bCs/>
        </w:rPr>
      </w:pPr>
    </w:p>
    <w:p w:rsidR="00DF7125" w:rsidRDefault="00DF7125" w:rsidP="00DF7125">
      <w:pPr>
        <w:jc w:val="both"/>
        <w:rPr>
          <w:rFonts w:ascii="Arial" w:eastAsia="TimesNewRomanPSMT" w:hAnsi="Arial" w:cs="Arial"/>
          <w:bCs/>
        </w:rPr>
      </w:pPr>
      <w:proofErr w:type="gramStart"/>
      <w:r>
        <w:rPr>
          <w:rFonts w:ascii="Arial" w:eastAsia="TimesNewRomanPSMT" w:hAnsi="Arial" w:cs="Arial"/>
          <w:b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roofErr w:type="gramEnd"/>
      <w:r>
        <w:rPr>
          <w:rFonts w:ascii="Arial" w:eastAsia="TimesNewRomanPSMT" w:hAnsi="Arial" w:cs="Arial"/>
          <w:bCs/>
        </w:rPr>
        <w:t xml:space="preserve"> </w:t>
      </w:r>
    </w:p>
    <w:p w:rsidR="00DF7125" w:rsidRDefault="00DF7125" w:rsidP="00DF7125">
      <w:pPr>
        <w:jc w:val="both"/>
        <w:rPr>
          <w:rFonts w:ascii="Arial" w:eastAsia="TimesNewRomanPSMT" w:hAnsi="Arial" w:cs="Arial"/>
          <w:bCs/>
        </w:rPr>
      </w:pPr>
      <w:proofErr w:type="gramStart"/>
      <w:r>
        <w:rPr>
          <w:rFonts w:ascii="Arial" w:eastAsia="TimesNewRomanPSMT" w:hAnsi="Arial" w:cs="Arial"/>
          <w:bCs/>
        </w:rPr>
        <w:t>На полеђини коверте или на кутији навести назив</w:t>
      </w:r>
      <w:r>
        <w:rPr>
          <w:rFonts w:ascii="Arial" w:eastAsia="TimesNewRomanPSMT" w:hAnsi="Arial" w:cs="Arial"/>
          <w:bCs/>
          <w:lang w:val="sr-Cyrl-CS"/>
        </w:rPr>
        <w:t xml:space="preserve"> и адресу</w:t>
      </w:r>
      <w:r>
        <w:rPr>
          <w:rFonts w:ascii="Arial" w:eastAsia="TimesNewRomanPSMT" w:hAnsi="Arial" w:cs="Arial"/>
          <w:bCs/>
        </w:rPr>
        <w:t xml:space="preserve"> понуђача.</w:t>
      </w:r>
      <w:proofErr w:type="gramEnd"/>
      <w:r>
        <w:rPr>
          <w:rFonts w:ascii="Arial" w:eastAsia="TimesNewRomanPSMT" w:hAnsi="Arial" w:cs="Arial"/>
          <w:bCs/>
        </w:rPr>
        <w:t xml:space="preserve"> </w:t>
      </w:r>
    </w:p>
    <w:p w:rsidR="00DF7125" w:rsidRDefault="00DF7125" w:rsidP="00DF7125">
      <w:pPr>
        <w:jc w:val="both"/>
        <w:rPr>
          <w:rFonts w:ascii="Arial" w:eastAsia="TimesNewRomanPSMT" w:hAnsi="Arial" w:cs="Arial"/>
          <w:bCs/>
        </w:rPr>
      </w:pPr>
      <w:proofErr w:type="gramStart"/>
      <w:r>
        <w:rPr>
          <w:rFonts w:ascii="Arial" w:eastAsia="TimesNewRomanPSMT" w:hAnsi="Arial" w:cs="Arial"/>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DF7125" w:rsidRPr="00580820" w:rsidRDefault="00DF7125" w:rsidP="00DF7125">
      <w:pPr>
        <w:autoSpaceDE w:val="0"/>
        <w:autoSpaceDN w:val="0"/>
        <w:adjustRightInd w:val="0"/>
        <w:spacing w:line="240" w:lineRule="auto"/>
        <w:jc w:val="both"/>
        <w:rPr>
          <w:rFonts w:ascii="Arial" w:hAnsi="Arial" w:cs="Arial"/>
          <w:color w:val="C00000"/>
        </w:rPr>
      </w:pPr>
      <w:r>
        <w:rPr>
          <w:rFonts w:ascii="Arial" w:eastAsia="TimesNewRomanPSMT" w:hAnsi="Arial" w:cs="Arial"/>
          <w:bCs/>
        </w:rPr>
        <w:t>Понуду доставити на адресу</w:t>
      </w:r>
      <w:proofErr w:type="gramStart"/>
      <w:r>
        <w:rPr>
          <w:rFonts w:ascii="Arial" w:eastAsia="TimesNewRomanPSMT" w:hAnsi="Arial" w:cs="Arial"/>
          <w:bCs/>
        </w:rPr>
        <w:t>:</w:t>
      </w:r>
      <w:r>
        <w:rPr>
          <w:rFonts w:ascii="Arial" w:eastAsia="TimesNewRomanPSMT" w:hAnsi="Arial" w:cs="Arial"/>
          <w:bCs/>
          <w:lang w:val="sr-Cyrl-CS"/>
        </w:rPr>
        <w:t>Градска</w:t>
      </w:r>
      <w:proofErr w:type="gramEnd"/>
      <w:r>
        <w:rPr>
          <w:rFonts w:ascii="Arial" w:eastAsia="TimesNewRomanPSMT" w:hAnsi="Arial" w:cs="Arial"/>
          <w:bCs/>
          <w:lang w:val="sr-Cyrl-CS"/>
        </w:rPr>
        <w:t xml:space="preserve"> општина Гроцка,ул.Булевар ослобођења бр.39,11306 Гроцка</w:t>
      </w:r>
      <w:r>
        <w:rPr>
          <w:rFonts w:ascii="Arial" w:hAnsi="Arial" w:cs="Arial"/>
          <w:i/>
          <w:iCs/>
        </w:rPr>
        <w:t xml:space="preserve">, </w:t>
      </w:r>
      <w:r>
        <w:rPr>
          <w:rFonts w:ascii="Arial" w:eastAsia="TimesNewRomanPSMT" w:hAnsi="Arial" w:cs="Arial"/>
          <w:bCs/>
        </w:rPr>
        <w:t xml:space="preserve">са назнаком: </w:t>
      </w:r>
      <w:r>
        <w:rPr>
          <w:rFonts w:ascii="Arial" w:eastAsia="TimesNewRomanPS-BoldMT" w:hAnsi="Arial" w:cs="Arial"/>
          <w:b/>
          <w:bCs/>
        </w:rPr>
        <w:t>,,</w:t>
      </w:r>
      <w:r w:rsidRPr="002A2105">
        <w:rPr>
          <w:rFonts w:ascii="Arial" w:eastAsia="TimesNewRomanPS-BoldMT" w:hAnsi="Arial" w:cs="Arial"/>
          <w:bCs/>
          <w:color w:val="auto"/>
        </w:rPr>
        <w:t>Понуда за јавну набавку</w:t>
      </w:r>
      <w:r w:rsidRPr="002A2105">
        <w:rPr>
          <w:rFonts w:ascii="Arial" w:eastAsia="TimesNewRomanPS-BoldMT" w:hAnsi="Arial" w:cs="Arial"/>
          <w:bCs/>
          <w:color w:val="auto"/>
          <w:lang w:val="sr-Cyrl-CS"/>
        </w:rPr>
        <w:t xml:space="preserve"> добара-канцеларијски материјал“</w:t>
      </w:r>
      <w:r w:rsidRPr="002A2105">
        <w:rPr>
          <w:rFonts w:ascii="Arial" w:eastAsia="TimesNewRomanPS-BoldMT" w:hAnsi="Arial" w:cs="Arial"/>
          <w:bCs/>
          <w:color w:val="auto"/>
        </w:rPr>
        <w:t>ЈН бр</w:t>
      </w:r>
      <w:r w:rsidRPr="002A2105">
        <w:rPr>
          <w:rFonts w:ascii="Arial" w:eastAsia="TimesNewRomanPS-BoldMT" w:hAnsi="Arial" w:cs="Arial"/>
          <w:bCs/>
          <w:color w:val="auto"/>
          <w:lang w:val="sr-Cyrl-CS"/>
        </w:rPr>
        <w:t>.</w:t>
      </w:r>
      <w:r w:rsidR="00757091" w:rsidRPr="002A2105">
        <w:rPr>
          <w:rFonts w:ascii="Arial" w:eastAsia="TimesNewRomanPS-BoldMT" w:hAnsi="Arial" w:cs="Arial"/>
          <w:bCs/>
          <w:color w:val="auto"/>
          <w:lang w:val="sr-Cyrl-CS"/>
        </w:rPr>
        <w:t>5</w:t>
      </w:r>
      <w:r w:rsidRPr="002A2105">
        <w:rPr>
          <w:rFonts w:ascii="Arial" w:eastAsia="TimesNewRomanPS-BoldMT" w:hAnsi="Arial" w:cs="Arial"/>
          <w:bCs/>
          <w:color w:val="auto"/>
          <w:lang w:val="sr-Cyrl-CS"/>
        </w:rPr>
        <w:t>/1</w:t>
      </w:r>
      <w:r w:rsidR="00757091" w:rsidRPr="002A2105">
        <w:rPr>
          <w:rFonts w:ascii="Arial" w:eastAsia="TimesNewRomanPS-BoldMT" w:hAnsi="Arial" w:cs="Arial"/>
          <w:bCs/>
          <w:color w:val="auto"/>
          <w:lang w:val="sr-Cyrl-CS"/>
        </w:rPr>
        <w:t>9</w:t>
      </w:r>
      <w:r w:rsidRPr="002A2105">
        <w:rPr>
          <w:rFonts w:ascii="Arial" w:eastAsia="TimesNewRomanPS-BoldMT" w:hAnsi="Arial" w:cs="Arial"/>
          <w:bCs/>
          <w:color w:val="auto"/>
        </w:rPr>
        <w:t xml:space="preserve"> </w:t>
      </w:r>
      <w:r w:rsidRPr="002A2105">
        <w:rPr>
          <w:rFonts w:ascii="Arial" w:eastAsia="TimesNewRomanPSMT" w:hAnsi="Arial" w:cs="Arial"/>
          <w:bCs/>
          <w:color w:val="auto"/>
        </w:rPr>
        <w:t xml:space="preserve">- </w:t>
      </w:r>
      <w:r w:rsidRPr="002A2105">
        <w:rPr>
          <w:rFonts w:ascii="Arial" w:eastAsia="TimesNewRomanPS-BoldMT" w:hAnsi="Arial" w:cs="Arial"/>
          <w:bCs/>
          <w:color w:val="auto"/>
        </w:rPr>
        <w:t>НЕ ОТВАРАТИ”.</w:t>
      </w:r>
      <w:r w:rsidRPr="00885F68">
        <w:rPr>
          <w:rFonts w:ascii="Arial" w:hAnsi="Arial" w:cs="Arial"/>
          <w:color w:val="FF0000"/>
        </w:rPr>
        <w:t xml:space="preserve"> </w:t>
      </w:r>
      <w:r w:rsidRPr="00EC5C16">
        <w:rPr>
          <w:rFonts w:ascii="Arial" w:hAnsi="Arial" w:cs="Arial"/>
          <w:color w:val="auto"/>
        </w:rPr>
        <w:t xml:space="preserve">Понуда се сматра благовременом уколико је примљена од стране наручиоца </w:t>
      </w:r>
      <w:r>
        <w:rPr>
          <w:rFonts w:ascii="Arial" w:hAnsi="Arial" w:cs="Arial"/>
          <w:color w:val="auto"/>
          <w:lang w:val="sr-Cyrl-CS"/>
        </w:rPr>
        <w:t xml:space="preserve">до </w:t>
      </w:r>
      <w:r w:rsidR="007C4190">
        <w:rPr>
          <w:rFonts w:ascii="Arial" w:hAnsi="Arial" w:cs="Arial"/>
          <w:color w:val="auto"/>
        </w:rPr>
        <w:t>16.04.</w:t>
      </w:r>
      <w:r w:rsidR="00757091" w:rsidRPr="007C4190">
        <w:rPr>
          <w:rFonts w:ascii="Arial" w:hAnsi="Arial" w:cs="Arial"/>
          <w:color w:val="auto"/>
          <w:lang w:val="sr-Cyrl-CS"/>
        </w:rPr>
        <w:t>2019</w:t>
      </w:r>
      <w:r w:rsidRPr="007C4190">
        <w:rPr>
          <w:rFonts w:ascii="Arial" w:hAnsi="Arial" w:cs="Arial"/>
          <w:color w:val="auto"/>
          <w:lang w:val="sr-Cyrl-CS"/>
        </w:rPr>
        <w:t>.године до</w:t>
      </w:r>
      <w:r w:rsidRPr="00580820">
        <w:rPr>
          <w:rFonts w:ascii="Arial" w:hAnsi="Arial" w:cs="Arial"/>
          <w:color w:val="C00000"/>
          <w:lang w:val="sr-Cyrl-CS"/>
        </w:rPr>
        <w:t xml:space="preserve"> </w:t>
      </w:r>
      <w:r w:rsidR="00757091" w:rsidRPr="007C4190">
        <w:rPr>
          <w:rFonts w:ascii="Arial" w:hAnsi="Arial" w:cs="Arial"/>
          <w:color w:val="auto"/>
          <w:lang w:val="sr-Cyrl-CS"/>
        </w:rPr>
        <w:t>0</w:t>
      </w:r>
      <w:r w:rsidRPr="007C4190">
        <w:rPr>
          <w:rFonts w:ascii="Arial" w:hAnsi="Arial" w:cs="Arial"/>
          <w:color w:val="auto"/>
        </w:rPr>
        <w:t>9</w:t>
      </w:r>
      <w:r w:rsidR="00757091" w:rsidRPr="007C4190">
        <w:rPr>
          <w:rFonts w:ascii="Arial" w:hAnsi="Arial" w:cs="Arial"/>
          <w:color w:val="auto"/>
        </w:rPr>
        <w:t>:00</w:t>
      </w:r>
      <w:r w:rsidRPr="007C4190">
        <w:rPr>
          <w:rFonts w:ascii="Arial" w:hAnsi="Arial" w:cs="Arial"/>
          <w:color w:val="auto"/>
          <w:lang w:val="sr-Cyrl-CS"/>
        </w:rPr>
        <w:t xml:space="preserve"> </w:t>
      </w:r>
      <w:proofErr w:type="gramStart"/>
      <w:r w:rsidRPr="007C4190">
        <w:rPr>
          <w:rFonts w:ascii="Arial" w:hAnsi="Arial" w:cs="Arial"/>
          <w:color w:val="auto"/>
          <w:lang w:val="sr-Cyrl-CS"/>
        </w:rPr>
        <w:t>часова</w:t>
      </w:r>
      <w:r w:rsidRPr="007C4190">
        <w:rPr>
          <w:rFonts w:ascii="Arial" w:hAnsi="Arial" w:cs="Arial"/>
          <w:color w:val="auto"/>
        </w:rPr>
        <w:t xml:space="preserve"> </w:t>
      </w:r>
      <w:r w:rsidRPr="007C4190">
        <w:rPr>
          <w:rFonts w:ascii="Arial" w:hAnsi="Arial" w:cs="Arial"/>
          <w:i/>
          <w:iCs/>
          <w:color w:val="auto"/>
          <w:lang w:val="sr-Cyrl-CS"/>
        </w:rPr>
        <w:t>.</w:t>
      </w:r>
      <w:proofErr w:type="gramEnd"/>
      <w:r w:rsidRPr="00580820">
        <w:rPr>
          <w:rFonts w:ascii="Arial" w:eastAsia="TimesNewRomanPS-BoldMT" w:hAnsi="Arial" w:cs="Arial"/>
          <w:b/>
          <w:bCs/>
          <w:color w:val="C00000"/>
        </w:rPr>
        <w:t xml:space="preserve"> </w:t>
      </w:r>
      <w:r w:rsidRPr="00580820">
        <w:rPr>
          <w:rFonts w:ascii="Arial" w:hAnsi="Arial" w:cs="Arial"/>
          <w:color w:val="C00000"/>
        </w:rPr>
        <w:t xml:space="preserve">  </w:t>
      </w:r>
    </w:p>
    <w:p w:rsidR="00DF7125" w:rsidRPr="00E6275B" w:rsidRDefault="00DF7125" w:rsidP="00DF7125">
      <w:pPr>
        <w:autoSpaceDE w:val="0"/>
        <w:autoSpaceDN w:val="0"/>
        <w:adjustRightInd w:val="0"/>
        <w:spacing w:line="240" w:lineRule="auto"/>
        <w:jc w:val="both"/>
        <w:rPr>
          <w:rFonts w:ascii="Arial" w:hAnsi="Arial" w:cs="Arial"/>
          <w:color w:val="auto"/>
        </w:rPr>
      </w:pPr>
      <w:proofErr w:type="gramStart"/>
      <w:r w:rsidRPr="00E6275B">
        <w:rPr>
          <w:rFonts w:ascii="Arial" w:hAnsi="Arial" w:cs="Arial"/>
          <w:color w:val="auto"/>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proofErr w:type="gramEnd"/>
      <w:r w:rsidRPr="00E6275B">
        <w:rPr>
          <w:rFonts w:ascii="Arial" w:hAnsi="Arial" w:cs="Arial"/>
          <w:color w:val="auto"/>
        </w:rPr>
        <w:t xml:space="preserve"> </w:t>
      </w:r>
      <w:proofErr w:type="gramStart"/>
      <w:r w:rsidRPr="00E6275B">
        <w:rPr>
          <w:rFonts w:ascii="Arial" w:hAnsi="Arial" w:cs="Arial"/>
          <w:color w:val="auto"/>
        </w:rPr>
        <w:t xml:space="preserve">Уколико је понуда достављена непосредно </w:t>
      </w:r>
      <w:r w:rsidRPr="00E6275B">
        <w:rPr>
          <w:rFonts w:ascii="Arial" w:hAnsi="Arial" w:cs="Arial"/>
          <w:color w:val="auto"/>
          <w:lang w:val="sr-Cyrl-CS"/>
        </w:rPr>
        <w:t>н</w:t>
      </w:r>
      <w:r w:rsidRPr="00E6275B">
        <w:rPr>
          <w:rFonts w:ascii="Arial" w:hAnsi="Arial" w:cs="Arial"/>
          <w:color w:val="auto"/>
        </w:rPr>
        <w:t>аруч</w:t>
      </w:r>
      <w:r w:rsidRPr="00E6275B">
        <w:rPr>
          <w:rFonts w:ascii="Arial" w:hAnsi="Arial" w:cs="Arial"/>
          <w:color w:val="auto"/>
          <w:lang w:val="sr-Cyrl-CS"/>
        </w:rPr>
        <w:t>и</w:t>
      </w:r>
      <w:r w:rsidRPr="00E6275B">
        <w:rPr>
          <w:rFonts w:ascii="Arial" w:hAnsi="Arial" w:cs="Arial"/>
          <w:color w:val="auto"/>
        </w:rPr>
        <w:t>лац ће понуђачу предати потврду пријема понуде.</w:t>
      </w:r>
      <w:proofErr w:type="gramEnd"/>
      <w:r w:rsidRPr="00E6275B">
        <w:rPr>
          <w:rFonts w:ascii="Arial" w:hAnsi="Arial" w:cs="Arial"/>
          <w:color w:val="auto"/>
        </w:rPr>
        <w:t xml:space="preserve"> </w:t>
      </w:r>
      <w:proofErr w:type="gramStart"/>
      <w:r w:rsidRPr="00E6275B">
        <w:rPr>
          <w:rFonts w:ascii="Arial" w:hAnsi="Arial" w:cs="Arial"/>
          <w:color w:val="auto"/>
        </w:rPr>
        <w:t>У потврди о пријему наручилац ће навести датум и сат пријема понуде.</w:t>
      </w:r>
      <w:proofErr w:type="gramEnd"/>
      <w:r w:rsidRPr="00E6275B">
        <w:rPr>
          <w:rFonts w:ascii="Arial" w:hAnsi="Arial" w:cs="Arial"/>
          <w:color w:val="auto"/>
        </w:rPr>
        <w:t xml:space="preserve"> </w:t>
      </w:r>
    </w:p>
    <w:p w:rsidR="00DF7125" w:rsidRPr="00447B01" w:rsidRDefault="00DF7125" w:rsidP="00DF7125">
      <w:pPr>
        <w:autoSpaceDE w:val="0"/>
        <w:autoSpaceDN w:val="0"/>
        <w:adjustRightInd w:val="0"/>
        <w:spacing w:line="240" w:lineRule="auto"/>
        <w:jc w:val="both"/>
        <w:rPr>
          <w:rFonts w:ascii="Arial" w:hAnsi="Arial" w:cs="Arial"/>
          <w:color w:val="auto"/>
        </w:rPr>
      </w:pPr>
      <w:proofErr w:type="gramStart"/>
      <w:r w:rsidRPr="00E6275B">
        <w:rPr>
          <w:rFonts w:ascii="Arial" w:hAnsi="Arial" w:cs="Arial"/>
          <w:color w:val="auto"/>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roofErr w:type="gramEnd"/>
      <w:r w:rsidRPr="000F1F99">
        <w:t xml:space="preserve"> </w:t>
      </w:r>
      <w:proofErr w:type="gramStart"/>
      <w:r w:rsidRPr="00447B01">
        <w:rPr>
          <w:rFonts w:ascii="Arial" w:hAnsi="Arial" w:cs="Arial"/>
          <w:color w:val="auto"/>
        </w:rPr>
        <w:t>Неблаговремену понуду наручилац ће по окончању поступка отварања вратити неотворену понуђачу, са назнаком да је поднета неблаговремено.</w:t>
      </w:r>
      <w:proofErr w:type="gramEnd"/>
      <w:r w:rsidRPr="00447B01">
        <w:rPr>
          <w:rFonts w:ascii="Arial" w:hAnsi="Arial" w:cs="Arial"/>
          <w:color w:val="auto"/>
        </w:rPr>
        <w:t xml:space="preserve"> </w:t>
      </w:r>
    </w:p>
    <w:p w:rsidR="00DF7125" w:rsidRDefault="00DF7125" w:rsidP="00DF7125">
      <w:pPr>
        <w:autoSpaceDE w:val="0"/>
        <w:autoSpaceDN w:val="0"/>
        <w:adjustRightInd w:val="0"/>
        <w:spacing w:line="240" w:lineRule="auto"/>
        <w:jc w:val="both"/>
        <w:rPr>
          <w:rFonts w:ascii="Arial" w:hAnsi="Arial" w:cs="Arial"/>
          <w:color w:val="auto"/>
        </w:rPr>
      </w:pPr>
      <w:r w:rsidRPr="00447B01">
        <w:rPr>
          <w:rFonts w:ascii="Arial" w:hAnsi="Arial" w:cs="Arial"/>
          <w:color w:val="auto"/>
        </w:rPr>
        <w:t xml:space="preserve">Понуда мора да садржи оверен и потписан: </w:t>
      </w:r>
    </w:p>
    <w:p w:rsidR="00DF7125" w:rsidRPr="006C7033" w:rsidRDefault="00DF7125" w:rsidP="00DF7125">
      <w:pPr>
        <w:numPr>
          <w:ilvl w:val="0"/>
          <w:numId w:val="17"/>
        </w:numPr>
        <w:autoSpaceDE w:val="0"/>
        <w:autoSpaceDN w:val="0"/>
        <w:adjustRightInd w:val="0"/>
        <w:spacing w:line="240" w:lineRule="auto"/>
        <w:jc w:val="both"/>
        <w:rPr>
          <w:rFonts w:ascii="Arial" w:hAnsi="Arial" w:cs="Arial"/>
          <w:color w:val="auto"/>
          <w:lang w:val="sr-Cyrl-CS"/>
        </w:rPr>
      </w:pPr>
      <w:r>
        <w:rPr>
          <w:rFonts w:ascii="Arial" w:hAnsi="Arial" w:cs="Arial"/>
          <w:color w:val="auto"/>
          <w:lang w:val="sr-Cyrl-CS"/>
        </w:rPr>
        <w:t>Потписана и пећатом оверена „Техничка спецификација“</w:t>
      </w:r>
    </w:p>
    <w:p w:rsidR="00DF7125" w:rsidRPr="00BC2B1D" w:rsidRDefault="00DF7125" w:rsidP="00DF7125">
      <w:pPr>
        <w:numPr>
          <w:ilvl w:val="0"/>
          <w:numId w:val="4"/>
        </w:numPr>
        <w:autoSpaceDE w:val="0"/>
        <w:autoSpaceDN w:val="0"/>
        <w:adjustRightInd w:val="0"/>
        <w:spacing w:line="240" w:lineRule="auto"/>
        <w:jc w:val="both"/>
        <w:rPr>
          <w:rFonts w:ascii="Arial" w:hAnsi="Arial" w:cs="Arial"/>
          <w:color w:val="auto"/>
        </w:rPr>
      </w:pPr>
      <w:r w:rsidRPr="00447B01">
        <w:rPr>
          <w:rFonts w:ascii="Arial" w:hAnsi="Arial" w:cs="Arial"/>
          <w:color w:val="auto"/>
        </w:rPr>
        <w:t xml:space="preserve"> </w:t>
      </w:r>
      <w:r>
        <w:rPr>
          <w:rFonts w:ascii="Arial" w:hAnsi="Arial" w:cs="Arial"/>
          <w:color w:val="auto"/>
        </w:rPr>
        <w:t xml:space="preserve">Образац понуде (Образац </w:t>
      </w:r>
      <w:r>
        <w:rPr>
          <w:rFonts w:ascii="Arial" w:hAnsi="Arial" w:cs="Arial"/>
          <w:color w:val="auto"/>
          <w:lang w:val="sr-Cyrl-CS"/>
        </w:rPr>
        <w:t>1</w:t>
      </w:r>
      <w:r w:rsidRPr="00447B01">
        <w:rPr>
          <w:rFonts w:ascii="Arial" w:hAnsi="Arial" w:cs="Arial"/>
          <w:color w:val="auto"/>
        </w:rPr>
        <w:t>);</w:t>
      </w:r>
    </w:p>
    <w:p w:rsidR="00DF7125" w:rsidRPr="00447B01" w:rsidRDefault="00DF7125" w:rsidP="00DF7125">
      <w:pPr>
        <w:numPr>
          <w:ilvl w:val="0"/>
          <w:numId w:val="4"/>
        </w:numPr>
        <w:autoSpaceDE w:val="0"/>
        <w:autoSpaceDN w:val="0"/>
        <w:adjustRightInd w:val="0"/>
        <w:spacing w:line="240" w:lineRule="auto"/>
        <w:jc w:val="both"/>
        <w:rPr>
          <w:rFonts w:ascii="Arial" w:hAnsi="Arial" w:cs="Arial"/>
          <w:color w:val="auto"/>
        </w:rPr>
      </w:pPr>
      <w:r w:rsidRPr="00447B01">
        <w:rPr>
          <w:rFonts w:ascii="Arial" w:hAnsi="Arial" w:cs="Arial"/>
          <w:color w:val="auto"/>
        </w:rPr>
        <w:t>Образац ст</w:t>
      </w:r>
      <w:r>
        <w:rPr>
          <w:rFonts w:ascii="Arial" w:hAnsi="Arial" w:cs="Arial"/>
          <w:color w:val="auto"/>
        </w:rPr>
        <w:t xml:space="preserve">руктуре понуђене цене (Образац </w:t>
      </w:r>
      <w:r>
        <w:rPr>
          <w:rFonts w:ascii="Arial" w:hAnsi="Arial" w:cs="Arial"/>
          <w:color w:val="auto"/>
          <w:lang w:val="sr-Cyrl-CS"/>
        </w:rPr>
        <w:t>2</w:t>
      </w:r>
      <w:r w:rsidRPr="00447B01">
        <w:rPr>
          <w:rFonts w:ascii="Arial" w:hAnsi="Arial" w:cs="Arial"/>
          <w:color w:val="auto"/>
        </w:rPr>
        <w:t>);</w:t>
      </w:r>
    </w:p>
    <w:p w:rsidR="00DF7125" w:rsidRPr="00447B01" w:rsidRDefault="00DF7125" w:rsidP="00DF7125">
      <w:pPr>
        <w:numPr>
          <w:ilvl w:val="0"/>
          <w:numId w:val="4"/>
        </w:numPr>
        <w:autoSpaceDE w:val="0"/>
        <w:autoSpaceDN w:val="0"/>
        <w:adjustRightInd w:val="0"/>
        <w:spacing w:line="240" w:lineRule="auto"/>
        <w:jc w:val="both"/>
        <w:rPr>
          <w:rFonts w:ascii="Arial" w:hAnsi="Arial" w:cs="Arial"/>
          <w:color w:val="auto"/>
        </w:rPr>
      </w:pPr>
      <w:r w:rsidRPr="00447B01">
        <w:rPr>
          <w:rFonts w:ascii="Arial" w:hAnsi="Arial" w:cs="Arial"/>
          <w:color w:val="auto"/>
        </w:rPr>
        <w:t>Образац тро</w:t>
      </w:r>
      <w:r>
        <w:rPr>
          <w:rFonts w:ascii="Arial" w:hAnsi="Arial" w:cs="Arial"/>
          <w:color w:val="auto"/>
        </w:rPr>
        <w:t xml:space="preserve">шкова припреме понуде (Образац </w:t>
      </w:r>
      <w:r>
        <w:rPr>
          <w:rFonts w:ascii="Arial" w:hAnsi="Arial" w:cs="Arial"/>
          <w:color w:val="auto"/>
          <w:lang w:val="sr-Cyrl-CS"/>
        </w:rPr>
        <w:t>3</w:t>
      </w:r>
      <w:r w:rsidRPr="00447B01">
        <w:rPr>
          <w:rFonts w:ascii="Arial" w:hAnsi="Arial" w:cs="Arial"/>
          <w:color w:val="auto"/>
        </w:rPr>
        <w:t>);</w:t>
      </w:r>
    </w:p>
    <w:p w:rsidR="00DF7125" w:rsidRPr="00447B01" w:rsidRDefault="00DF7125" w:rsidP="00DF7125">
      <w:pPr>
        <w:numPr>
          <w:ilvl w:val="0"/>
          <w:numId w:val="4"/>
        </w:numPr>
        <w:autoSpaceDE w:val="0"/>
        <w:autoSpaceDN w:val="0"/>
        <w:adjustRightInd w:val="0"/>
        <w:spacing w:line="240" w:lineRule="auto"/>
        <w:jc w:val="both"/>
        <w:rPr>
          <w:rFonts w:ascii="Arial" w:hAnsi="Arial" w:cs="Arial"/>
          <w:color w:val="auto"/>
        </w:rPr>
      </w:pPr>
      <w:r w:rsidRPr="00447B01">
        <w:rPr>
          <w:rFonts w:ascii="Arial" w:hAnsi="Arial" w:cs="Arial"/>
          <w:color w:val="auto"/>
        </w:rPr>
        <w:t>Образац изјав</w:t>
      </w:r>
      <w:r>
        <w:rPr>
          <w:rFonts w:ascii="Arial" w:hAnsi="Arial" w:cs="Arial"/>
          <w:color w:val="auto"/>
        </w:rPr>
        <w:t xml:space="preserve">е о независној понуди (Образац </w:t>
      </w:r>
      <w:r>
        <w:rPr>
          <w:rFonts w:ascii="Arial" w:hAnsi="Arial" w:cs="Arial"/>
          <w:color w:val="auto"/>
          <w:lang w:val="sr-Cyrl-CS"/>
        </w:rPr>
        <w:t>4</w:t>
      </w:r>
      <w:r w:rsidRPr="00447B01">
        <w:rPr>
          <w:rFonts w:ascii="Arial" w:hAnsi="Arial" w:cs="Arial"/>
          <w:color w:val="auto"/>
        </w:rPr>
        <w:t>);</w:t>
      </w:r>
    </w:p>
    <w:p w:rsidR="00DF7125" w:rsidRPr="00447B01" w:rsidRDefault="00DF7125" w:rsidP="00DF7125">
      <w:pPr>
        <w:numPr>
          <w:ilvl w:val="0"/>
          <w:numId w:val="4"/>
        </w:numPr>
        <w:autoSpaceDE w:val="0"/>
        <w:autoSpaceDN w:val="0"/>
        <w:adjustRightInd w:val="0"/>
        <w:spacing w:line="240" w:lineRule="auto"/>
        <w:jc w:val="both"/>
        <w:rPr>
          <w:rFonts w:ascii="Arial" w:hAnsi="Arial" w:cs="Arial"/>
          <w:color w:val="auto"/>
        </w:rPr>
      </w:pPr>
      <w:r w:rsidRPr="00447B01">
        <w:rPr>
          <w:rFonts w:ascii="Arial" w:hAnsi="Arial" w:cs="Arial"/>
          <w:color w:val="auto"/>
        </w:rPr>
        <w:t xml:space="preserve">Образац изјаве понуђача о испуњености услова за учешће у поступку јавне набавке - чл. 75. </w:t>
      </w:r>
      <w:proofErr w:type="gramStart"/>
      <w:r w:rsidRPr="00447B01">
        <w:rPr>
          <w:rFonts w:ascii="Arial" w:hAnsi="Arial" w:cs="Arial"/>
          <w:color w:val="auto"/>
        </w:rPr>
        <w:t>и</w:t>
      </w:r>
      <w:proofErr w:type="gramEnd"/>
      <w:r w:rsidRPr="00447B01">
        <w:rPr>
          <w:rFonts w:ascii="Arial" w:hAnsi="Arial" w:cs="Arial"/>
          <w:color w:val="auto"/>
        </w:rPr>
        <w:t xml:space="preserve"> 76. ЗЈН</w:t>
      </w:r>
      <w:r>
        <w:rPr>
          <w:rFonts w:ascii="Arial" w:hAnsi="Arial" w:cs="Arial"/>
          <w:color w:val="auto"/>
        </w:rPr>
        <w:t xml:space="preserve"> (Образац </w:t>
      </w:r>
      <w:r>
        <w:rPr>
          <w:rFonts w:ascii="Arial" w:hAnsi="Arial" w:cs="Arial"/>
          <w:color w:val="auto"/>
          <w:lang w:val="sr-Cyrl-CS"/>
        </w:rPr>
        <w:t>5</w:t>
      </w:r>
      <w:r w:rsidRPr="00447B01">
        <w:rPr>
          <w:rFonts w:ascii="Arial" w:hAnsi="Arial" w:cs="Arial"/>
          <w:color w:val="auto"/>
        </w:rPr>
        <w:t>);</w:t>
      </w:r>
    </w:p>
    <w:p w:rsidR="00DF7125" w:rsidRPr="00447B01" w:rsidRDefault="00DF7125" w:rsidP="00DF7125">
      <w:pPr>
        <w:numPr>
          <w:ilvl w:val="0"/>
          <w:numId w:val="4"/>
        </w:numPr>
        <w:autoSpaceDE w:val="0"/>
        <w:autoSpaceDN w:val="0"/>
        <w:adjustRightInd w:val="0"/>
        <w:spacing w:line="240" w:lineRule="auto"/>
        <w:jc w:val="both"/>
        <w:rPr>
          <w:rFonts w:ascii="Arial" w:hAnsi="Arial" w:cs="Arial"/>
          <w:color w:val="auto"/>
        </w:rPr>
      </w:pPr>
      <w:r w:rsidRPr="00447B01">
        <w:rPr>
          <w:rFonts w:ascii="Arial" w:hAnsi="Arial" w:cs="Arial"/>
          <w:color w:val="auto"/>
        </w:rPr>
        <w:t xml:space="preserve">Образац изјаве подизвођача о испуњености услова за учешће у поступку јавне набавке - чл. 75. (Образац </w:t>
      </w:r>
      <w:r>
        <w:rPr>
          <w:rFonts w:ascii="Arial" w:hAnsi="Arial" w:cs="Arial"/>
          <w:color w:val="auto"/>
          <w:lang w:val="sr-Cyrl-CS"/>
        </w:rPr>
        <w:t>6</w:t>
      </w:r>
      <w:r w:rsidRPr="00447B01">
        <w:rPr>
          <w:rFonts w:ascii="Arial" w:hAnsi="Arial" w:cs="Arial"/>
          <w:color w:val="auto"/>
        </w:rPr>
        <w:t>), уколико понуђач подноси понуду са подизвођачем;</w:t>
      </w:r>
    </w:p>
    <w:p w:rsidR="00DF7125" w:rsidRPr="003A560D" w:rsidRDefault="00DF7125" w:rsidP="00DF7125">
      <w:pPr>
        <w:numPr>
          <w:ilvl w:val="0"/>
          <w:numId w:val="4"/>
        </w:numPr>
        <w:autoSpaceDE w:val="0"/>
        <w:autoSpaceDN w:val="0"/>
        <w:adjustRightInd w:val="0"/>
        <w:spacing w:line="240" w:lineRule="auto"/>
        <w:jc w:val="both"/>
        <w:rPr>
          <w:rFonts w:ascii="Arial" w:hAnsi="Arial" w:cs="Arial"/>
          <w:color w:val="auto"/>
        </w:rPr>
      </w:pPr>
      <w:r w:rsidRPr="00447B01">
        <w:rPr>
          <w:rFonts w:ascii="Arial" w:hAnsi="Arial" w:cs="Arial"/>
          <w:color w:val="auto"/>
        </w:rPr>
        <w:t>Модел уговора;</w:t>
      </w:r>
    </w:p>
    <w:p w:rsidR="00DF7125" w:rsidRPr="00C26490" w:rsidRDefault="00DF7125" w:rsidP="00DF7125">
      <w:pPr>
        <w:numPr>
          <w:ilvl w:val="0"/>
          <w:numId w:val="4"/>
        </w:numPr>
        <w:autoSpaceDE w:val="0"/>
        <w:autoSpaceDN w:val="0"/>
        <w:adjustRightInd w:val="0"/>
        <w:spacing w:line="240" w:lineRule="auto"/>
        <w:jc w:val="both"/>
        <w:rPr>
          <w:rFonts w:ascii="Arial" w:hAnsi="Arial" w:cs="Arial"/>
          <w:color w:val="auto"/>
        </w:rPr>
      </w:pPr>
      <w:r>
        <w:rPr>
          <w:rFonts w:ascii="Arial" w:hAnsi="Arial" w:cs="Arial"/>
          <w:color w:val="auto"/>
          <w:lang w:val="sr-Cyrl-CS"/>
        </w:rPr>
        <w:t>Копије доказа за додатне услове</w:t>
      </w:r>
    </w:p>
    <w:p w:rsidR="00DF7125" w:rsidRPr="00C26490" w:rsidRDefault="00DF7125" w:rsidP="00DF7125">
      <w:pPr>
        <w:numPr>
          <w:ilvl w:val="0"/>
          <w:numId w:val="4"/>
        </w:numPr>
        <w:autoSpaceDE w:val="0"/>
        <w:autoSpaceDN w:val="0"/>
        <w:adjustRightInd w:val="0"/>
        <w:spacing w:line="240" w:lineRule="auto"/>
        <w:jc w:val="both"/>
        <w:rPr>
          <w:rFonts w:ascii="Arial" w:hAnsi="Arial" w:cs="Arial"/>
          <w:color w:val="auto"/>
        </w:rPr>
      </w:pPr>
      <w:r w:rsidRPr="00C26490">
        <w:rPr>
          <w:rFonts w:ascii="Arial" w:hAnsi="Arial" w:cs="Arial"/>
          <w:lang w:val="sr-Cyrl-CS"/>
        </w:rPr>
        <w:lastRenderedPageBreak/>
        <w:t>Образац</w:t>
      </w:r>
      <w:r w:rsidRPr="00C26490">
        <w:rPr>
          <w:b/>
          <w:sz w:val="22"/>
          <w:szCs w:val="22"/>
          <w:lang w:eastAsia="en-US"/>
        </w:rPr>
        <w:t xml:space="preserve"> </w:t>
      </w:r>
      <w:r w:rsidRPr="00C26490">
        <w:rPr>
          <w:rFonts w:ascii="Arial" w:hAnsi="Arial" w:cs="Arial"/>
          <w:lang w:val="sr-Cyrl-CS" w:eastAsia="en-US"/>
        </w:rPr>
        <w:t xml:space="preserve">изјаве понуђача о </w:t>
      </w:r>
      <w:r w:rsidRPr="00C26490">
        <w:rPr>
          <w:rFonts w:ascii="Arial" w:hAnsi="Arial" w:cs="Arial"/>
          <w:lang w:val="sr-Cyrl-CS"/>
        </w:rPr>
        <w:t>Образац</w:t>
      </w:r>
      <w:r w:rsidRPr="00C26490">
        <w:rPr>
          <w:b/>
          <w:sz w:val="22"/>
          <w:szCs w:val="22"/>
          <w:lang w:eastAsia="en-US"/>
        </w:rPr>
        <w:t xml:space="preserve"> </w:t>
      </w:r>
      <w:r w:rsidRPr="00C26490">
        <w:rPr>
          <w:rFonts w:ascii="Arial" w:hAnsi="Arial" w:cs="Arial"/>
          <w:lang w:val="sr-Cyrl-CS" w:eastAsia="en-US"/>
        </w:rPr>
        <w:t>изјаве понуђача о достављању средства финансијског   обезбеђења (Образац 7</w:t>
      </w:r>
      <w:r>
        <w:rPr>
          <w:rFonts w:ascii="Arial" w:hAnsi="Arial" w:cs="Arial"/>
          <w:lang w:val="sr-Cyrl-CS" w:eastAsia="en-US"/>
        </w:rPr>
        <w:t>)</w:t>
      </w:r>
    </w:p>
    <w:p w:rsidR="00DF7125" w:rsidRPr="000F0226" w:rsidRDefault="00DF7125" w:rsidP="00DF7125">
      <w:pPr>
        <w:autoSpaceDE w:val="0"/>
        <w:autoSpaceDN w:val="0"/>
        <w:adjustRightInd w:val="0"/>
        <w:rPr>
          <w:rFonts w:ascii="Arial" w:hAnsi="Arial" w:cs="Arial"/>
          <w:b/>
          <w:lang w:val="sr-Cyrl-CS" w:eastAsia="en-US"/>
        </w:rPr>
      </w:pPr>
    </w:p>
    <w:p w:rsidR="00DF7125" w:rsidRPr="00A44B48" w:rsidRDefault="00DF7125" w:rsidP="00DF7125">
      <w:pPr>
        <w:autoSpaceDE w:val="0"/>
        <w:autoSpaceDN w:val="0"/>
        <w:adjustRightInd w:val="0"/>
        <w:spacing w:line="240" w:lineRule="auto"/>
        <w:ind w:left="360"/>
        <w:jc w:val="both"/>
        <w:rPr>
          <w:rFonts w:ascii="Arial" w:hAnsi="Arial" w:cs="Arial"/>
          <w:color w:val="auto"/>
        </w:rPr>
      </w:pPr>
    </w:p>
    <w:p w:rsidR="00DF7125" w:rsidRDefault="00DF7125" w:rsidP="00DF7125">
      <w:pPr>
        <w:jc w:val="both"/>
      </w:pPr>
      <w:r>
        <w:rPr>
          <w:rFonts w:ascii="Arial" w:hAnsi="Arial" w:cs="Arial"/>
          <w:b/>
          <w:i/>
          <w:iCs/>
        </w:rPr>
        <w:t>3.</w:t>
      </w:r>
      <w:r>
        <w:rPr>
          <w:rFonts w:ascii="Arial" w:hAnsi="Arial" w:cs="Arial"/>
          <w:b/>
          <w:bCs/>
          <w:i/>
          <w:iCs/>
        </w:rPr>
        <w:t xml:space="preserve"> ПАРТИЈЕ</w:t>
      </w:r>
    </w:p>
    <w:p w:rsidR="00DF7125" w:rsidRPr="00FC4E0B" w:rsidRDefault="00DF7125" w:rsidP="00DF7125">
      <w:pPr>
        <w:suppressAutoHyphens w:val="0"/>
        <w:autoSpaceDE w:val="0"/>
        <w:autoSpaceDN w:val="0"/>
        <w:adjustRightInd w:val="0"/>
        <w:spacing w:line="240" w:lineRule="auto"/>
        <w:rPr>
          <w:rFonts w:ascii="Arial" w:eastAsia="TimesNewRomanPSMT" w:hAnsi="Arial" w:cs="Arial"/>
        </w:rPr>
      </w:pPr>
      <w:r w:rsidRPr="00FC4E0B">
        <w:rPr>
          <w:rFonts w:ascii="Arial" w:eastAsia="TimesNewRomanPSMT" w:hAnsi="Arial" w:cs="Arial"/>
        </w:rPr>
        <w:t>Предметна јавна набавка није обликована по партијама</w:t>
      </w:r>
    </w:p>
    <w:p w:rsidR="00DF7125" w:rsidRPr="00E32FF9" w:rsidRDefault="00DF7125" w:rsidP="00DF7125">
      <w:pPr>
        <w:jc w:val="both"/>
        <w:rPr>
          <w:lang w:val="sr-Cyrl-CS"/>
        </w:rPr>
      </w:pPr>
    </w:p>
    <w:p w:rsidR="00DF7125" w:rsidRDefault="00DF7125" w:rsidP="00DF7125">
      <w:pPr>
        <w:jc w:val="both"/>
        <w:rPr>
          <w:rFonts w:ascii="Arial" w:hAnsi="Arial" w:cs="Arial"/>
          <w:bCs/>
          <w:iCs/>
        </w:rPr>
      </w:pPr>
      <w:r>
        <w:rPr>
          <w:rFonts w:ascii="Arial" w:hAnsi="Arial" w:cs="Arial"/>
          <w:b/>
          <w:i/>
          <w:iCs/>
        </w:rPr>
        <w:t>4.</w:t>
      </w:r>
      <w:r>
        <w:rPr>
          <w:rFonts w:ascii="Arial" w:hAnsi="Arial" w:cs="Arial"/>
          <w:b/>
          <w:bCs/>
          <w:i/>
          <w:iCs/>
        </w:rPr>
        <w:t xml:space="preserve">  ПОНУДА СА ВАРИЈАНТАМА</w:t>
      </w:r>
    </w:p>
    <w:p w:rsidR="00DF7125" w:rsidRDefault="00DF7125" w:rsidP="00DF7125">
      <w:pPr>
        <w:jc w:val="both"/>
        <w:rPr>
          <w:rFonts w:ascii="Arial" w:hAnsi="Arial" w:cs="Arial"/>
          <w:bCs/>
          <w:iCs/>
        </w:rPr>
      </w:pPr>
    </w:p>
    <w:p w:rsidR="00DF7125" w:rsidRPr="006C7033" w:rsidRDefault="00DF7125" w:rsidP="00DF7125">
      <w:pPr>
        <w:jc w:val="both"/>
        <w:rPr>
          <w:rFonts w:ascii="Arial" w:hAnsi="Arial" w:cs="Arial"/>
          <w:b/>
          <w:bCs/>
          <w:i/>
          <w:iCs/>
          <w:lang w:val="sr-Cyrl-CS"/>
        </w:rPr>
      </w:pPr>
      <w:proofErr w:type="gramStart"/>
      <w:r>
        <w:rPr>
          <w:rFonts w:ascii="Arial" w:hAnsi="Arial" w:cs="Arial"/>
          <w:bCs/>
          <w:iCs/>
        </w:rPr>
        <w:t>Подношење понуде са варијантама није дозвољено.</w:t>
      </w:r>
      <w:proofErr w:type="gramEnd"/>
    </w:p>
    <w:p w:rsidR="00DF7125" w:rsidRDefault="00DF7125" w:rsidP="00DF7125">
      <w:pPr>
        <w:jc w:val="both"/>
      </w:pPr>
    </w:p>
    <w:p w:rsidR="00DF7125" w:rsidRDefault="00DF7125" w:rsidP="00DF7125">
      <w:pPr>
        <w:jc w:val="both"/>
      </w:pPr>
      <w:r>
        <w:rPr>
          <w:rFonts w:ascii="Arial" w:hAnsi="Arial" w:cs="Arial"/>
          <w:b/>
          <w:bCs/>
          <w:i/>
          <w:iCs/>
        </w:rPr>
        <w:t xml:space="preserve">5. </w:t>
      </w:r>
      <w:r>
        <w:rPr>
          <w:rFonts w:ascii="Arial" w:hAnsi="Arial" w:cs="Arial"/>
          <w:b/>
          <w:i/>
          <w:iCs/>
        </w:rPr>
        <w:t>НАЧИН ИЗМЕНЕ, ДОПУНЕ И ОПОЗИВА ПОНУДЕ</w:t>
      </w:r>
    </w:p>
    <w:p w:rsidR="00DF7125" w:rsidRDefault="00DF7125" w:rsidP="00DF7125">
      <w:pPr>
        <w:jc w:val="both"/>
      </w:pPr>
    </w:p>
    <w:p w:rsidR="00DF7125" w:rsidRDefault="00DF7125" w:rsidP="00DF7125">
      <w:pPr>
        <w:jc w:val="both"/>
        <w:rPr>
          <w:rFonts w:ascii="Arial" w:hAnsi="Arial" w:cs="Arial"/>
        </w:rPr>
      </w:pPr>
      <w:proofErr w:type="gramStart"/>
      <w:r>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roofErr w:type="gramEnd"/>
    </w:p>
    <w:p w:rsidR="00DF7125" w:rsidRDefault="00DF7125" w:rsidP="00DF7125">
      <w:pPr>
        <w:jc w:val="both"/>
        <w:rPr>
          <w:rFonts w:ascii="Arial" w:eastAsia="TimesNewRomanPSMT" w:hAnsi="Arial" w:cs="Arial"/>
          <w:bCs/>
          <w:iCs/>
        </w:rPr>
      </w:pPr>
      <w:proofErr w:type="gramStart"/>
      <w:r>
        <w:rPr>
          <w:rFonts w:ascii="Arial" w:hAnsi="Arial" w:cs="Arial"/>
        </w:rPr>
        <w:t>Понуђач је дужан да јасно назначи који део понуде мења односно која документа накнадно доставља.</w:t>
      </w:r>
      <w:proofErr w:type="gramEnd"/>
      <w:r>
        <w:rPr>
          <w:rFonts w:ascii="Arial" w:hAnsi="Arial" w:cs="Arial"/>
        </w:rPr>
        <w:t xml:space="preserve"> </w:t>
      </w:r>
    </w:p>
    <w:p w:rsidR="00DF7125" w:rsidRDefault="00DF7125" w:rsidP="00DF7125">
      <w:pPr>
        <w:jc w:val="both"/>
        <w:rPr>
          <w:rFonts w:ascii="Arial" w:eastAsia="TimesNewRomanPSMT" w:hAnsi="Arial" w:cs="Arial"/>
          <w:bCs/>
          <w:iCs/>
        </w:rPr>
      </w:pPr>
      <w:r>
        <w:rPr>
          <w:rFonts w:ascii="Arial" w:eastAsia="TimesNewRomanPSMT" w:hAnsi="Arial" w:cs="Arial"/>
          <w:bCs/>
          <w:iCs/>
        </w:rPr>
        <w:t>Измену, допуну или опозив понуде треба доставити на адресу</w:t>
      </w:r>
      <w:proofErr w:type="gramStart"/>
      <w:r>
        <w:rPr>
          <w:rFonts w:ascii="Arial" w:eastAsia="TimesNewRomanPSMT" w:hAnsi="Arial" w:cs="Arial"/>
          <w:bCs/>
          <w:iCs/>
        </w:rPr>
        <w:t>:</w:t>
      </w:r>
      <w:r>
        <w:rPr>
          <w:rFonts w:ascii="Arial" w:eastAsia="TimesNewRomanPSMT" w:hAnsi="Arial" w:cs="Arial"/>
          <w:bCs/>
          <w:iCs/>
          <w:lang w:val="sr-Cyrl-CS"/>
        </w:rPr>
        <w:t>Градска</w:t>
      </w:r>
      <w:proofErr w:type="gramEnd"/>
      <w:r>
        <w:rPr>
          <w:rFonts w:ascii="Arial" w:eastAsia="TimesNewRomanPSMT" w:hAnsi="Arial" w:cs="Arial"/>
          <w:bCs/>
          <w:iCs/>
          <w:lang w:val="sr-Cyrl-CS"/>
        </w:rPr>
        <w:t xml:space="preserve"> општина Гроцка,булевар ослобођења 39,11306 Гроцка с</w:t>
      </w:r>
      <w:r>
        <w:rPr>
          <w:rFonts w:ascii="Arial" w:eastAsia="TimesNewRomanPSMT" w:hAnsi="Arial" w:cs="Arial"/>
          <w:bCs/>
          <w:iCs/>
        </w:rPr>
        <w:t>а назнаком:</w:t>
      </w:r>
    </w:p>
    <w:p w:rsidR="00DF7125" w:rsidRPr="00CD7543" w:rsidRDefault="00DF7125" w:rsidP="00DF7125">
      <w:pPr>
        <w:jc w:val="both"/>
        <w:rPr>
          <w:rFonts w:ascii="Arial" w:eastAsia="TimesNewRomanPSMT" w:hAnsi="Arial" w:cs="Arial"/>
          <w:bCs/>
          <w:iCs/>
        </w:rPr>
      </w:pPr>
      <w:r w:rsidRPr="00CD7543">
        <w:rPr>
          <w:rFonts w:ascii="Arial" w:eastAsia="TimesNewRomanPSMT" w:hAnsi="Arial" w:cs="Arial"/>
          <w:bCs/>
          <w:iCs/>
        </w:rPr>
        <w:t>„Измена понуде</w:t>
      </w:r>
      <w:r w:rsidRPr="00CD7543">
        <w:rPr>
          <w:rFonts w:ascii="Arial" w:eastAsia="TimesNewRomanPS-BoldMT" w:hAnsi="Arial" w:cs="Arial"/>
          <w:bCs/>
        </w:rPr>
        <w:t xml:space="preserve"> за јавну набавку</w:t>
      </w:r>
      <w:r>
        <w:rPr>
          <w:rFonts w:ascii="Arial" w:eastAsia="TimesNewRomanPS-BoldMT" w:hAnsi="Arial" w:cs="Arial"/>
          <w:bCs/>
          <w:lang w:val="sr-Cyrl-CS"/>
        </w:rPr>
        <w:t xml:space="preserve"> добара-канцеларијски материјал</w:t>
      </w:r>
      <w:r w:rsidRPr="00CD7543">
        <w:rPr>
          <w:rFonts w:ascii="Arial" w:eastAsia="TimesNewRomanPS-BoldMT" w:hAnsi="Arial" w:cs="Arial"/>
          <w:bCs/>
          <w:lang w:val="sr-Cyrl-CS"/>
        </w:rPr>
        <w:t>“</w:t>
      </w:r>
      <w:r w:rsidRPr="00CD7543">
        <w:rPr>
          <w:rFonts w:ascii="Arial" w:hAnsi="Arial" w:cs="Arial"/>
        </w:rPr>
        <w:t>,</w:t>
      </w:r>
      <w:r w:rsidRPr="00CD7543">
        <w:rPr>
          <w:rFonts w:ascii="Arial" w:eastAsia="TimesNewRomanPS-BoldMT" w:hAnsi="Arial" w:cs="Arial"/>
          <w:bCs/>
          <w:color w:val="002060"/>
        </w:rPr>
        <w:t xml:space="preserve"> </w:t>
      </w:r>
      <w:r w:rsidRPr="00CD7543">
        <w:rPr>
          <w:rFonts w:ascii="Arial" w:eastAsia="TimesNewRomanPS-BoldMT" w:hAnsi="Arial" w:cs="Arial"/>
          <w:bCs/>
        </w:rPr>
        <w:t>ЈН бр.</w:t>
      </w:r>
      <w:r w:rsidR="00757091">
        <w:rPr>
          <w:rFonts w:ascii="Arial" w:eastAsia="TimesNewRomanPS-BoldMT" w:hAnsi="Arial" w:cs="Arial"/>
          <w:bCs/>
        </w:rPr>
        <w:t>5</w:t>
      </w:r>
      <w:r>
        <w:rPr>
          <w:rFonts w:ascii="Arial" w:eastAsia="TimesNewRomanPS-BoldMT" w:hAnsi="Arial" w:cs="Arial"/>
          <w:bCs/>
          <w:lang w:val="sr-Cyrl-CS"/>
        </w:rPr>
        <w:t>/1</w:t>
      </w:r>
      <w:r w:rsidR="00757091">
        <w:rPr>
          <w:rFonts w:ascii="Arial" w:eastAsia="TimesNewRomanPS-BoldMT" w:hAnsi="Arial" w:cs="Arial"/>
          <w:bCs/>
          <w:lang w:val="sr-Cyrl-CS"/>
        </w:rPr>
        <w:t>9</w:t>
      </w:r>
      <w:r w:rsidRPr="00CD7543">
        <w:rPr>
          <w:rFonts w:ascii="Arial" w:eastAsia="TimesNewRomanPSMT" w:hAnsi="Arial" w:cs="Arial"/>
          <w:bCs/>
        </w:rPr>
        <w:t xml:space="preserve">- </w:t>
      </w:r>
      <w:r w:rsidRPr="00CD7543">
        <w:rPr>
          <w:rFonts w:ascii="Arial" w:eastAsia="TimesNewRomanPS-BoldMT" w:hAnsi="Arial" w:cs="Arial"/>
          <w:bCs/>
        </w:rPr>
        <w:t>НЕ ОТВАРАТИ”</w:t>
      </w:r>
      <w:r w:rsidRPr="00CD7543">
        <w:rPr>
          <w:rFonts w:ascii="Arial" w:eastAsia="TimesNewRomanPSMT" w:hAnsi="Arial" w:cs="Arial"/>
          <w:bCs/>
          <w:iCs/>
        </w:rPr>
        <w:t xml:space="preserve"> или</w:t>
      </w:r>
    </w:p>
    <w:p w:rsidR="00DF7125" w:rsidRPr="00CD7543" w:rsidRDefault="00DF7125" w:rsidP="00DF7125">
      <w:pPr>
        <w:jc w:val="both"/>
        <w:rPr>
          <w:rFonts w:ascii="Arial" w:eastAsia="TimesNewRomanPSMT" w:hAnsi="Arial" w:cs="Arial"/>
          <w:bCs/>
          <w:iCs/>
        </w:rPr>
      </w:pPr>
      <w:r w:rsidRPr="00CD7543">
        <w:rPr>
          <w:rFonts w:ascii="Arial" w:eastAsia="TimesNewRomanPSMT" w:hAnsi="Arial" w:cs="Arial"/>
          <w:bCs/>
          <w:iCs/>
        </w:rPr>
        <w:t xml:space="preserve">„Допуна понуде </w:t>
      </w:r>
      <w:r w:rsidRPr="00CD7543">
        <w:rPr>
          <w:rFonts w:ascii="Arial" w:eastAsia="TimesNewRomanPS-BoldMT" w:hAnsi="Arial" w:cs="Arial"/>
          <w:bCs/>
        </w:rPr>
        <w:t>за јавну набавку</w:t>
      </w:r>
      <w:r w:rsidRPr="00CD7543">
        <w:rPr>
          <w:rFonts w:ascii="Arial" w:eastAsia="TimesNewRomanPS-BoldMT" w:hAnsi="Arial" w:cs="Arial"/>
          <w:bCs/>
          <w:lang w:val="sr-Cyrl-CS"/>
        </w:rPr>
        <w:t xml:space="preserve"> добара-</w:t>
      </w:r>
      <w:r>
        <w:rPr>
          <w:rFonts w:ascii="Arial" w:eastAsia="TimesNewRomanPS-BoldMT" w:hAnsi="Arial" w:cs="Arial"/>
          <w:bCs/>
          <w:lang w:val="sr-Cyrl-CS"/>
        </w:rPr>
        <w:t>канцеларијски материјал</w:t>
      </w:r>
      <w:r w:rsidRPr="00CD7543">
        <w:rPr>
          <w:rFonts w:ascii="Arial" w:eastAsia="TimesNewRomanPS-BoldMT" w:hAnsi="Arial" w:cs="Arial"/>
          <w:bCs/>
          <w:lang w:val="sr-Cyrl-CS"/>
        </w:rPr>
        <w:t>“</w:t>
      </w:r>
      <w:r w:rsidRPr="00CD7543">
        <w:rPr>
          <w:rFonts w:ascii="Arial" w:hAnsi="Arial" w:cs="Arial"/>
        </w:rPr>
        <w:t>,</w:t>
      </w:r>
      <w:r w:rsidRPr="00CD7543">
        <w:rPr>
          <w:rFonts w:ascii="Arial" w:eastAsia="TimesNewRomanPS-BoldMT" w:hAnsi="Arial" w:cs="Arial"/>
          <w:bCs/>
          <w:color w:val="002060"/>
        </w:rPr>
        <w:t xml:space="preserve"> </w:t>
      </w:r>
      <w:r w:rsidRPr="00CD7543">
        <w:rPr>
          <w:rFonts w:ascii="Arial" w:eastAsia="TimesNewRomanPS-BoldMT" w:hAnsi="Arial" w:cs="Arial"/>
          <w:bCs/>
        </w:rPr>
        <w:t>ЈН бр.</w:t>
      </w:r>
      <w:r w:rsidR="00757091">
        <w:rPr>
          <w:rFonts w:ascii="Arial" w:eastAsia="TimesNewRomanPS-BoldMT" w:hAnsi="Arial" w:cs="Arial"/>
          <w:bCs/>
        </w:rPr>
        <w:t>5</w:t>
      </w:r>
      <w:r>
        <w:rPr>
          <w:rFonts w:ascii="Arial" w:eastAsia="TimesNewRomanPS-BoldMT" w:hAnsi="Arial" w:cs="Arial"/>
          <w:bCs/>
          <w:lang w:val="sr-Cyrl-CS"/>
        </w:rPr>
        <w:t>/</w:t>
      </w:r>
      <w:proofErr w:type="gramStart"/>
      <w:r>
        <w:rPr>
          <w:rFonts w:ascii="Arial" w:eastAsia="TimesNewRomanPS-BoldMT" w:hAnsi="Arial" w:cs="Arial"/>
          <w:bCs/>
          <w:lang w:val="sr-Cyrl-CS"/>
        </w:rPr>
        <w:t>1</w:t>
      </w:r>
      <w:r w:rsidR="00757091">
        <w:rPr>
          <w:rFonts w:ascii="Arial" w:eastAsia="TimesNewRomanPS-BoldMT" w:hAnsi="Arial" w:cs="Arial"/>
          <w:bCs/>
          <w:lang w:val="sr-Cyrl-CS"/>
        </w:rPr>
        <w:t>9</w:t>
      </w:r>
      <w:r w:rsidRPr="00CD7543">
        <w:rPr>
          <w:rFonts w:ascii="Arial" w:hAnsi="Arial" w:cs="Arial"/>
        </w:rPr>
        <w:t xml:space="preserve"> </w:t>
      </w:r>
      <w:r w:rsidRPr="00CD7543">
        <w:rPr>
          <w:rFonts w:ascii="Arial" w:eastAsia="TimesNewRomanPS-BoldMT" w:hAnsi="Arial" w:cs="Arial"/>
          <w:bCs/>
        </w:rPr>
        <w:t xml:space="preserve"> </w:t>
      </w:r>
      <w:r w:rsidRPr="00CD7543">
        <w:rPr>
          <w:rFonts w:ascii="Arial" w:eastAsia="TimesNewRomanPSMT" w:hAnsi="Arial" w:cs="Arial"/>
          <w:bCs/>
        </w:rPr>
        <w:t>-</w:t>
      </w:r>
      <w:proofErr w:type="gramEnd"/>
      <w:r w:rsidRPr="00CD7543">
        <w:rPr>
          <w:rFonts w:ascii="Arial" w:eastAsia="TimesNewRomanPSMT" w:hAnsi="Arial" w:cs="Arial"/>
          <w:bCs/>
        </w:rPr>
        <w:t xml:space="preserve"> </w:t>
      </w:r>
      <w:r w:rsidRPr="00CD7543">
        <w:rPr>
          <w:rFonts w:ascii="Arial" w:eastAsia="TimesNewRomanPS-BoldMT" w:hAnsi="Arial" w:cs="Arial"/>
          <w:bCs/>
        </w:rPr>
        <w:t>НЕ ОТВАРАТИ”</w:t>
      </w:r>
      <w:r w:rsidRPr="00CD7543">
        <w:rPr>
          <w:rFonts w:ascii="Arial" w:eastAsia="TimesNewRomanPSMT" w:hAnsi="Arial" w:cs="Arial"/>
          <w:bCs/>
          <w:iCs/>
        </w:rPr>
        <w:t xml:space="preserve"> или</w:t>
      </w:r>
    </w:p>
    <w:p w:rsidR="00DF7125" w:rsidRPr="00CD7543" w:rsidRDefault="00DF7125" w:rsidP="00DF7125">
      <w:pPr>
        <w:jc w:val="both"/>
        <w:rPr>
          <w:rFonts w:ascii="Arial" w:eastAsia="TimesNewRomanPSMT" w:hAnsi="Arial" w:cs="Arial"/>
          <w:bCs/>
          <w:iCs/>
        </w:rPr>
      </w:pPr>
      <w:r w:rsidRPr="00CD7543">
        <w:rPr>
          <w:rFonts w:ascii="Arial" w:eastAsia="TimesNewRomanPSMT" w:hAnsi="Arial" w:cs="Arial"/>
          <w:bCs/>
          <w:iCs/>
        </w:rPr>
        <w:t xml:space="preserve">„Опозив понуде </w:t>
      </w:r>
      <w:r w:rsidRPr="00CD7543">
        <w:rPr>
          <w:rFonts w:ascii="Arial" w:eastAsia="TimesNewRomanPS-BoldMT" w:hAnsi="Arial" w:cs="Arial"/>
          <w:bCs/>
        </w:rPr>
        <w:t>за јавну набавку</w:t>
      </w:r>
      <w:r w:rsidRPr="00CD7543">
        <w:rPr>
          <w:rFonts w:ascii="Arial" w:hAnsi="Arial" w:cs="Arial"/>
        </w:rPr>
        <w:t xml:space="preserve"> </w:t>
      </w:r>
      <w:r>
        <w:rPr>
          <w:rFonts w:ascii="Arial" w:eastAsia="TimesNewRomanPS-BoldMT" w:hAnsi="Arial" w:cs="Arial"/>
          <w:bCs/>
          <w:lang w:val="sr-Cyrl-CS"/>
        </w:rPr>
        <w:t>добара-</w:t>
      </w:r>
      <w:r w:rsidRPr="003A560D">
        <w:rPr>
          <w:rFonts w:ascii="Arial" w:eastAsia="TimesNewRomanPS-BoldMT" w:hAnsi="Arial" w:cs="Arial"/>
          <w:bCs/>
          <w:lang w:val="sr-Cyrl-CS"/>
        </w:rPr>
        <w:t xml:space="preserve"> </w:t>
      </w:r>
      <w:r>
        <w:rPr>
          <w:rFonts w:ascii="Arial" w:eastAsia="TimesNewRomanPS-BoldMT" w:hAnsi="Arial" w:cs="Arial"/>
          <w:bCs/>
          <w:lang w:val="sr-Cyrl-CS"/>
        </w:rPr>
        <w:t>канцеларијски материјал</w:t>
      </w:r>
      <w:r w:rsidRPr="00CD7543">
        <w:rPr>
          <w:rFonts w:ascii="Arial" w:eastAsia="TimesNewRomanPS-BoldMT" w:hAnsi="Arial" w:cs="Arial"/>
          <w:bCs/>
          <w:lang w:val="sr-Cyrl-CS"/>
        </w:rPr>
        <w:t>“</w:t>
      </w:r>
      <w:r w:rsidRPr="00CD7543">
        <w:rPr>
          <w:rFonts w:ascii="Arial" w:hAnsi="Arial" w:cs="Arial"/>
        </w:rPr>
        <w:t>,</w:t>
      </w:r>
      <w:r w:rsidRPr="00CD7543">
        <w:rPr>
          <w:rFonts w:ascii="Arial" w:eastAsia="TimesNewRomanPS-BoldMT" w:hAnsi="Arial" w:cs="Arial"/>
          <w:bCs/>
          <w:color w:val="002060"/>
        </w:rPr>
        <w:t xml:space="preserve"> </w:t>
      </w:r>
      <w:r w:rsidRPr="00CD7543">
        <w:rPr>
          <w:rFonts w:ascii="Arial" w:eastAsia="TimesNewRomanPS-BoldMT" w:hAnsi="Arial" w:cs="Arial"/>
          <w:bCs/>
        </w:rPr>
        <w:t>ЈН бр.</w:t>
      </w:r>
      <w:r w:rsidR="00757091">
        <w:rPr>
          <w:rFonts w:ascii="Arial" w:eastAsia="TimesNewRomanPS-BoldMT" w:hAnsi="Arial" w:cs="Arial"/>
          <w:bCs/>
        </w:rPr>
        <w:t>5</w:t>
      </w:r>
      <w:r>
        <w:rPr>
          <w:rFonts w:ascii="Arial" w:eastAsia="TimesNewRomanPS-BoldMT" w:hAnsi="Arial" w:cs="Arial"/>
          <w:bCs/>
          <w:lang w:val="sr-Cyrl-CS"/>
        </w:rPr>
        <w:t>/</w:t>
      </w:r>
      <w:proofErr w:type="gramStart"/>
      <w:r>
        <w:rPr>
          <w:rFonts w:ascii="Arial" w:eastAsia="TimesNewRomanPS-BoldMT" w:hAnsi="Arial" w:cs="Arial"/>
          <w:bCs/>
          <w:lang w:val="sr-Cyrl-CS"/>
        </w:rPr>
        <w:t>1</w:t>
      </w:r>
      <w:r w:rsidR="00757091">
        <w:rPr>
          <w:rFonts w:ascii="Arial" w:eastAsia="TimesNewRomanPS-BoldMT" w:hAnsi="Arial" w:cs="Arial"/>
          <w:bCs/>
          <w:lang w:val="sr-Cyrl-CS"/>
        </w:rPr>
        <w:t>9</w:t>
      </w:r>
      <w:r w:rsidRPr="00CD7543">
        <w:rPr>
          <w:rFonts w:ascii="Arial" w:hAnsi="Arial" w:cs="Arial"/>
        </w:rPr>
        <w:t xml:space="preserve"> </w:t>
      </w:r>
      <w:r w:rsidRPr="00CD7543">
        <w:rPr>
          <w:rFonts w:ascii="Arial" w:eastAsia="TimesNewRomanPS-BoldMT" w:hAnsi="Arial" w:cs="Arial"/>
          <w:bCs/>
        </w:rPr>
        <w:t xml:space="preserve"> </w:t>
      </w:r>
      <w:r w:rsidRPr="00CD7543">
        <w:rPr>
          <w:rFonts w:ascii="Arial" w:eastAsia="TimesNewRomanPSMT" w:hAnsi="Arial" w:cs="Arial"/>
          <w:bCs/>
        </w:rPr>
        <w:t>-</w:t>
      </w:r>
      <w:proofErr w:type="gramEnd"/>
      <w:r w:rsidRPr="00CD7543">
        <w:rPr>
          <w:rFonts w:ascii="Arial" w:eastAsia="TimesNewRomanPSMT" w:hAnsi="Arial" w:cs="Arial"/>
          <w:bCs/>
        </w:rPr>
        <w:t xml:space="preserve"> </w:t>
      </w:r>
      <w:r w:rsidRPr="00CD7543">
        <w:rPr>
          <w:rFonts w:ascii="Arial" w:eastAsia="TimesNewRomanPS-BoldMT" w:hAnsi="Arial" w:cs="Arial"/>
          <w:bCs/>
        </w:rPr>
        <w:t>НЕ ОТВАРАТИ”  или</w:t>
      </w:r>
    </w:p>
    <w:p w:rsidR="00DF7125" w:rsidRPr="00CD7543" w:rsidRDefault="00DF7125" w:rsidP="00DF7125">
      <w:pPr>
        <w:jc w:val="both"/>
        <w:rPr>
          <w:rFonts w:ascii="Arial" w:eastAsia="TimesNewRomanPSMT" w:hAnsi="Arial" w:cs="Arial"/>
          <w:bCs/>
        </w:rPr>
      </w:pPr>
      <w:proofErr w:type="gramStart"/>
      <w:r w:rsidRPr="00CD7543">
        <w:rPr>
          <w:rFonts w:ascii="Arial" w:eastAsia="TimesNewRomanPSMT" w:hAnsi="Arial" w:cs="Arial"/>
          <w:bCs/>
          <w:iCs/>
        </w:rPr>
        <w:t>„Измена и допуна понуде</w:t>
      </w:r>
      <w:r w:rsidRPr="00CD7543">
        <w:rPr>
          <w:rFonts w:ascii="Arial" w:eastAsia="TimesNewRomanPS-BoldMT" w:hAnsi="Arial" w:cs="Arial"/>
          <w:bCs/>
        </w:rPr>
        <w:t xml:space="preserve"> за јавну набавку</w:t>
      </w:r>
      <w:r>
        <w:rPr>
          <w:rFonts w:ascii="Arial" w:eastAsia="TimesNewRomanPS-BoldMT" w:hAnsi="Arial" w:cs="Arial"/>
          <w:bCs/>
          <w:lang w:val="sr-Cyrl-CS"/>
        </w:rPr>
        <w:t xml:space="preserve"> добара-</w:t>
      </w:r>
      <w:r w:rsidRPr="003A560D">
        <w:rPr>
          <w:rFonts w:ascii="Arial" w:eastAsia="TimesNewRomanPS-BoldMT" w:hAnsi="Arial" w:cs="Arial"/>
          <w:bCs/>
          <w:lang w:val="sr-Cyrl-CS"/>
        </w:rPr>
        <w:t xml:space="preserve"> </w:t>
      </w:r>
      <w:r>
        <w:rPr>
          <w:rFonts w:ascii="Arial" w:eastAsia="TimesNewRomanPS-BoldMT" w:hAnsi="Arial" w:cs="Arial"/>
          <w:bCs/>
          <w:lang w:val="sr-Cyrl-CS"/>
        </w:rPr>
        <w:t>канцеларијски материјал</w:t>
      </w:r>
      <w:r w:rsidRPr="00CD7543">
        <w:rPr>
          <w:rFonts w:ascii="Arial" w:eastAsia="TimesNewRomanPS-BoldMT" w:hAnsi="Arial" w:cs="Arial"/>
          <w:bCs/>
          <w:lang w:val="sr-Cyrl-CS"/>
        </w:rPr>
        <w:t>“</w:t>
      </w:r>
      <w:r w:rsidRPr="00CD7543">
        <w:rPr>
          <w:rFonts w:ascii="Arial" w:hAnsi="Arial" w:cs="Arial"/>
        </w:rPr>
        <w:t>,</w:t>
      </w:r>
      <w:r w:rsidRPr="00CD7543">
        <w:rPr>
          <w:rFonts w:ascii="Arial" w:eastAsia="TimesNewRomanPS-BoldMT" w:hAnsi="Arial" w:cs="Arial"/>
          <w:bCs/>
          <w:color w:val="002060"/>
        </w:rPr>
        <w:t xml:space="preserve"> </w:t>
      </w:r>
      <w:r w:rsidRPr="00CD7543">
        <w:rPr>
          <w:rFonts w:ascii="Arial" w:eastAsia="TimesNewRomanPS-BoldMT" w:hAnsi="Arial" w:cs="Arial"/>
          <w:bCs/>
        </w:rPr>
        <w:t>ЈН бр.</w:t>
      </w:r>
      <w:r w:rsidR="00757091">
        <w:rPr>
          <w:rFonts w:ascii="Arial" w:eastAsia="TimesNewRomanPS-BoldMT" w:hAnsi="Arial" w:cs="Arial"/>
          <w:bCs/>
        </w:rPr>
        <w:t>5</w:t>
      </w:r>
      <w:r>
        <w:rPr>
          <w:rFonts w:ascii="Arial" w:eastAsia="TimesNewRomanPS-BoldMT" w:hAnsi="Arial" w:cs="Arial"/>
          <w:bCs/>
          <w:lang w:val="sr-Cyrl-CS"/>
        </w:rPr>
        <w:t>/1</w:t>
      </w:r>
      <w:r w:rsidR="00757091">
        <w:rPr>
          <w:rFonts w:ascii="Arial" w:eastAsia="TimesNewRomanPS-BoldMT" w:hAnsi="Arial" w:cs="Arial"/>
          <w:bCs/>
          <w:lang w:val="sr-Cyrl-CS"/>
        </w:rPr>
        <w:t>9</w:t>
      </w:r>
      <w:r w:rsidRPr="00CD7543">
        <w:rPr>
          <w:rFonts w:ascii="Arial" w:eastAsia="TimesNewRomanPS-BoldMT" w:hAnsi="Arial" w:cs="Arial"/>
          <w:bCs/>
        </w:rPr>
        <w:t xml:space="preserve"> </w:t>
      </w:r>
      <w:r w:rsidRPr="00CD7543">
        <w:rPr>
          <w:rFonts w:ascii="Arial" w:eastAsia="TimesNewRomanPSMT" w:hAnsi="Arial" w:cs="Arial"/>
          <w:bCs/>
        </w:rPr>
        <w:t xml:space="preserve">- </w:t>
      </w:r>
      <w:r w:rsidRPr="00CD7543">
        <w:rPr>
          <w:rFonts w:ascii="Arial" w:eastAsia="TimesNewRomanPS-BoldMT" w:hAnsi="Arial" w:cs="Arial"/>
          <w:bCs/>
        </w:rPr>
        <w:t>НЕ ОТВАРАТИ”.</w:t>
      </w:r>
      <w:proofErr w:type="gramEnd"/>
    </w:p>
    <w:p w:rsidR="00DF7125" w:rsidRDefault="00DF7125" w:rsidP="00DF7125">
      <w:pPr>
        <w:jc w:val="both"/>
        <w:rPr>
          <w:rFonts w:ascii="Arial" w:hAnsi="Arial" w:cs="Arial"/>
        </w:rPr>
      </w:pPr>
      <w:proofErr w:type="gramStart"/>
      <w:r>
        <w:rPr>
          <w:rFonts w:ascii="Arial" w:eastAsia="TimesNewRomanPSMT" w:hAnsi="Arial" w:cs="Arial"/>
          <w:bCs/>
        </w:rPr>
        <w:t>На полеђини коверте или на кутији навести назив</w:t>
      </w:r>
      <w:r>
        <w:rPr>
          <w:rFonts w:ascii="Arial" w:eastAsia="TimesNewRomanPSMT" w:hAnsi="Arial" w:cs="Arial"/>
          <w:bCs/>
          <w:lang w:val="sr-Cyrl-CS"/>
        </w:rPr>
        <w:t xml:space="preserve"> и адресу</w:t>
      </w:r>
      <w:r>
        <w:rPr>
          <w:rFonts w:ascii="Arial" w:eastAsia="TimesNewRomanPSMT" w:hAnsi="Arial" w:cs="Arial"/>
          <w:bCs/>
        </w:rPr>
        <w:t xml:space="preserve"> понуђача.</w:t>
      </w:r>
      <w:proofErr w:type="gramEnd"/>
      <w:r>
        <w:rPr>
          <w:rFonts w:ascii="Arial" w:eastAsia="TimesNewRomanPSMT" w:hAnsi="Arial" w:cs="Arial"/>
          <w:bCs/>
        </w:rPr>
        <w:t xml:space="preserve"> </w:t>
      </w:r>
      <w:proofErr w:type="gramStart"/>
      <w:r>
        <w:rPr>
          <w:rFonts w:ascii="Arial" w:eastAsia="TimesNewRomanPSMT" w:hAnsi="Arial" w:cs="Arial"/>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DF7125" w:rsidRPr="008D559C" w:rsidRDefault="00DF7125" w:rsidP="00DF7125">
      <w:pPr>
        <w:jc w:val="both"/>
        <w:rPr>
          <w:rFonts w:ascii="Arial" w:hAnsi="Arial" w:cs="Arial"/>
          <w:b/>
          <w:i/>
          <w:iCs/>
          <w:lang w:val="sr-Cyrl-CS"/>
        </w:rPr>
      </w:pPr>
      <w:proofErr w:type="gramStart"/>
      <w:r>
        <w:rPr>
          <w:rFonts w:ascii="Arial" w:hAnsi="Arial" w:cs="Arial"/>
        </w:rPr>
        <w:t>По истеку рока за подношење понуда понуђач не може да повуче нити да мења своју понуду.</w:t>
      </w:r>
      <w:proofErr w:type="gramEnd"/>
    </w:p>
    <w:p w:rsidR="00DF7125" w:rsidRPr="008D559C" w:rsidRDefault="00DF7125" w:rsidP="00DF7125">
      <w:pPr>
        <w:jc w:val="both"/>
        <w:rPr>
          <w:lang w:val="sr-Cyrl-CS"/>
        </w:rPr>
      </w:pPr>
      <w:r>
        <w:rPr>
          <w:rFonts w:ascii="Arial" w:hAnsi="Arial" w:cs="Arial"/>
          <w:b/>
          <w:bCs/>
          <w:i/>
          <w:iCs/>
        </w:rPr>
        <w:t xml:space="preserve">6. УЧЕСТВОВАЊЕ У ЗАЈЕДНИЧКОЈ ПОНУДИ ИЛИ КАО ПОДИЗВОЂАЧ </w:t>
      </w:r>
    </w:p>
    <w:p w:rsidR="00DF7125" w:rsidRDefault="00DF7125" w:rsidP="00DF7125">
      <w:pPr>
        <w:jc w:val="both"/>
        <w:rPr>
          <w:rFonts w:ascii="Arial" w:hAnsi="Arial" w:cs="Arial"/>
          <w:iCs/>
        </w:rPr>
      </w:pPr>
      <w:proofErr w:type="gramStart"/>
      <w:r>
        <w:rPr>
          <w:rFonts w:ascii="Arial" w:hAnsi="Arial" w:cs="Arial"/>
          <w:bCs/>
          <w:iCs/>
        </w:rPr>
        <w:t>Понуђач може да поднесе само једну понуду.</w:t>
      </w:r>
      <w:proofErr w:type="gramEnd"/>
      <w:r>
        <w:rPr>
          <w:rFonts w:ascii="Arial" w:hAnsi="Arial" w:cs="Arial"/>
          <w:i/>
          <w:iCs/>
        </w:rPr>
        <w:t xml:space="preserve"> </w:t>
      </w:r>
    </w:p>
    <w:p w:rsidR="00DF7125" w:rsidRDefault="00DF7125" w:rsidP="00DF7125">
      <w:pPr>
        <w:jc w:val="both"/>
        <w:rPr>
          <w:rFonts w:ascii="Arial" w:hAnsi="Arial" w:cs="Arial"/>
          <w:iCs/>
        </w:rPr>
      </w:pPr>
      <w:proofErr w:type="gramStart"/>
      <w:r>
        <w:rPr>
          <w:rFonts w:ascii="Arial" w:hAnsi="Arial" w:cs="Arial"/>
          <w:iC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DF7125" w:rsidRPr="008D559C" w:rsidRDefault="00DF7125" w:rsidP="00DF7125">
      <w:pPr>
        <w:jc w:val="both"/>
        <w:rPr>
          <w:rFonts w:ascii="Arial" w:hAnsi="Arial" w:cs="Arial"/>
          <w:i/>
          <w:iCs/>
          <w:color w:val="FF0000"/>
          <w:lang w:val="sr-Cyrl-CS"/>
        </w:rPr>
      </w:pPr>
      <w:proofErr w:type="gramStart"/>
      <w:r w:rsidRPr="00447B01">
        <w:rPr>
          <w:rFonts w:ascii="Arial" w:hAnsi="Arial" w:cs="Arial"/>
          <w:iCs/>
          <w:color w:val="auto"/>
        </w:rPr>
        <w:t xml:space="preserve">У Обрасцу понуде </w:t>
      </w:r>
      <w:r w:rsidRPr="00447B01">
        <w:rPr>
          <w:rFonts w:ascii="Arial" w:hAnsi="Arial" w:cs="Arial"/>
          <w:iCs/>
          <w:color w:val="auto"/>
          <w:lang w:val="sr-Cyrl-CS"/>
        </w:rPr>
        <w:t>(</w:t>
      </w:r>
      <w:r>
        <w:rPr>
          <w:rFonts w:ascii="Arial" w:hAnsi="Arial" w:cs="Arial"/>
          <w:iCs/>
          <w:color w:val="auto"/>
        </w:rPr>
        <w:t xml:space="preserve">Образац </w:t>
      </w:r>
      <w:r>
        <w:rPr>
          <w:rFonts w:ascii="Arial" w:hAnsi="Arial" w:cs="Arial"/>
          <w:iCs/>
          <w:color w:val="auto"/>
          <w:lang w:val="sr-Cyrl-CS"/>
        </w:rPr>
        <w:t>1</w:t>
      </w:r>
      <w:r>
        <w:rPr>
          <w:rFonts w:ascii="Arial" w:hAnsi="Arial" w:cs="Arial"/>
          <w:iCs/>
          <w:color w:val="auto"/>
        </w:rPr>
        <w:t>.</w:t>
      </w:r>
      <w:r w:rsidRPr="00447B01">
        <w:rPr>
          <w:rFonts w:ascii="Arial" w:hAnsi="Arial" w:cs="Arial"/>
          <w:iCs/>
          <w:color w:val="auto"/>
        </w:rPr>
        <w:t xml:space="preserve"> ове конкурсне документације</w:t>
      </w:r>
      <w:r w:rsidRPr="00447B01">
        <w:rPr>
          <w:rFonts w:ascii="Arial" w:hAnsi="Arial" w:cs="Arial"/>
          <w:iCs/>
          <w:color w:val="auto"/>
          <w:lang w:val="ru-RU"/>
        </w:rPr>
        <w:t>)</w:t>
      </w:r>
      <w:r w:rsidRPr="00447B01">
        <w:rPr>
          <w:rFonts w:ascii="Arial" w:hAnsi="Arial" w:cs="Arial"/>
          <w:iCs/>
          <w:color w:val="auto"/>
        </w:rPr>
        <w:t xml:space="preserve">, </w:t>
      </w:r>
      <w:r>
        <w:rPr>
          <w:rFonts w:ascii="Arial" w:hAnsi="Arial" w:cs="Arial"/>
          <w:iCs/>
        </w:rPr>
        <w:t>понуђач наводи на који начин подноси понуду, односно да ли подноси понуду самостално, или као заједничку понуду, или подноси понуду са подизвођачем.</w:t>
      </w:r>
      <w:proofErr w:type="gramEnd"/>
    </w:p>
    <w:p w:rsidR="00DF7125" w:rsidRPr="008D559C" w:rsidRDefault="00DF7125" w:rsidP="00DF7125">
      <w:pPr>
        <w:jc w:val="both"/>
        <w:rPr>
          <w:rFonts w:ascii="Arial" w:hAnsi="Arial" w:cs="Arial"/>
          <w:iCs/>
          <w:lang w:val="sr-Cyrl-CS"/>
        </w:rPr>
      </w:pPr>
      <w:r>
        <w:rPr>
          <w:rFonts w:ascii="Arial" w:hAnsi="Arial" w:cs="Arial"/>
          <w:b/>
          <w:bCs/>
          <w:i/>
          <w:iCs/>
        </w:rPr>
        <w:t>7. ПОНУДА СА ПОДИЗВОЂАЧЕМ</w:t>
      </w:r>
    </w:p>
    <w:p w:rsidR="00DF7125" w:rsidRDefault="00DF7125" w:rsidP="00DF7125">
      <w:pPr>
        <w:jc w:val="both"/>
        <w:rPr>
          <w:rFonts w:ascii="Arial" w:hAnsi="Arial" w:cs="Arial"/>
          <w:iCs/>
        </w:rPr>
      </w:pPr>
      <w:r>
        <w:rPr>
          <w:rFonts w:ascii="Arial" w:hAnsi="Arial" w:cs="Arial"/>
          <w:iCs/>
        </w:rPr>
        <w:t xml:space="preserve">Уколико понуђач подноси понуду са подизвођачем дужан је да </w:t>
      </w:r>
      <w:r w:rsidRPr="00447B01">
        <w:rPr>
          <w:rFonts w:ascii="Arial" w:hAnsi="Arial" w:cs="Arial"/>
          <w:iCs/>
          <w:color w:val="auto"/>
        </w:rPr>
        <w:t>у Обрасцу понуде</w:t>
      </w:r>
      <w:r w:rsidRPr="00447B01">
        <w:rPr>
          <w:rFonts w:ascii="Arial" w:hAnsi="Arial" w:cs="Arial"/>
          <w:iCs/>
          <w:color w:val="auto"/>
          <w:lang w:val="sr-Cyrl-CS"/>
        </w:rPr>
        <w:t xml:space="preserve"> (</w:t>
      </w:r>
      <w:r>
        <w:rPr>
          <w:rFonts w:ascii="Arial" w:hAnsi="Arial" w:cs="Arial"/>
          <w:iCs/>
          <w:color w:val="auto"/>
          <w:lang w:val="sr-Cyrl-CS"/>
        </w:rPr>
        <w:t>Образац 1.</w:t>
      </w:r>
      <w:r w:rsidRPr="00447B01">
        <w:rPr>
          <w:rFonts w:ascii="Arial" w:hAnsi="Arial" w:cs="Arial"/>
          <w:iCs/>
          <w:color w:val="auto"/>
        </w:rPr>
        <w:t xml:space="preserve"> ове конкурсне документације</w:t>
      </w:r>
      <w:r w:rsidRPr="00447B01">
        <w:rPr>
          <w:rFonts w:ascii="Arial" w:hAnsi="Arial" w:cs="Arial"/>
          <w:iCs/>
          <w:color w:val="auto"/>
          <w:lang w:val="ru-RU"/>
        </w:rPr>
        <w:t>)</w:t>
      </w:r>
      <w:r w:rsidRPr="00A83BB1">
        <w:rPr>
          <w:rFonts w:ascii="Arial" w:hAnsi="Arial" w:cs="Arial"/>
          <w:iCs/>
          <w:color w:val="FF0000"/>
        </w:rPr>
        <w:t xml:space="preserve"> </w:t>
      </w:r>
      <w:r>
        <w:rPr>
          <w:rFonts w:ascii="Arial" w:hAnsi="Arial" w:cs="Arial"/>
          <w:iCs/>
        </w:rPr>
        <w:t xml:space="preserve">наведе да понуду подноси са подизвођачем, проценат укупне вредности набавке који ће поверити подизвођачу,  </w:t>
      </w:r>
      <w:r>
        <w:rPr>
          <w:rFonts w:ascii="Arial" w:hAnsi="Arial" w:cs="Arial"/>
          <w:iCs/>
        </w:rPr>
        <w:lastRenderedPageBreak/>
        <w:t xml:space="preserve">а који не може бити већи од 50%, као и део предмета набавке који ће извршити преко подизвођача. </w:t>
      </w:r>
    </w:p>
    <w:p w:rsidR="00DF7125" w:rsidRDefault="00DF7125" w:rsidP="00DF7125">
      <w:pPr>
        <w:jc w:val="both"/>
        <w:rPr>
          <w:rFonts w:ascii="Arial" w:hAnsi="Arial" w:cs="Arial"/>
          <w:iCs/>
        </w:rPr>
      </w:pPr>
      <w:proofErr w:type="gramStart"/>
      <w:r>
        <w:rPr>
          <w:rFonts w:ascii="Arial" w:hAnsi="Arial" w:cs="Arial"/>
          <w:iCs/>
        </w:rPr>
        <w:t xml:space="preserve">Понуђач </w:t>
      </w:r>
      <w:r>
        <w:rPr>
          <w:rFonts w:ascii="Arial" w:hAnsi="Arial" w:cs="Arial"/>
          <w:iCs/>
          <w:color w:val="auto"/>
        </w:rPr>
        <w:t>у Обрасцу понуде</w:t>
      </w:r>
      <w:r w:rsidRPr="00A51A3B">
        <w:rPr>
          <w:rFonts w:ascii="Arial" w:hAnsi="Arial" w:cs="Arial"/>
          <w:i/>
          <w:iCs/>
          <w:color w:val="FF0000"/>
        </w:rPr>
        <w:t xml:space="preserve"> </w:t>
      </w:r>
      <w:r w:rsidRPr="004C6E39">
        <w:rPr>
          <w:rFonts w:ascii="Arial" w:hAnsi="Arial" w:cs="Arial"/>
          <w:iCs/>
          <w:color w:val="auto"/>
        </w:rPr>
        <w:t xml:space="preserve">наводи </w:t>
      </w:r>
      <w:r>
        <w:rPr>
          <w:rFonts w:ascii="Arial" w:hAnsi="Arial" w:cs="Arial"/>
          <w:iCs/>
        </w:rPr>
        <w:t>назив и седиште подизвођача, уколико ће делимично извршење набавке поверити подизвођачу.</w:t>
      </w:r>
      <w:proofErr w:type="gramEnd"/>
      <w:r>
        <w:rPr>
          <w:rFonts w:ascii="Arial" w:hAnsi="Arial" w:cs="Arial"/>
          <w:iCs/>
        </w:rPr>
        <w:t xml:space="preserve"> </w:t>
      </w:r>
    </w:p>
    <w:p w:rsidR="00DF7125" w:rsidRDefault="00DF7125" w:rsidP="00DF7125">
      <w:pPr>
        <w:jc w:val="both"/>
        <w:rPr>
          <w:rFonts w:ascii="Arial" w:eastAsia="TimesNewRomanPSMT" w:hAnsi="Arial" w:cs="Arial"/>
          <w:bCs/>
        </w:rPr>
      </w:pPr>
      <w:proofErr w:type="gramStart"/>
      <w:r>
        <w:rPr>
          <w:rFonts w:ascii="Arial" w:hAnsi="Arial" w:cs="Arial"/>
          <w:i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r>
        <w:rPr>
          <w:rFonts w:eastAsia="TimesNewRomanPSMT"/>
          <w:bCs/>
        </w:rPr>
        <w:t xml:space="preserve"> </w:t>
      </w:r>
    </w:p>
    <w:p w:rsidR="00DF7125" w:rsidRPr="00447B01" w:rsidRDefault="00DF7125" w:rsidP="00DF7125">
      <w:pPr>
        <w:jc w:val="both"/>
        <w:rPr>
          <w:rFonts w:ascii="Arial" w:hAnsi="Arial" w:cs="Arial"/>
          <w:iCs/>
          <w:color w:val="auto"/>
        </w:rPr>
      </w:pPr>
      <w:r>
        <w:rPr>
          <w:rFonts w:ascii="Arial" w:eastAsia="TimesNewRomanPSMT" w:hAnsi="Arial" w:cs="Arial"/>
          <w:bCs/>
        </w:rPr>
        <w:t xml:space="preserve">Понуђач је дужан да за подизвођаче достави доказе о испуњености услова који су </w:t>
      </w:r>
      <w:proofErr w:type="gramStart"/>
      <w:r>
        <w:rPr>
          <w:rFonts w:ascii="Arial" w:eastAsia="TimesNewRomanPSMT" w:hAnsi="Arial" w:cs="Arial"/>
          <w:bCs/>
        </w:rPr>
        <w:t xml:space="preserve">наведени </w:t>
      </w:r>
      <w:r w:rsidRPr="00447B01">
        <w:rPr>
          <w:rFonts w:ascii="Arial" w:eastAsia="TimesNewRomanPSMT" w:hAnsi="Arial" w:cs="Arial"/>
          <w:bCs/>
          <w:color w:val="auto"/>
          <w:lang w:val="ru-RU"/>
        </w:rPr>
        <w:t xml:space="preserve"> </w:t>
      </w:r>
      <w:r>
        <w:rPr>
          <w:rFonts w:ascii="Arial" w:eastAsia="TimesNewRomanPSMT" w:hAnsi="Arial" w:cs="Arial"/>
          <w:bCs/>
          <w:color w:val="auto"/>
        </w:rPr>
        <w:t>конкурсн</w:t>
      </w:r>
      <w:r>
        <w:rPr>
          <w:rFonts w:ascii="Arial" w:eastAsia="TimesNewRomanPSMT" w:hAnsi="Arial" w:cs="Arial"/>
          <w:bCs/>
          <w:color w:val="auto"/>
          <w:lang w:val="sr-Cyrl-CS"/>
        </w:rPr>
        <w:t>ом</w:t>
      </w:r>
      <w:proofErr w:type="gramEnd"/>
      <w:r>
        <w:rPr>
          <w:rFonts w:ascii="Arial" w:eastAsia="TimesNewRomanPSMT" w:hAnsi="Arial" w:cs="Arial"/>
          <w:bCs/>
          <w:color w:val="auto"/>
        </w:rPr>
        <w:t xml:space="preserve"> документациј</w:t>
      </w:r>
      <w:r>
        <w:rPr>
          <w:rFonts w:ascii="Arial" w:eastAsia="TimesNewRomanPSMT" w:hAnsi="Arial" w:cs="Arial"/>
          <w:bCs/>
          <w:color w:val="auto"/>
          <w:lang w:val="sr-Cyrl-CS"/>
        </w:rPr>
        <w:t>ом</w:t>
      </w:r>
      <w:r w:rsidRPr="00447B01">
        <w:rPr>
          <w:rFonts w:ascii="Arial" w:eastAsia="TimesNewRomanPSMT" w:hAnsi="Arial" w:cs="Arial"/>
          <w:bCs/>
          <w:color w:val="auto"/>
        </w:rPr>
        <w:t xml:space="preserve">, у складу са Упутством како се доказује испуњеност услова (Образац </w:t>
      </w:r>
      <w:r>
        <w:rPr>
          <w:rFonts w:ascii="Arial" w:eastAsia="TimesNewRomanPSMT" w:hAnsi="Arial" w:cs="Arial"/>
          <w:bCs/>
          <w:color w:val="auto"/>
          <w:lang w:val="sr-Cyrl-CS"/>
        </w:rPr>
        <w:t>6</w:t>
      </w:r>
      <w:r w:rsidRPr="00447B01">
        <w:rPr>
          <w:rFonts w:ascii="Arial" w:eastAsia="TimesNewRomanPSMT" w:hAnsi="Arial" w:cs="Arial"/>
          <w:bCs/>
          <w:color w:val="auto"/>
        </w:rPr>
        <w:t xml:space="preserve">. </w:t>
      </w:r>
      <w:r w:rsidRPr="00447B01">
        <w:rPr>
          <w:rFonts w:ascii="Arial" w:hAnsi="Arial" w:cs="Arial"/>
          <w:iCs/>
          <w:color w:val="auto"/>
        </w:rPr>
        <w:t xml:space="preserve"> </w:t>
      </w:r>
      <w:proofErr w:type="gramStart"/>
      <w:r w:rsidRPr="00447B01">
        <w:rPr>
          <w:rFonts w:ascii="Arial" w:hAnsi="Arial" w:cs="Arial"/>
          <w:iCs/>
          <w:color w:val="auto"/>
        </w:rPr>
        <w:t>ове</w:t>
      </w:r>
      <w:proofErr w:type="gramEnd"/>
      <w:r w:rsidRPr="00447B01">
        <w:rPr>
          <w:rFonts w:ascii="Arial" w:hAnsi="Arial" w:cs="Arial"/>
          <w:iCs/>
          <w:color w:val="auto"/>
        </w:rPr>
        <w:t xml:space="preserve"> конкурсне документације</w:t>
      </w:r>
      <w:r w:rsidRPr="00447B01">
        <w:rPr>
          <w:rFonts w:ascii="Arial" w:eastAsia="TimesNewRomanPSMT" w:hAnsi="Arial" w:cs="Arial"/>
          <w:bCs/>
          <w:color w:val="auto"/>
        </w:rPr>
        <w:t>).</w:t>
      </w:r>
    </w:p>
    <w:p w:rsidR="00DF7125" w:rsidRDefault="00DF7125" w:rsidP="00DF7125">
      <w:pPr>
        <w:jc w:val="both"/>
        <w:rPr>
          <w:rFonts w:ascii="Arial" w:hAnsi="Arial" w:cs="Arial"/>
          <w:iCs/>
        </w:rPr>
      </w:pPr>
      <w:proofErr w:type="gramStart"/>
      <w:r>
        <w:rPr>
          <w:rFonts w:ascii="Arial" w:hAnsi="Arial" w:cs="Arial"/>
          <w:i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roofErr w:type="gramEnd"/>
      <w:r>
        <w:rPr>
          <w:rFonts w:ascii="Arial" w:hAnsi="Arial" w:cs="Arial"/>
          <w:iCs/>
        </w:rPr>
        <w:t xml:space="preserve"> </w:t>
      </w:r>
    </w:p>
    <w:p w:rsidR="00DF7125" w:rsidRPr="008D559C" w:rsidRDefault="00DF7125" w:rsidP="00DF7125">
      <w:pPr>
        <w:jc w:val="both"/>
        <w:rPr>
          <w:rFonts w:ascii="Arial" w:hAnsi="Arial" w:cs="Arial"/>
          <w:lang w:val="sr-Cyrl-CS"/>
        </w:rPr>
      </w:pPr>
      <w:proofErr w:type="gramStart"/>
      <w:r>
        <w:rPr>
          <w:rFonts w:ascii="Arial" w:hAnsi="Arial" w:cs="Arial"/>
          <w:iCs/>
        </w:rPr>
        <w:t>Понуђач је дужан да наручиоцу, на његов захтев, омогући приступ код подизвођача, ради утврђивања испуњености тражених услова.</w:t>
      </w:r>
      <w:proofErr w:type="gramEnd"/>
    </w:p>
    <w:p w:rsidR="00DF7125" w:rsidRPr="008D559C" w:rsidRDefault="00DF7125" w:rsidP="00DF7125">
      <w:pPr>
        <w:jc w:val="both"/>
        <w:rPr>
          <w:rFonts w:ascii="Arial" w:hAnsi="Arial" w:cs="Arial"/>
          <w:lang w:val="sr-Cyrl-CS"/>
        </w:rPr>
      </w:pPr>
      <w:r>
        <w:rPr>
          <w:rFonts w:ascii="Arial" w:hAnsi="Arial" w:cs="Arial"/>
          <w:b/>
          <w:i/>
        </w:rPr>
        <w:t>8. ЗАЈЕДНИЧКА ПОНУДА</w:t>
      </w:r>
    </w:p>
    <w:p w:rsidR="00DF7125" w:rsidRDefault="00DF7125" w:rsidP="00DF7125">
      <w:pPr>
        <w:jc w:val="both"/>
        <w:rPr>
          <w:rFonts w:ascii="Arial" w:hAnsi="Arial" w:cs="Arial"/>
        </w:rPr>
      </w:pPr>
      <w:proofErr w:type="gramStart"/>
      <w:r>
        <w:rPr>
          <w:rFonts w:ascii="Arial" w:hAnsi="Arial" w:cs="Arial"/>
        </w:rPr>
        <w:t>Понуду може поднети група понуђача.</w:t>
      </w:r>
      <w:proofErr w:type="gramEnd"/>
    </w:p>
    <w:p w:rsidR="00DF7125" w:rsidRDefault="00DF7125" w:rsidP="00DF7125">
      <w:pPr>
        <w:jc w:val="both"/>
        <w:rPr>
          <w:rFonts w:ascii="Arial" w:hAnsi="Arial" w:cs="Arial"/>
        </w:rPr>
      </w:pPr>
      <w:proofErr w:type="gramStart"/>
      <w:r>
        <w:rPr>
          <w:rFonts w:ascii="Arial" w:hAnsi="Arial" w:cs="Arial"/>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Pr>
          <w:rFonts w:ascii="Arial" w:hAnsi="Arial" w:cs="Arial"/>
        </w:rPr>
        <w:t xml:space="preserve"> </w:t>
      </w:r>
      <w:proofErr w:type="gramStart"/>
      <w:r>
        <w:rPr>
          <w:rFonts w:ascii="Arial" w:hAnsi="Arial" w:cs="Arial"/>
        </w:rPr>
        <w:t>ст</w:t>
      </w:r>
      <w:proofErr w:type="gramEnd"/>
      <w:r>
        <w:rPr>
          <w:rFonts w:ascii="Arial" w:hAnsi="Arial" w:cs="Arial"/>
          <w:lang w:val="sr-Cyrl-CS"/>
        </w:rPr>
        <w:t>.</w:t>
      </w:r>
      <w:r>
        <w:rPr>
          <w:rFonts w:ascii="Arial" w:hAnsi="Arial" w:cs="Arial"/>
        </w:rPr>
        <w:t xml:space="preserve"> 4. </w:t>
      </w:r>
      <w:proofErr w:type="gramStart"/>
      <w:r>
        <w:rPr>
          <w:rFonts w:ascii="Arial" w:hAnsi="Arial" w:cs="Arial"/>
        </w:rPr>
        <w:t>тач</w:t>
      </w:r>
      <w:proofErr w:type="gramEnd"/>
      <w:r>
        <w:rPr>
          <w:rFonts w:ascii="Arial" w:hAnsi="Arial" w:cs="Arial"/>
          <w:lang w:val="sr-Cyrl-CS"/>
        </w:rPr>
        <w:t>.</w:t>
      </w:r>
      <w:r>
        <w:rPr>
          <w:rFonts w:ascii="Arial" w:hAnsi="Arial" w:cs="Arial"/>
        </w:rPr>
        <w:t xml:space="preserve"> 1</w:t>
      </w:r>
      <w:r>
        <w:rPr>
          <w:rFonts w:ascii="Arial" w:hAnsi="Arial" w:cs="Arial"/>
          <w:lang w:val="sr-Cyrl-CS"/>
        </w:rPr>
        <w:t>)</w:t>
      </w:r>
      <w:r>
        <w:rPr>
          <w:rFonts w:ascii="Arial" w:hAnsi="Arial" w:cs="Arial"/>
        </w:rPr>
        <w:t xml:space="preserve">  </w:t>
      </w:r>
      <w:proofErr w:type="gramStart"/>
      <w:r>
        <w:rPr>
          <w:rFonts w:ascii="Arial" w:hAnsi="Arial" w:cs="Arial"/>
        </w:rPr>
        <w:t>и</w:t>
      </w:r>
      <w:proofErr w:type="gramEnd"/>
      <w:r>
        <w:rPr>
          <w:rFonts w:ascii="Arial" w:hAnsi="Arial" w:cs="Arial"/>
        </w:rPr>
        <w:t xml:space="preserve"> 2</w:t>
      </w:r>
      <w:r>
        <w:rPr>
          <w:rFonts w:ascii="Arial" w:hAnsi="Arial" w:cs="Arial"/>
          <w:lang w:val="sr-Cyrl-CS"/>
        </w:rPr>
        <w:t>)</w:t>
      </w:r>
      <w:r>
        <w:rPr>
          <w:rFonts w:ascii="Arial" w:hAnsi="Arial" w:cs="Arial"/>
        </w:rPr>
        <w:t xml:space="preserve"> ЗЈН и то податке о: </w:t>
      </w:r>
    </w:p>
    <w:p w:rsidR="00DF7125" w:rsidRPr="00745686" w:rsidRDefault="00DF7125" w:rsidP="00DF7125">
      <w:pPr>
        <w:numPr>
          <w:ilvl w:val="0"/>
          <w:numId w:val="2"/>
        </w:numPr>
        <w:jc w:val="both"/>
        <w:rPr>
          <w:rFonts w:ascii="Arial" w:hAnsi="Arial" w:cs="Arial"/>
        </w:rPr>
      </w:pPr>
      <w:r>
        <w:rPr>
          <w:rFonts w:ascii="Arial" w:hAnsi="Arial" w:cs="Arial"/>
        </w:rPr>
        <w:t xml:space="preserve">члану групе који ће бити носилац посла, односно који ће поднети понуду и који ће заступати групу понуђача пред наручиоцем, </w:t>
      </w:r>
    </w:p>
    <w:p w:rsidR="00DF7125" w:rsidRPr="00745686" w:rsidRDefault="00DF7125" w:rsidP="00DF7125">
      <w:pPr>
        <w:pStyle w:val="CommentText"/>
        <w:numPr>
          <w:ilvl w:val="0"/>
          <w:numId w:val="2"/>
        </w:numPr>
        <w:rPr>
          <w:rFonts w:ascii="Arial" w:hAnsi="Arial" w:cs="Arial"/>
          <w:sz w:val="24"/>
          <w:szCs w:val="24"/>
        </w:rPr>
      </w:pPr>
      <w:r w:rsidRPr="00745686">
        <w:rPr>
          <w:rFonts w:ascii="Arial" w:hAnsi="Arial" w:cs="Arial"/>
          <w:sz w:val="24"/>
          <w:szCs w:val="24"/>
        </w:rPr>
        <w:t>опису послова сваког од понуђача из групе понуђача у извршењу уговора</w:t>
      </w:r>
    </w:p>
    <w:p w:rsidR="00DF7125" w:rsidRPr="008D559C" w:rsidRDefault="00DF7125" w:rsidP="00DF7125">
      <w:pPr>
        <w:jc w:val="both"/>
        <w:rPr>
          <w:rFonts w:ascii="Arial" w:eastAsia="TimesNewRomanPSMT" w:hAnsi="Arial" w:cs="Arial"/>
          <w:bCs/>
          <w:lang w:val="sr-Cyrl-CS"/>
        </w:rPr>
      </w:pPr>
    </w:p>
    <w:p w:rsidR="00DF7125" w:rsidRPr="00AA4D8C" w:rsidRDefault="00DF7125" w:rsidP="00DF7125">
      <w:pPr>
        <w:jc w:val="both"/>
        <w:rPr>
          <w:rFonts w:ascii="Arial" w:hAnsi="Arial" w:cs="Arial"/>
          <w:color w:val="auto"/>
        </w:rPr>
      </w:pPr>
      <w:r>
        <w:rPr>
          <w:rFonts w:ascii="Arial" w:eastAsia="TimesNewRomanPSMT" w:hAnsi="Arial" w:cs="Arial"/>
          <w:bCs/>
        </w:rPr>
        <w:t xml:space="preserve">Група понуђача је дужна да достави све доказе о испуњености услова који су </w:t>
      </w:r>
      <w:proofErr w:type="gramStart"/>
      <w:r>
        <w:rPr>
          <w:rFonts w:ascii="Arial" w:eastAsia="TimesNewRomanPSMT" w:hAnsi="Arial" w:cs="Arial"/>
          <w:bCs/>
        </w:rPr>
        <w:t xml:space="preserve">наведени </w:t>
      </w:r>
      <w:r w:rsidRPr="00AA4D8C">
        <w:rPr>
          <w:rFonts w:ascii="Arial" w:eastAsia="TimesNewRomanPSMT" w:hAnsi="Arial" w:cs="Arial"/>
          <w:bCs/>
          <w:color w:val="auto"/>
          <w:lang w:val="ru-RU"/>
        </w:rPr>
        <w:t xml:space="preserve"> </w:t>
      </w:r>
      <w:r>
        <w:rPr>
          <w:rFonts w:ascii="Arial" w:eastAsia="TimesNewRomanPSMT" w:hAnsi="Arial" w:cs="Arial"/>
          <w:bCs/>
          <w:color w:val="auto"/>
        </w:rPr>
        <w:t>конкурсн</w:t>
      </w:r>
      <w:r>
        <w:rPr>
          <w:rFonts w:ascii="Arial" w:eastAsia="TimesNewRomanPSMT" w:hAnsi="Arial" w:cs="Arial"/>
          <w:bCs/>
          <w:color w:val="auto"/>
          <w:lang w:val="sr-Cyrl-CS"/>
        </w:rPr>
        <w:t>ом</w:t>
      </w:r>
      <w:proofErr w:type="gramEnd"/>
      <w:r>
        <w:rPr>
          <w:rFonts w:ascii="Arial" w:eastAsia="TimesNewRomanPSMT" w:hAnsi="Arial" w:cs="Arial"/>
          <w:bCs/>
          <w:color w:val="auto"/>
        </w:rPr>
        <w:t xml:space="preserve"> документациј</w:t>
      </w:r>
      <w:r>
        <w:rPr>
          <w:rFonts w:ascii="Arial" w:eastAsia="TimesNewRomanPSMT" w:hAnsi="Arial" w:cs="Arial"/>
          <w:bCs/>
          <w:color w:val="auto"/>
          <w:lang w:val="sr-Cyrl-CS"/>
        </w:rPr>
        <w:t>ом</w:t>
      </w:r>
      <w:r w:rsidRPr="00AA4D8C">
        <w:rPr>
          <w:rFonts w:ascii="Arial" w:eastAsia="TimesNewRomanPSMT" w:hAnsi="Arial" w:cs="Arial"/>
          <w:bCs/>
          <w:color w:val="auto"/>
        </w:rPr>
        <w:t xml:space="preserve">, у складу са Упутством како се доказује испуњеност услова (Образац </w:t>
      </w:r>
      <w:r>
        <w:rPr>
          <w:rFonts w:ascii="Arial" w:eastAsia="TimesNewRomanPSMT" w:hAnsi="Arial" w:cs="Arial"/>
          <w:bCs/>
          <w:color w:val="auto"/>
          <w:lang w:val="sr-Cyrl-CS"/>
        </w:rPr>
        <w:t>5</w:t>
      </w:r>
      <w:r w:rsidRPr="00AA4D8C">
        <w:rPr>
          <w:rFonts w:ascii="Arial" w:eastAsia="TimesNewRomanPSMT" w:hAnsi="Arial" w:cs="Arial"/>
          <w:bCs/>
          <w:color w:val="auto"/>
        </w:rPr>
        <w:t xml:space="preserve">.  </w:t>
      </w:r>
      <w:proofErr w:type="gramStart"/>
      <w:r w:rsidRPr="00AA4D8C">
        <w:rPr>
          <w:rFonts w:ascii="Arial" w:eastAsia="TimesNewRomanPSMT" w:hAnsi="Arial" w:cs="Arial"/>
          <w:bCs/>
          <w:color w:val="auto"/>
        </w:rPr>
        <w:t>ове</w:t>
      </w:r>
      <w:proofErr w:type="gramEnd"/>
      <w:r w:rsidRPr="00AA4D8C">
        <w:rPr>
          <w:rFonts w:ascii="Arial" w:eastAsia="TimesNewRomanPSMT" w:hAnsi="Arial" w:cs="Arial"/>
          <w:bCs/>
          <w:color w:val="auto"/>
        </w:rPr>
        <w:t xml:space="preserve"> конкурсне документације).</w:t>
      </w:r>
    </w:p>
    <w:p w:rsidR="00DF7125" w:rsidRDefault="00DF7125" w:rsidP="00DF7125">
      <w:pPr>
        <w:jc w:val="both"/>
        <w:rPr>
          <w:rFonts w:ascii="Arial" w:hAnsi="Arial" w:cs="Arial"/>
          <w:color w:val="auto"/>
        </w:rPr>
      </w:pPr>
      <w:proofErr w:type="gramStart"/>
      <w:r>
        <w:rPr>
          <w:rFonts w:ascii="Arial" w:hAnsi="Arial" w:cs="Arial"/>
        </w:rPr>
        <w:t>Понуђачи из групе понуђача одговарају неограничено солидарно према наручиоцу.</w:t>
      </w:r>
      <w:proofErr w:type="gramEnd"/>
      <w:r>
        <w:rPr>
          <w:rFonts w:ascii="Arial" w:hAnsi="Arial" w:cs="Arial"/>
        </w:rPr>
        <w:t xml:space="preserve"> </w:t>
      </w:r>
    </w:p>
    <w:p w:rsidR="00DF7125" w:rsidRDefault="00DF7125" w:rsidP="00DF7125">
      <w:pPr>
        <w:jc w:val="both"/>
        <w:rPr>
          <w:rFonts w:ascii="Arial" w:hAnsi="Arial" w:cs="Arial"/>
          <w:color w:val="auto"/>
        </w:rPr>
      </w:pPr>
      <w:proofErr w:type="gramStart"/>
      <w:r>
        <w:rPr>
          <w:rFonts w:ascii="Arial" w:hAnsi="Arial" w:cs="Arial"/>
          <w:color w:val="auto"/>
        </w:rPr>
        <w:t>Задруга може поднети понуду самостално, у своје име, а за рачун задругара или заједничку понуду у име задругара.</w:t>
      </w:r>
      <w:proofErr w:type="gramEnd"/>
    </w:p>
    <w:p w:rsidR="00DF7125" w:rsidRDefault="00DF7125" w:rsidP="00DF7125">
      <w:pPr>
        <w:jc w:val="both"/>
        <w:rPr>
          <w:rFonts w:ascii="Arial" w:hAnsi="Arial" w:cs="Arial"/>
          <w:color w:val="auto"/>
        </w:rPr>
      </w:pPr>
      <w:proofErr w:type="gramStart"/>
      <w:r>
        <w:rPr>
          <w:rFonts w:ascii="Arial" w:hAnsi="Arial" w:cs="Arial"/>
          <w:color w:val="auto"/>
        </w:rPr>
        <w:t>Ако задруга подноси понуду у своје име за обавезе из поступка јавне набавке и уговора о јавној набавци одговара задруга и задругари у складу са ЗЈНом.</w:t>
      </w:r>
      <w:proofErr w:type="gramEnd"/>
    </w:p>
    <w:p w:rsidR="00DF7125" w:rsidRPr="008D559C" w:rsidRDefault="00DF7125" w:rsidP="00DF7125">
      <w:pPr>
        <w:jc w:val="both"/>
        <w:rPr>
          <w:rFonts w:ascii="Arial" w:hAnsi="Arial" w:cs="Arial"/>
          <w:lang w:val="sr-Cyrl-CS"/>
        </w:rPr>
      </w:pPr>
      <w:proofErr w:type="gramStart"/>
      <w:r>
        <w:rPr>
          <w:rFonts w:ascii="Arial" w:hAnsi="Arial" w:cs="Arial"/>
          <w:color w:val="auto"/>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DF7125" w:rsidRPr="008D559C" w:rsidRDefault="00DF7125" w:rsidP="00DF7125">
      <w:pPr>
        <w:jc w:val="both"/>
        <w:rPr>
          <w:lang w:val="sr-Cyrl-CS"/>
        </w:rPr>
      </w:pPr>
      <w:r>
        <w:rPr>
          <w:rFonts w:ascii="Arial" w:hAnsi="Arial" w:cs="Arial"/>
          <w:b/>
          <w:bCs/>
          <w:i/>
          <w:iCs/>
        </w:rPr>
        <w:t>9. НАЧИН И УСЛОВ</w:t>
      </w:r>
      <w:r>
        <w:rPr>
          <w:rFonts w:ascii="Arial" w:hAnsi="Arial" w:cs="Arial"/>
          <w:b/>
          <w:bCs/>
          <w:i/>
          <w:iCs/>
          <w:lang w:val="sr-Cyrl-CS"/>
        </w:rPr>
        <w:t>И</w:t>
      </w:r>
      <w:r>
        <w:rPr>
          <w:rFonts w:ascii="Arial" w:hAnsi="Arial" w:cs="Arial"/>
          <w:b/>
          <w:bCs/>
          <w:i/>
          <w:iCs/>
        </w:rPr>
        <w:t xml:space="preserve"> ПЛАЋАЊА, ГАРАНТНИ РОК, КАО И ДРУГЕ ОКОЛНОСТИ ОД КОЈИХ ЗАВИСИ </w:t>
      </w:r>
      <w:proofErr w:type="gramStart"/>
      <w:r>
        <w:rPr>
          <w:rFonts w:ascii="Arial" w:hAnsi="Arial" w:cs="Arial"/>
          <w:b/>
          <w:bCs/>
          <w:i/>
          <w:iCs/>
        </w:rPr>
        <w:t>ПРИХВАТЉИВОСТ  ПОНУД</w:t>
      </w:r>
      <w:r>
        <w:rPr>
          <w:rFonts w:ascii="Arial" w:hAnsi="Arial" w:cs="Arial"/>
          <w:b/>
          <w:bCs/>
          <w:i/>
          <w:iCs/>
          <w:lang w:val="sr-Cyrl-CS"/>
        </w:rPr>
        <w:t>Е</w:t>
      </w:r>
      <w:proofErr w:type="gramEnd"/>
    </w:p>
    <w:p w:rsidR="00DF7125" w:rsidRPr="008D559C" w:rsidRDefault="00DF7125" w:rsidP="00DF7125">
      <w:pPr>
        <w:jc w:val="both"/>
        <w:rPr>
          <w:rFonts w:ascii="Arial" w:hAnsi="Arial" w:cs="Arial"/>
          <w:i/>
          <w:iCs/>
          <w:u w:val="single"/>
          <w:lang w:val="sr-Cyrl-CS"/>
        </w:rPr>
      </w:pPr>
      <w:r>
        <w:rPr>
          <w:rFonts w:ascii="Arial" w:hAnsi="Arial" w:cs="Arial"/>
          <w:b/>
          <w:bCs/>
          <w:i/>
          <w:iCs/>
        </w:rPr>
        <w:t>9.1</w:t>
      </w:r>
      <w:r>
        <w:rPr>
          <w:rFonts w:ascii="Arial" w:hAnsi="Arial" w:cs="Arial"/>
          <w:b/>
          <w:bCs/>
          <w:i/>
          <w:iCs/>
          <w:u w:val="single"/>
        </w:rPr>
        <w:t xml:space="preserve">. </w:t>
      </w:r>
      <w:r>
        <w:rPr>
          <w:rFonts w:ascii="Arial" w:hAnsi="Arial" w:cs="Arial"/>
          <w:iCs/>
          <w:u w:val="single"/>
        </w:rPr>
        <w:t>Захтеви у погледу начина, рока и услова плаћања</w:t>
      </w:r>
      <w:r>
        <w:rPr>
          <w:rFonts w:ascii="Arial" w:hAnsi="Arial" w:cs="Arial"/>
          <w:i/>
          <w:iCs/>
          <w:u w:val="single"/>
        </w:rPr>
        <w:t>.</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val="sr-Cyrl-CS" w:eastAsia="en-US"/>
        </w:rPr>
      </w:pPr>
      <w:r>
        <w:rPr>
          <w:rFonts w:ascii="Arial" w:eastAsia="Times New Roman" w:hAnsi="Arial" w:cs="Arial"/>
          <w:color w:val="auto"/>
          <w:kern w:val="0"/>
          <w:lang w:eastAsia="en-US"/>
        </w:rPr>
        <w:t xml:space="preserve">Плаћање ће се </w:t>
      </w:r>
      <w:proofErr w:type="gramStart"/>
      <w:r>
        <w:rPr>
          <w:rFonts w:ascii="Arial" w:eastAsia="Times New Roman" w:hAnsi="Arial" w:cs="Arial"/>
          <w:color w:val="auto"/>
          <w:kern w:val="0"/>
          <w:lang w:eastAsia="en-US"/>
        </w:rPr>
        <w:t xml:space="preserve">вршити </w:t>
      </w:r>
      <w:r>
        <w:rPr>
          <w:rFonts w:ascii="Arial" w:eastAsia="Times New Roman" w:hAnsi="Arial" w:cs="Arial"/>
          <w:color w:val="auto"/>
          <w:kern w:val="0"/>
          <w:lang w:val="sr-Cyrl-CS" w:eastAsia="en-US"/>
        </w:rPr>
        <w:t>,</w:t>
      </w:r>
      <w:proofErr w:type="gramEnd"/>
      <w:r>
        <w:rPr>
          <w:rFonts w:ascii="Arial" w:eastAsia="Times New Roman" w:hAnsi="Arial" w:cs="Arial"/>
          <w:color w:val="auto"/>
          <w:kern w:val="0"/>
          <w:lang w:eastAsia="en-US"/>
        </w:rPr>
        <w:t xml:space="preserve"> по пријему фактуре у року који понуђач наведе у обрасцу понуде и моделу</w:t>
      </w:r>
      <w:r>
        <w:rPr>
          <w:rFonts w:ascii="Arial" w:eastAsia="Times New Roman" w:hAnsi="Arial" w:cs="Arial"/>
          <w:color w:val="auto"/>
          <w:kern w:val="0"/>
          <w:lang w:val="sr-Cyrl-CS" w:eastAsia="en-US"/>
        </w:rPr>
        <w:t xml:space="preserve"> </w:t>
      </w:r>
      <w:r>
        <w:rPr>
          <w:rFonts w:ascii="Arial" w:eastAsia="Times New Roman" w:hAnsi="Arial" w:cs="Arial"/>
          <w:color w:val="auto"/>
          <w:kern w:val="0"/>
          <w:lang w:eastAsia="en-US"/>
        </w:rPr>
        <w:t xml:space="preserve">уговора. </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eastAsia="Times New Roman" w:hAnsi="Arial" w:cs="Arial"/>
          <w:color w:val="auto"/>
          <w:kern w:val="0"/>
          <w:lang w:eastAsia="en-US"/>
        </w:rPr>
        <w:t xml:space="preserve">Рок плаћања </w:t>
      </w:r>
      <w:r>
        <w:rPr>
          <w:rFonts w:ascii="Arial" w:eastAsia="Times New Roman" w:hAnsi="Arial" w:cs="Arial"/>
          <w:color w:val="auto"/>
          <w:kern w:val="0"/>
          <w:lang w:val="sr-Cyrl-CS" w:eastAsia="en-US"/>
        </w:rPr>
        <w:t xml:space="preserve">мора бити </w:t>
      </w:r>
      <w:proofErr w:type="gramStart"/>
      <w:r>
        <w:rPr>
          <w:rFonts w:ascii="Arial" w:eastAsia="Times New Roman" w:hAnsi="Arial" w:cs="Arial"/>
          <w:color w:val="auto"/>
          <w:kern w:val="0"/>
          <w:lang w:val="sr-Cyrl-CS" w:eastAsia="en-US"/>
        </w:rPr>
        <w:t xml:space="preserve">у </w:t>
      </w:r>
      <w:r>
        <w:rPr>
          <w:rFonts w:ascii="Arial" w:eastAsia="Times New Roman" w:hAnsi="Arial" w:cs="Arial"/>
          <w:color w:val="auto"/>
          <w:kern w:val="0"/>
          <w:lang w:eastAsia="en-US"/>
        </w:rPr>
        <w:t xml:space="preserve"> складу</w:t>
      </w:r>
      <w:proofErr w:type="gramEnd"/>
      <w:r>
        <w:rPr>
          <w:rFonts w:ascii="Arial" w:eastAsia="Times New Roman" w:hAnsi="Arial" w:cs="Arial"/>
          <w:color w:val="auto"/>
          <w:kern w:val="0"/>
          <w:lang w:eastAsia="en-US"/>
        </w:rPr>
        <w:t xml:space="preserve"> са Законом о роковима измирења</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новчаних</w:t>
      </w:r>
      <w:proofErr w:type="gramEnd"/>
      <w:r>
        <w:rPr>
          <w:rFonts w:ascii="Arial" w:eastAsia="Times New Roman" w:hAnsi="Arial" w:cs="Arial"/>
          <w:color w:val="auto"/>
          <w:kern w:val="0"/>
          <w:lang w:eastAsia="en-US"/>
        </w:rPr>
        <w:t xml:space="preserve"> обавеза у комерцијалним трансакцијама („Службени гласник РС“ број</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119/12).</w:t>
      </w:r>
      <w:proofErr w:type="gramEnd"/>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eastAsia="Times New Roman" w:hAnsi="Arial" w:cs="Arial"/>
          <w:color w:val="auto"/>
          <w:kern w:val="0"/>
          <w:lang w:eastAsia="en-US"/>
        </w:rPr>
        <w:t>Фактуру (рачун) испоставља понуђач на основу документа којим наручилац и</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proofErr w:type="gramStart"/>
      <w:r>
        <w:rPr>
          <w:rFonts w:ascii="Arial" w:eastAsia="Times New Roman" w:hAnsi="Arial" w:cs="Arial"/>
          <w:color w:val="auto"/>
          <w:kern w:val="0"/>
          <w:lang w:eastAsia="en-US"/>
        </w:rPr>
        <w:t>понуђач</w:t>
      </w:r>
      <w:proofErr w:type="gramEnd"/>
      <w:r>
        <w:rPr>
          <w:rFonts w:ascii="Arial" w:eastAsia="Times New Roman" w:hAnsi="Arial" w:cs="Arial"/>
          <w:color w:val="auto"/>
          <w:kern w:val="0"/>
          <w:lang w:eastAsia="en-US"/>
        </w:rPr>
        <w:t xml:space="preserve"> потврђују испоручене количине </w:t>
      </w:r>
      <w:r>
        <w:rPr>
          <w:rFonts w:ascii="Arial" w:eastAsia="Times New Roman" w:hAnsi="Arial" w:cs="Arial"/>
          <w:color w:val="auto"/>
          <w:kern w:val="0"/>
          <w:lang w:val="sr-Cyrl-CS" w:eastAsia="en-US"/>
        </w:rPr>
        <w:t>добара</w:t>
      </w:r>
      <w:r>
        <w:rPr>
          <w:rFonts w:ascii="Arial" w:eastAsia="Times New Roman" w:hAnsi="Arial" w:cs="Arial"/>
          <w:color w:val="auto"/>
          <w:kern w:val="0"/>
          <w:lang w:eastAsia="en-US"/>
        </w:rPr>
        <w:t>.</w:t>
      </w:r>
    </w:p>
    <w:p w:rsidR="00DF7125" w:rsidRPr="00871AB9" w:rsidRDefault="00DF7125" w:rsidP="00DF7125">
      <w:pPr>
        <w:suppressAutoHyphens w:val="0"/>
        <w:autoSpaceDE w:val="0"/>
        <w:autoSpaceDN w:val="0"/>
        <w:adjustRightInd w:val="0"/>
        <w:spacing w:line="240" w:lineRule="auto"/>
        <w:rPr>
          <w:rFonts w:ascii="Arial" w:eastAsia="Times New Roman" w:hAnsi="Arial" w:cs="Arial"/>
          <w:color w:val="auto"/>
          <w:kern w:val="0"/>
          <w:lang w:val="sr-Cyrl-CS" w:eastAsia="en-US"/>
        </w:rPr>
      </w:pPr>
      <w:proofErr w:type="gramStart"/>
      <w:r>
        <w:rPr>
          <w:rFonts w:ascii="Arial" w:eastAsia="Times New Roman" w:hAnsi="Arial" w:cs="Arial"/>
          <w:color w:val="auto"/>
          <w:kern w:val="0"/>
          <w:lang w:eastAsia="en-US"/>
        </w:rPr>
        <w:lastRenderedPageBreak/>
        <w:t>Плаћање се врши на рачун понуђача.</w:t>
      </w:r>
      <w:proofErr w:type="gramEnd"/>
      <w:r w:rsidRPr="00871AB9">
        <w:rPr>
          <w:rFonts w:ascii="Arial" w:eastAsia="Times New Roman" w:hAnsi="Arial" w:cs="Arial"/>
          <w:color w:val="auto"/>
          <w:kern w:val="0"/>
          <w:lang w:eastAsia="en-US"/>
        </w:rPr>
        <w:t xml:space="preserve"> </w:t>
      </w:r>
    </w:p>
    <w:p w:rsidR="00DF7125" w:rsidRPr="00BB5F32" w:rsidRDefault="00DF7125" w:rsidP="00DF7125">
      <w:pPr>
        <w:rPr>
          <w:rFonts w:ascii="Arial" w:hAnsi="Arial" w:cs="Arial"/>
          <w:bCs/>
          <w:i/>
          <w:iCs/>
          <w:lang w:val="sr-Cyrl-CS"/>
        </w:rPr>
      </w:pPr>
      <w:proofErr w:type="gramStart"/>
      <w:r w:rsidRPr="00BB5F32">
        <w:rPr>
          <w:rFonts w:ascii="Arial" w:hAnsi="Arial" w:cs="Arial"/>
          <w:kern w:val="0"/>
          <w:lang w:eastAsia="en-US"/>
        </w:rPr>
        <w:t>Понуђачу није дозвољено да захтева аванс.</w:t>
      </w:r>
      <w:proofErr w:type="gramEnd"/>
    </w:p>
    <w:p w:rsidR="00DF7125" w:rsidRDefault="00DF7125" w:rsidP="00DF7125">
      <w:pPr>
        <w:jc w:val="both"/>
        <w:rPr>
          <w:rFonts w:ascii="Arial" w:hAnsi="Arial" w:cs="Arial"/>
          <w:iCs/>
          <w:u w:val="single"/>
          <w:lang w:val="sr-Cyrl-CS"/>
        </w:rPr>
      </w:pPr>
      <w:r>
        <w:rPr>
          <w:rFonts w:ascii="Arial" w:hAnsi="Arial" w:cs="Arial"/>
          <w:b/>
          <w:bCs/>
          <w:i/>
          <w:iCs/>
        </w:rPr>
        <w:t>9.</w:t>
      </w:r>
      <w:r>
        <w:rPr>
          <w:rFonts w:ascii="Arial" w:hAnsi="Arial" w:cs="Arial"/>
          <w:b/>
          <w:bCs/>
          <w:i/>
          <w:iCs/>
          <w:lang w:val="sr-Cyrl-CS"/>
        </w:rPr>
        <w:t>2</w:t>
      </w:r>
      <w:r>
        <w:rPr>
          <w:rFonts w:ascii="Arial" w:hAnsi="Arial" w:cs="Arial"/>
          <w:b/>
          <w:bCs/>
          <w:i/>
          <w:iCs/>
        </w:rPr>
        <w:t xml:space="preserve">. </w:t>
      </w:r>
      <w:r>
        <w:rPr>
          <w:rFonts w:ascii="Arial" w:hAnsi="Arial" w:cs="Arial"/>
          <w:iCs/>
          <w:u w:val="single"/>
        </w:rPr>
        <w:t>Захтев у погледу рока (испоруке добара, извршења услуге, извођења радова)</w:t>
      </w:r>
    </w:p>
    <w:p w:rsidR="00DF7125" w:rsidRPr="002E5455" w:rsidRDefault="00DF7125" w:rsidP="00DF7125">
      <w:pPr>
        <w:jc w:val="both"/>
        <w:rPr>
          <w:rFonts w:ascii="Arial" w:hAnsi="Arial" w:cs="Arial"/>
          <w:iCs/>
          <w:color w:val="auto"/>
          <w:lang w:val="sr-Cyrl-CS"/>
        </w:rPr>
      </w:pPr>
      <w:r w:rsidRPr="002E5455">
        <w:rPr>
          <w:rFonts w:ascii="Arial" w:hAnsi="Arial" w:cs="Arial"/>
          <w:iCs/>
          <w:color w:val="auto"/>
          <w:lang w:val="sr-Cyrl-CS"/>
        </w:rPr>
        <w:t xml:space="preserve">Рок испоруке:по пријему </w:t>
      </w:r>
      <w:r>
        <w:rPr>
          <w:rFonts w:ascii="Arial" w:hAnsi="Arial" w:cs="Arial"/>
          <w:iCs/>
          <w:color w:val="auto"/>
          <w:lang w:val="sr-Cyrl-CS"/>
        </w:rPr>
        <w:t xml:space="preserve">писменог </w:t>
      </w:r>
      <w:r w:rsidRPr="002E5455">
        <w:rPr>
          <w:rFonts w:ascii="Arial" w:hAnsi="Arial" w:cs="Arial"/>
          <w:iCs/>
          <w:color w:val="auto"/>
          <w:lang w:val="sr-Cyrl-CS"/>
        </w:rPr>
        <w:t>захтева/требовања Наручиоца у року који понуђач наведе у Обрасцу понуде и моделу Уговора.</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eastAsia="Times New Roman" w:hAnsi="Arial" w:cs="Arial"/>
          <w:color w:val="auto"/>
          <w:kern w:val="0"/>
          <w:lang w:val="sr-Cyrl-CS" w:eastAsia="en-US"/>
        </w:rPr>
        <w:t>Период</w:t>
      </w:r>
      <w:r>
        <w:rPr>
          <w:rFonts w:ascii="Arial" w:eastAsia="Times New Roman" w:hAnsi="Arial" w:cs="Arial"/>
          <w:color w:val="auto"/>
          <w:kern w:val="0"/>
          <w:lang w:eastAsia="en-US"/>
        </w:rPr>
        <w:t xml:space="preserve"> испоруке </w:t>
      </w:r>
      <w:r>
        <w:rPr>
          <w:rFonts w:ascii="Arial" w:eastAsia="Times New Roman" w:hAnsi="Arial" w:cs="Arial"/>
          <w:color w:val="auto"/>
          <w:kern w:val="0"/>
          <w:lang w:val="sr-Cyrl-CS" w:eastAsia="en-US"/>
        </w:rPr>
        <w:t xml:space="preserve">:сукцесивна испорука добара </w:t>
      </w:r>
      <w:r>
        <w:rPr>
          <w:rFonts w:ascii="Arial" w:eastAsia="Times New Roman" w:hAnsi="Arial" w:cs="Arial"/>
          <w:color w:val="auto"/>
          <w:kern w:val="0"/>
          <w:lang w:eastAsia="en-US"/>
        </w:rPr>
        <w:t xml:space="preserve"> </w:t>
      </w:r>
      <w:r w:rsidRPr="00871AB9">
        <w:rPr>
          <w:rFonts w:ascii="Arial" w:eastAsia="Times New Roman" w:hAnsi="Arial" w:cs="Arial"/>
          <w:color w:val="auto"/>
          <w:kern w:val="0"/>
          <w:lang w:eastAsia="en-US"/>
        </w:rPr>
        <w:t xml:space="preserve"> од дана</w:t>
      </w:r>
      <w:r>
        <w:rPr>
          <w:rFonts w:ascii="Arial" w:eastAsia="Times New Roman" w:hAnsi="Arial" w:cs="Arial"/>
          <w:color w:val="auto"/>
          <w:kern w:val="0"/>
          <w:lang w:eastAsia="en-US"/>
        </w:rPr>
        <w:t xml:space="preserve"> закључења уговора о јавној</w:t>
      </w:r>
      <w:r w:rsidR="00FB1F0D">
        <w:rPr>
          <w:rFonts w:ascii="Arial" w:eastAsia="Times New Roman" w:hAnsi="Arial" w:cs="Arial"/>
          <w:color w:val="auto"/>
          <w:kern w:val="0"/>
          <w:lang w:eastAsia="en-US"/>
        </w:rPr>
        <w:t xml:space="preserve"> </w:t>
      </w:r>
      <w:r>
        <w:rPr>
          <w:rFonts w:ascii="Arial" w:eastAsia="Times New Roman" w:hAnsi="Arial" w:cs="Arial"/>
          <w:color w:val="auto"/>
          <w:kern w:val="0"/>
          <w:lang w:eastAsia="en-US"/>
        </w:rPr>
        <w:t xml:space="preserve"> набавци</w:t>
      </w:r>
      <w:r w:rsidR="00FB1F0D">
        <w:rPr>
          <w:rFonts w:ascii="Arial" w:eastAsia="Times New Roman" w:hAnsi="Arial" w:cs="Arial"/>
          <w:color w:val="auto"/>
          <w:kern w:val="0"/>
          <w:lang w:eastAsia="en-US"/>
        </w:rPr>
        <w:t xml:space="preserve"> </w:t>
      </w:r>
      <w:r>
        <w:rPr>
          <w:rFonts w:ascii="Arial" w:eastAsia="Times New Roman" w:hAnsi="Arial" w:cs="Arial"/>
          <w:color w:val="auto"/>
          <w:kern w:val="0"/>
          <w:lang w:val="sr-Cyrl-CS" w:eastAsia="en-US"/>
        </w:rPr>
        <w:t xml:space="preserve"> до 31.12.201</w:t>
      </w:r>
      <w:r w:rsidR="00757091">
        <w:rPr>
          <w:rFonts w:ascii="Arial" w:eastAsia="Times New Roman" w:hAnsi="Arial" w:cs="Arial"/>
          <w:color w:val="auto"/>
          <w:kern w:val="0"/>
          <w:lang w:val="sr-Cyrl-CS" w:eastAsia="en-US"/>
        </w:rPr>
        <w:t>9</w:t>
      </w:r>
      <w:r>
        <w:rPr>
          <w:rFonts w:ascii="Arial" w:eastAsia="Times New Roman" w:hAnsi="Arial" w:cs="Arial"/>
          <w:color w:val="auto"/>
          <w:kern w:val="0"/>
          <w:lang w:val="sr-Cyrl-CS" w:eastAsia="en-US"/>
        </w:rPr>
        <w:t>.године</w:t>
      </w:r>
      <w:r>
        <w:rPr>
          <w:rFonts w:ascii="Arial" w:eastAsia="Times New Roman" w:hAnsi="Arial" w:cs="Arial"/>
          <w:color w:val="auto"/>
          <w:kern w:val="0"/>
          <w:lang w:eastAsia="en-US"/>
        </w:rPr>
        <w:t>.</w:t>
      </w:r>
    </w:p>
    <w:tbl>
      <w:tblPr>
        <w:tblpPr w:leftFromText="180" w:rightFromText="180" w:vertAnchor="text" w:horzAnchor="margin" w:tblpY="32"/>
        <w:tblW w:w="7479" w:type="dxa"/>
        <w:tblLook w:val="04A0"/>
      </w:tblPr>
      <w:tblGrid>
        <w:gridCol w:w="7479"/>
      </w:tblGrid>
      <w:tr w:rsidR="00580820" w:rsidRPr="0010239C" w:rsidTr="002A339E">
        <w:trPr>
          <w:trHeight w:val="315"/>
        </w:trPr>
        <w:tc>
          <w:tcPr>
            <w:tcW w:w="7479"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580820" w:rsidRPr="00580820" w:rsidRDefault="00580820" w:rsidP="002A339E">
            <w:pPr>
              <w:autoSpaceDE w:val="0"/>
              <w:autoSpaceDN w:val="0"/>
              <w:adjustRightInd w:val="0"/>
              <w:rPr>
                <w:rFonts w:ascii="Arial" w:hAnsi="Arial" w:cs="Arial"/>
                <w:b/>
              </w:rPr>
            </w:pPr>
            <w:r w:rsidRPr="00580820">
              <w:rPr>
                <w:rFonts w:ascii="Arial" w:hAnsi="Arial" w:cs="Arial"/>
                <w:b/>
                <w:lang w:val="sr-Cyrl-CS"/>
              </w:rPr>
              <w:t xml:space="preserve">Место испоруке </w:t>
            </w:r>
            <w:r w:rsidRPr="00580820">
              <w:rPr>
                <w:rFonts w:ascii="Arial" w:hAnsi="Arial" w:cs="Arial"/>
                <w:b/>
              </w:rPr>
              <w:t>су следеће адресе наручиоца :</w:t>
            </w:r>
          </w:p>
          <w:p w:rsidR="00580820" w:rsidRPr="00580820" w:rsidRDefault="00580820" w:rsidP="002A339E">
            <w:pPr>
              <w:rPr>
                <w:rFonts w:ascii="Arial" w:hAnsi="Arial" w:cs="Arial"/>
                <w:b/>
                <w:bCs/>
                <w:lang w:eastAsia="en-US"/>
              </w:rPr>
            </w:pPr>
          </w:p>
        </w:tc>
      </w:tr>
      <w:tr w:rsidR="00580820" w:rsidRPr="00275483"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Default="00580820" w:rsidP="002A339E">
            <w:pPr>
              <w:rPr>
                <w:rFonts w:ascii="Arial" w:hAnsi="Arial" w:cs="Arial"/>
                <w:lang w:val="sr-Cyrl-CS" w:eastAsia="en-US"/>
              </w:rPr>
            </w:pPr>
            <w:r w:rsidRPr="0010239C">
              <w:rPr>
                <w:rFonts w:ascii="Arial" w:hAnsi="Arial" w:cs="Arial"/>
                <w:sz w:val="22"/>
                <w:szCs w:val="22"/>
                <w:lang w:val="sr-Cyrl-CS" w:eastAsia="en-US"/>
              </w:rPr>
              <w:t xml:space="preserve">Управне зграде </w:t>
            </w:r>
          </w:p>
          <w:p w:rsidR="00580820" w:rsidRDefault="00580820" w:rsidP="002A339E">
            <w:pPr>
              <w:rPr>
                <w:rFonts w:ascii="Arial" w:hAnsi="Arial" w:cs="Arial"/>
                <w:lang w:val="sr-Cyrl-CS" w:eastAsia="en-US"/>
              </w:rPr>
            </w:pPr>
            <w:r>
              <w:rPr>
                <w:rFonts w:ascii="Arial" w:hAnsi="Arial" w:cs="Arial"/>
                <w:sz w:val="22"/>
                <w:szCs w:val="22"/>
                <w:lang w:val="sr-Cyrl-CS" w:eastAsia="en-US"/>
              </w:rPr>
              <w:t>-Булевар ослобођења 39</w:t>
            </w:r>
          </w:p>
          <w:p w:rsidR="00580820" w:rsidRDefault="00580820" w:rsidP="002A339E">
            <w:pPr>
              <w:rPr>
                <w:rFonts w:ascii="Arial" w:hAnsi="Arial" w:cs="Arial"/>
                <w:lang w:val="sr-Cyrl-CS" w:eastAsia="en-US"/>
              </w:rPr>
            </w:pPr>
            <w:r>
              <w:rPr>
                <w:rFonts w:ascii="Arial" w:hAnsi="Arial" w:cs="Arial"/>
                <w:sz w:val="22"/>
                <w:szCs w:val="22"/>
                <w:lang w:val="sr-Cyrl-CS" w:eastAsia="en-US"/>
              </w:rPr>
              <w:t>-Булевар ослобођења 39/а</w:t>
            </w:r>
          </w:p>
          <w:p w:rsidR="00580820" w:rsidRPr="0010239C" w:rsidRDefault="00580820" w:rsidP="002A339E">
            <w:pPr>
              <w:rPr>
                <w:rFonts w:ascii="Arial" w:hAnsi="Arial" w:cs="Arial"/>
                <w:lang w:val="sr-Cyrl-CS" w:eastAsia="en-US"/>
              </w:rPr>
            </w:pPr>
            <w:r>
              <w:rPr>
                <w:rFonts w:ascii="Arial" w:hAnsi="Arial" w:cs="Arial"/>
                <w:sz w:val="22"/>
                <w:szCs w:val="22"/>
                <w:lang w:val="sr-Cyrl-CS" w:eastAsia="en-US"/>
              </w:rPr>
              <w:t>-Булевар ослобођења 28</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Бегаљица</w:t>
            </w:r>
            <w:r>
              <w:rPr>
                <w:rFonts w:ascii="Arial" w:hAnsi="Arial" w:cs="Arial"/>
                <w:sz w:val="22"/>
                <w:szCs w:val="22"/>
                <w:lang w:val="sr-Cyrl-CS" w:eastAsia="en-US"/>
              </w:rPr>
              <w:t>,Бориса Кидрича бр.209</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Болеч</w:t>
            </w:r>
            <w:r>
              <w:rPr>
                <w:rFonts w:ascii="Arial" w:hAnsi="Arial" w:cs="Arial"/>
                <w:sz w:val="22"/>
                <w:szCs w:val="22"/>
                <w:lang w:val="sr-Cyrl-CS" w:eastAsia="en-US"/>
              </w:rPr>
              <w:t>,7.јула бр.1</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Брестовик</w:t>
            </w:r>
            <w:r>
              <w:rPr>
                <w:rFonts w:ascii="Arial" w:hAnsi="Arial" w:cs="Arial"/>
                <w:sz w:val="22"/>
                <w:szCs w:val="22"/>
                <w:lang w:val="sr-Cyrl-CS" w:eastAsia="en-US"/>
              </w:rPr>
              <w:t>,Трг Вучка Милићевића бр.3</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Винча</w:t>
            </w:r>
            <w:r>
              <w:rPr>
                <w:rFonts w:ascii="Arial" w:hAnsi="Arial" w:cs="Arial"/>
                <w:sz w:val="22"/>
                <w:szCs w:val="22"/>
                <w:lang w:val="sr-Cyrl-CS" w:eastAsia="en-US"/>
              </w:rPr>
              <w:t>,Професора Васића бр.174</w:t>
            </w:r>
          </w:p>
        </w:tc>
      </w:tr>
      <w:tr w:rsidR="00580820" w:rsidRPr="0010239C" w:rsidTr="002A339E">
        <w:trPr>
          <w:trHeight w:val="315"/>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Врчин</w:t>
            </w:r>
            <w:r>
              <w:rPr>
                <w:rFonts w:ascii="Arial" w:hAnsi="Arial" w:cs="Arial"/>
                <w:sz w:val="22"/>
                <w:szCs w:val="22"/>
                <w:lang w:val="sr-Cyrl-CS" w:eastAsia="en-US"/>
              </w:rPr>
              <w:t>,29.новембар бр.25</w:t>
            </w:r>
          </w:p>
        </w:tc>
      </w:tr>
      <w:tr w:rsidR="00580820" w:rsidRPr="0010239C" w:rsidTr="002A339E">
        <w:trPr>
          <w:trHeight w:val="315"/>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Гроцка</w:t>
            </w:r>
            <w:r>
              <w:rPr>
                <w:rFonts w:ascii="Arial" w:hAnsi="Arial" w:cs="Arial"/>
                <w:sz w:val="22"/>
                <w:szCs w:val="22"/>
                <w:lang w:val="sr-Cyrl-CS" w:eastAsia="en-US"/>
              </w:rPr>
              <w:t>,Булевар ослобођења 29</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Дражањ</w:t>
            </w:r>
            <w:r>
              <w:rPr>
                <w:rFonts w:ascii="Arial" w:hAnsi="Arial" w:cs="Arial"/>
                <w:sz w:val="22"/>
                <w:szCs w:val="22"/>
                <w:lang w:val="sr-Cyrl-CS" w:eastAsia="en-US"/>
              </w:rPr>
              <w:t>,Нарадног Фронта бр.2</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Живковац</w:t>
            </w:r>
            <w:r>
              <w:rPr>
                <w:rFonts w:ascii="Arial" w:hAnsi="Arial" w:cs="Arial"/>
                <w:sz w:val="22"/>
                <w:szCs w:val="22"/>
                <w:lang w:val="sr-Cyrl-CS" w:eastAsia="en-US"/>
              </w:rPr>
              <w:t>,Добривоја Михајловића бр.22</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Заклопача</w:t>
            </w:r>
            <w:r>
              <w:rPr>
                <w:rFonts w:ascii="Arial" w:hAnsi="Arial" w:cs="Arial"/>
                <w:sz w:val="22"/>
                <w:szCs w:val="22"/>
                <w:lang w:val="sr-Cyrl-CS" w:eastAsia="en-US"/>
              </w:rPr>
              <w:t>,ЈНА бр.4</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Калуђерица</w:t>
            </w:r>
            <w:r>
              <w:rPr>
                <w:rFonts w:ascii="Arial" w:hAnsi="Arial" w:cs="Arial"/>
                <w:sz w:val="22"/>
                <w:szCs w:val="22"/>
                <w:lang w:val="sr-Cyrl-CS" w:eastAsia="en-US"/>
              </w:rPr>
              <w:t>,Краља Петра бр.7</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Камендол</w:t>
            </w:r>
            <w:r>
              <w:rPr>
                <w:rFonts w:ascii="Arial" w:hAnsi="Arial" w:cs="Arial"/>
                <w:sz w:val="22"/>
                <w:szCs w:val="22"/>
                <w:lang w:val="sr-Cyrl-CS" w:eastAsia="en-US"/>
              </w:rPr>
              <w:t>,21.августа бр.131</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Лештане</w:t>
            </w:r>
            <w:r>
              <w:rPr>
                <w:rFonts w:ascii="Arial" w:hAnsi="Arial" w:cs="Arial"/>
                <w:sz w:val="22"/>
                <w:szCs w:val="22"/>
                <w:lang w:val="sr-Cyrl-CS" w:eastAsia="en-US"/>
              </w:rPr>
              <w:t>,Маршала Тита бр.60</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Пударци</w:t>
            </w:r>
            <w:r>
              <w:rPr>
                <w:rFonts w:ascii="Arial" w:hAnsi="Arial" w:cs="Arial"/>
                <w:sz w:val="22"/>
                <w:szCs w:val="22"/>
                <w:lang w:val="sr-Cyrl-CS" w:eastAsia="en-US"/>
              </w:rPr>
              <w:t>,Палих Бораца бр.17</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Ритопек</w:t>
            </w:r>
            <w:r>
              <w:rPr>
                <w:rFonts w:ascii="Arial" w:hAnsi="Arial" w:cs="Arial"/>
                <w:sz w:val="22"/>
                <w:szCs w:val="22"/>
                <w:lang w:val="sr-Cyrl-CS" w:eastAsia="en-US"/>
              </w:rPr>
              <w:t>,Београдска бр.4</w:t>
            </w:r>
          </w:p>
        </w:tc>
      </w:tr>
      <w:tr w:rsidR="00580820" w:rsidRPr="0010239C" w:rsidTr="002A339E">
        <w:trPr>
          <w:trHeight w:val="300"/>
        </w:trPr>
        <w:tc>
          <w:tcPr>
            <w:tcW w:w="7479" w:type="dxa"/>
            <w:tcBorders>
              <w:top w:val="nil"/>
              <w:left w:val="single" w:sz="12" w:space="0" w:color="auto"/>
              <w:bottom w:val="single" w:sz="4" w:space="0" w:color="auto"/>
              <w:right w:val="single" w:sz="4" w:space="0" w:color="auto"/>
            </w:tcBorders>
            <w:shd w:val="clear" w:color="auto" w:fill="auto"/>
            <w:noWrap/>
            <w:vAlign w:val="bottom"/>
          </w:tcPr>
          <w:p w:rsidR="00580820" w:rsidRPr="00807AD0" w:rsidRDefault="00580820" w:rsidP="002A339E">
            <w:pPr>
              <w:rPr>
                <w:rFonts w:ascii="Arial" w:hAnsi="Arial" w:cs="Arial"/>
                <w:lang w:val="sr-Cyrl-CS" w:eastAsia="en-US"/>
              </w:rPr>
            </w:pPr>
            <w:r w:rsidRPr="0010239C">
              <w:rPr>
                <w:rFonts w:ascii="Arial" w:hAnsi="Arial" w:cs="Arial"/>
                <w:sz w:val="22"/>
                <w:szCs w:val="22"/>
                <w:lang w:eastAsia="en-US"/>
              </w:rPr>
              <w:t>МЗ Умчари</w:t>
            </w:r>
            <w:r>
              <w:rPr>
                <w:rFonts w:ascii="Arial" w:hAnsi="Arial" w:cs="Arial"/>
                <w:sz w:val="22"/>
                <w:szCs w:val="22"/>
                <w:lang w:val="sr-Cyrl-CS" w:eastAsia="en-US"/>
              </w:rPr>
              <w:t>,Трг Републике бр.2</w:t>
            </w:r>
          </w:p>
        </w:tc>
      </w:tr>
    </w:tbl>
    <w:p w:rsidR="00580820" w:rsidRPr="00580820" w:rsidRDefault="00580820" w:rsidP="00DF7125">
      <w:pPr>
        <w:suppressAutoHyphens w:val="0"/>
        <w:autoSpaceDE w:val="0"/>
        <w:autoSpaceDN w:val="0"/>
        <w:adjustRightInd w:val="0"/>
        <w:spacing w:line="240" w:lineRule="auto"/>
        <w:rPr>
          <w:rFonts w:ascii="Arial" w:eastAsia="Times New Roman" w:hAnsi="Arial" w:cs="Arial"/>
          <w:color w:val="auto"/>
          <w:kern w:val="0"/>
          <w:lang w:eastAsia="en-US"/>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580820" w:rsidRDefault="00580820" w:rsidP="00DF7125">
      <w:pPr>
        <w:jc w:val="both"/>
        <w:rPr>
          <w:rFonts w:ascii="Arial" w:hAnsi="Arial" w:cs="Arial"/>
          <w:b/>
          <w:bCs/>
          <w:iCs/>
          <w:u w:val="single"/>
        </w:rPr>
      </w:pPr>
    </w:p>
    <w:p w:rsidR="00DF7125" w:rsidRDefault="00DF7125" w:rsidP="00DF7125">
      <w:pPr>
        <w:jc w:val="both"/>
        <w:rPr>
          <w:rFonts w:ascii="Arial" w:hAnsi="Arial" w:cs="Arial"/>
          <w:iCs/>
        </w:rPr>
      </w:pPr>
      <w:r>
        <w:rPr>
          <w:rFonts w:ascii="Arial" w:hAnsi="Arial" w:cs="Arial"/>
          <w:b/>
          <w:bCs/>
          <w:iCs/>
          <w:u w:val="single"/>
        </w:rPr>
        <w:t>9.</w:t>
      </w:r>
      <w:r>
        <w:rPr>
          <w:rFonts w:ascii="Arial" w:hAnsi="Arial" w:cs="Arial"/>
          <w:b/>
          <w:bCs/>
          <w:iCs/>
          <w:u w:val="single"/>
          <w:lang w:val="sr-Cyrl-CS"/>
        </w:rPr>
        <w:t>3</w:t>
      </w:r>
      <w:r>
        <w:rPr>
          <w:rFonts w:ascii="Arial" w:hAnsi="Arial" w:cs="Arial"/>
          <w:b/>
          <w:bCs/>
          <w:iCs/>
          <w:u w:val="single"/>
        </w:rPr>
        <w:t xml:space="preserve">. </w:t>
      </w:r>
      <w:r>
        <w:rPr>
          <w:rFonts w:ascii="Arial" w:hAnsi="Arial" w:cs="Arial"/>
          <w:iCs/>
          <w:u w:val="single"/>
        </w:rPr>
        <w:t>Захтев у погледу рока важења понуде</w:t>
      </w:r>
    </w:p>
    <w:p w:rsidR="00DF7125" w:rsidRDefault="00DF7125" w:rsidP="00DF7125">
      <w:pPr>
        <w:jc w:val="both"/>
        <w:rPr>
          <w:rFonts w:ascii="Arial" w:hAnsi="Arial" w:cs="Arial"/>
          <w:iCs/>
        </w:rPr>
      </w:pPr>
      <w:proofErr w:type="gramStart"/>
      <w:r>
        <w:rPr>
          <w:rFonts w:ascii="Arial" w:hAnsi="Arial" w:cs="Arial"/>
          <w:iCs/>
        </w:rPr>
        <w:t>Рок важења понуде не може бити краћи од 30 дана од дана отварања понуда.</w:t>
      </w:r>
      <w:proofErr w:type="gramEnd"/>
    </w:p>
    <w:p w:rsidR="00DF7125" w:rsidRDefault="00DF7125" w:rsidP="00DF7125">
      <w:pPr>
        <w:jc w:val="both"/>
        <w:rPr>
          <w:rFonts w:ascii="Arial" w:hAnsi="Arial" w:cs="Arial"/>
          <w:iCs/>
        </w:rPr>
      </w:pPr>
      <w:proofErr w:type="gramStart"/>
      <w:r>
        <w:rPr>
          <w:rFonts w:ascii="Arial" w:hAnsi="Arial" w:cs="Arial"/>
          <w:iCs/>
        </w:rPr>
        <w:t>У случају истека рока важења понуде, наручилац је дужан да у писаном облику затражи од понуђача продужење рока важења понуде.</w:t>
      </w:r>
      <w:proofErr w:type="gramEnd"/>
    </w:p>
    <w:p w:rsidR="00DF7125" w:rsidRDefault="00DF7125" w:rsidP="00DF7125">
      <w:pPr>
        <w:jc w:val="both"/>
        <w:rPr>
          <w:rFonts w:ascii="Arial" w:hAnsi="Arial" w:cs="Arial"/>
          <w:iCs/>
          <w:lang w:val="sr-Cyrl-CS"/>
        </w:rPr>
      </w:pPr>
      <w:proofErr w:type="gramStart"/>
      <w:r>
        <w:rPr>
          <w:rFonts w:ascii="Arial" w:hAnsi="Arial" w:cs="Arial"/>
          <w:iCs/>
        </w:rPr>
        <w:t>Понуђач који прихвати захтев за продужење рока важења понуде на може мењати понуду.</w:t>
      </w:r>
      <w:proofErr w:type="gramEnd"/>
    </w:p>
    <w:p w:rsidR="00DF7125" w:rsidRPr="00313995" w:rsidRDefault="00DF7125" w:rsidP="00DF7125">
      <w:pPr>
        <w:jc w:val="both"/>
        <w:rPr>
          <w:rFonts w:ascii="Arial" w:hAnsi="Arial" w:cs="Arial"/>
          <w:iCs/>
          <w:u w:val="single"/>
          <w:lang w:val="sr-Cyrl-CS"/>
        </w:rPr>
      </w:pPr>
      <w:r w:rsidRPr="00313995">
        <w:rPr>
          <w:rFonts w:ascii="Arial" w:hAnsi="Arial" w:cs="Arial"/>
          <w:b/>
          <w:iCs/>
          <w:u w:val="single"/>
          <w:lang w:val="sr-Cyrl-CS"/>
        </w:rPr>
        <w:t>9.4</w:t>
      </w:r>
      <w:r w:rsidRPr="00313995">
        <w:rPr>
          <w:rFonts w:ascii="Arial" w:hAnsi="Arial" w:cs="Arial"/>
          <w:iCs/>
          <w:u w:val="single"/>
          <w:lang w:val="sr-Cyrl-CS"/>
        </w:rPr>
        <w:t xml:space="preserve"> Захев у погледу гарантног рока</w:t>
      </w:r>
    </w:p>
    <w:p w:rsidR="00DF7125" w:rsidRPr="00534C43" w:rsidRDefault="00DF7125" w:rsidP="00DF7125">
      <w:pPr>
        <w:rPr>
          <w:rFonts w:ascii="Arial" w:hAnsi="Arial" w:cs="Arial"/>
          <w:bCs/>
          <w:iCs/>
          <w:color w:val="auto"/>
          <w:lang w:val="sr-Cyrl-CS"/>
        </w:rPr>
      </w:pPr>
      <w:r w:rsidRPr="002E5455">
        <w:rPr>
          <w:rFonts w:ascii="Arial" w:hAnsi="Arial" w:cs="Arial"/>
          <w:bCs/>
          <w:iCs/>
          <w:color w:val="auto"/>
          <w:lang w:val="sr-Cyrl-CS"/>
        </w:rPr>
        <w:t xml:space="preserve">Гаранција за испоручене тонере </w:t>
      </w:r>
      <w:r w:rsidRPr="00534C43">
        <w:rPr>
          <w:rFonts w:ascii="Arial" w:hAnsi="Arial" w:cs="Arial"/>
          <w:bCs/>
          <w:iCs/>
          <w:color w:val="auto"/>
          <w:lang w:val="sr-Cyrl-CS"/>
        </w:rPr>
        <w:t>и рибоне  не може бити краћа од 12 месеци од дана испоруке добара.</w:t>
      </w:r>
    </w:p>
    <w:p w:rsidR="00DF7125" w:rsidRPr="002E5455" w:rsidRDefault="00DF7125" w:rsidP="00DF7125">
      <w:pPr>
        <w:autoSpaceDE w:val="0"/>
        <w:autoSpaceDN w:val="0"/>
        <w:adjustRightInd w:val="0"/>
        <w:rPr>
          <w:rFonts w:ascii="Arial" w:hAnsi="Arial" w:cs="Arial"/>
          <w:color w:val="auto"/>
          <w:u w:val="single"/>
          <w:lang w:val="sr-Cyrl-CS"/>
        </w:rPr>
      </w:pPr>
      <w:r w:rsidRPr="002E5455">
        <w:rPr>
          <w:rFonts w:ascii="Arial" w:hAnsi="Arial" w:cs="Arial"/>
          <w:b/>
          <w:bCs/>
          <w:iCs/>
          <w:color w:val="auto"/>
          <w:u w:val="single"/>
          <w:lang w:val="sr-Cyrl-CS"/>
        </w:rPr>
        <w:t>9.5</w:t>
      </w:r>
      <w:r w:rsidRPr="002E5455">
        <w:rPr>
          <w:b/>
          <w:color w:val="auto"/>
          <w:sz w:val="22"/>
          <w:szCs w:val="22"/>
          <w:u w:val="single"/>
          <w:lang w:val="sr-Cyrl-CS"/>
        </w:rPr>
        <w:t xml:space="preserve"> </w:t>
      </w:r>
      <w:r w:rsidRPr="002E5455">
        <w:rPr>
          <w:rFonts w:ascii="Arial" w:hAnsi="Arial" w:cs="Arial"/>
          <w:color w:val="auto"/>
          <w:u w:val="single"/>
          <w:lang w:val="sr-Cyrl-CS"/>
        </w:rPr>
        <w:t>Квалитет</w:t>
      </w:r>
    </w:p>
    <w:p w:rsidR="00DF7125" w:rsidRPr="008D559C" w:rsidRDefault="00DF7125" w:rsidP="00DF7125">
      <w:pPr>
        <w:autoSpaceDE w:val="0"/>
        <w:autoSpaceDN w:val="0"/>
        <w:adjustRightInd w:val="0"/>
        <w:rPr>
          <w:rFonts w:ascii="Arial" w:hAnsi="Arial" w:cs="Arial"/>
          <w:lang w:val="sr-Cyrl-CS"/>
        </w:rPr>
      </w:pPr>
      <w:r w:rsidRPr="0033375F">
        <w:rPr>
          <w:rFonts w:ascii="Arial" w:hAnsi="Arial" w:cs="Arial"/>
          <w:lang w:val="sr-Cyrl-CS"/>
        </w:rPr>
        <w:t>Испоручилац гарантује квалитет испоручене робе одређен прописима о квалитету,односно важећим домаћим или међународним стандардима за ту врсту робе.Роба која се испоручује мора бити фабрички нова,у оригиналном паковању произвођача на коме је јасно назначен тип,врста и количина робе.</w:t>
      </w:r>
    </w:p>
    <w:p w:rsidR="00DF7125" w:rsidRPr="0033375F" w:rsidRDefault="00DF7125" w:rsidP="00DF7125">
      <w:pPr>
        <w:rPr>
          <w:rFonts w:ascii="Arial" w:hAnsi="Arial" w:cs="Arial"/>
          <w:b/>
          <w:u w:val="single"/>
          <w:lang w:val="sr-Cyrl-CS"/>
        </w:rPr>
      </w:pPr>
      <w:r w:rsidRPr="0033375F">
        <w:rPr>
          <w:rFonts w:ascii="Arial" w:hAnsi="Arial" w:cs="Arial"/>
          <w:b/>
          <w:u w:val="single"/>
          <w:lang w:val="sr-Cyrl-CS"/>
        </w:rPr>
        <w:lastRenderedPageBreak/>
        <w:t>9.6.</w:t>
      </w:r>
      <w:r w:rsidRPr="0033375F">
        <w:rPr>
          <w:b/>
          <w:sz w:val="22"/>
          <w:szCs w:val="22"/>
          <w:u w:val="single"/>
          <w:lang w:val="sr-Cyrl-CS"/>
        </w:rPr>
        <w:t xml:space="preserve"> </w:t>
      </w:r>
      <w:r>
        <w:rPr>
          <w:rFonts w:ascii="Arial" w:hAnsi="Arial" w:cs="Arial"/>
          <w:u w:val="single"/>
          <w:lang w:val="sr-Cyrl-CS"/>
        </w:rPr>
        <w:t>Квантитативни и Квалитативни пријем</w:t>
      </w:r>
    </w:p>
    <w:p w:rsidR="00DF7125" w:rsidRPr="006C7033" w:rsidRDefault="00DF7125" w:rsidP="00DF7125">
      <w:pPr>
        <w:autoSpaceDE w:val="0"/>
        <w:autoSpaceDN w:val="0"/>
        <w:adjustRightInd w:val="0"/>
        <w:rPr>
          <w:rFonts w:ascii="Arial" w:hAnsi="Arial" w:cs="Arial"/>
          <w:lang w:val="sr-Cyrl-CS"/>
        </w:rPr>
      </w:pPr>
      <w:r w:rsidRPr="0033375F">
        <w:rPr>
          <w:rFonts w:ascii="Arial" w:hAnsi="Arial" w:cs="Arial"/>
          <w:lang w:val="sr-Cyrl-CS"/>
        </w:rPr>
        <w:t xml:space="preserve">Кванитативни и квалитативни пријем испоручених добара врши ће се у просторијама наручиоца.У случају да количина и квалитет не одговарају понуђеним,наручилац има право да одмах уложи рекламацију испоручиоцу. Испоручилац је у обавези  да замени исту у року од </w:t>
      </w:r>
      <w:r w:rsidRPr="0033375F">
        <w:rPr>
          <w:rFonts w:ascii="Arial" w:hAnsi="Arial" w:cs="Arial"/>
        </w:rPr>
        <w:t xml:space="preserve">2 </w:t>
      </w:r>
      <w:r w:rsidRPr="0033375F">
        <w:rPr>
          <w:rFonts w:ascii="Arial" w:hAnsi="Arial" w:cs="Arial"/>
          <w:lang w:val="sr-Cyrl-CS"/>
        </w:rPr>
        <w:t>(два)дана од дана писмене пријаве  Наручиоца.</w:t>
      </w:r>
    </w:p>
    <w:p w:rsidR="00DF7125" w:rsidRPr="006C7033" w:rsidRDefault="00DF7125" w:rsidP="00DF7125">
      <w:pPr>
        <w:jc w:val="both"/>
        <w:rPr>
          <w:rFonts w:ascii="Arial" w:hAnsi="Arial" w:cs="Arial"/>
          <w:b/>
          <w:bCs/>
          <w:i/>
          <w:iCs/>
          <w:lang w:val="sr-Cyrl-CS"/>
        </w:rPr>
      </w:pPr>
      <w:r>
        <w:rPr>
          <w:rFonts w:ascii="Arial" w:hAnsi="Arial" w:cs="Arial"/>
          <w:b/>
          <w:bCs/>
          <w:i/>
          <w:iCs/>
        </w:rPr>
        <w:t>10. ВАЛУТА И НАЧИН НА КОЈИ МОРА ДА БУДЕ НАВЕДЕНА И ИЗРАЖЕНА ЦЕНА У ПОНУДИ</w:t>
      </w:r>
    </w:p>
    <w:p w:rsidR="00DF7125" w:rsidRDefault="00DF7125" w:rsidP="00DF7125">
      <w:pPr>
        <w:jc w:val="both"/>
        <w:rPr>
          <w:rFonts w:ascii="Arial" w:hAnsi="Arial" w:cs="Arial"/>
          <w:color w:val="FF0000"/>
          <w:lang w:val="sr-Cyrl-CS"/>
        </w:rPr>
      </w:pPr>
      <w:proofErr w:type="gramStart"/>
      <w:r>
        <w:rPr>
          <w:rFonts w:ascii="Arial" w:hAnsi="Arial" w:cs="Arial"/>
          <w:iCs/>
        </w:rPr>
        <w:t xml:space="preserve">Цена мора бити исказана у динарима, са и </w:t>
      </w:r>
      <w:r>
        <w:rPr>
          <w:rFonts w:ascii="Arial" w:hAnsi="Arial" w:cs="Arial"/>
          <w:iCs/>
          <w:color w:val="00000A"/>
        </w:rPr>
        <w:t>без пореза на додату вредност,</w:t>
      </w:r>
      <w:r>
        <w:rPr>
          <w:rFonts w:ascii="Arial" w:hAnsi="Arial" w:cs="Arial"/>
          <w:color w:val="00000A"/>
        </w:rPr>
        <w:t xml:space="preserve"> </w:t>
      </w:r>
      <w:r>
        <w:rPr>
          <w:rFonts w:ascii="Arial" w:hAnsi="Arial" w:cs="Arial"/>
        </w:rPr>
        <w:t>са урачунатим свим трошковима које понуђач има у реализацији предметне јавне набавке</w:t>
      </w:r>
      <w:r w:rsidRPr="004C6E39">
        <w:rPr>
          <w:rFonts w:ascii="Arial" w:hAnsi="Arial" w:cs="Arial"/>
          <w:color w:val="auto"/>
        </w:rPr>
        <w:t xml:space="preserve">, с тим да ће се за </w:t>
      </w:r>
      <w:r>
        <w:rPr>
          <w:rFonts w:ascii="Arial" w:hAnsi="Arial" w:cs="Arial"/>
        </w:rPr>
        <w:t xml:space="preserve">оцену понуде узимати у обзир цена без пореза на </w:t>
      </w:r>
      <w:r w:rsidRPr="00D900BF">
        <w:rPr>
          <w:rFonts w:ascii="Arial" w:hAnsi="Arial" w:cs="Arial"/>
          <w:color w:val="auto"/>
        </w:rPr>
        <w:t>додату вредност.</w:t>
      </w:r>
      <w:proofErr w:type="gramEnd"/>
    </w:p>
    <w:p w:rsidR="00DF7125" w:rsidRPr="002E5455" w:rsidRDefault="00DF7125" w:rsidP="00DF7125">
      <w:pPr>
        <w:jc w:val="both"/>
        <w:rPr>
          <w:rFonts w:ascii="Arial" w:hAnsi="Arial" w:cs="Arial"/>
          <w:color w:val="FF0000"/>
          <w:lang w:val="sr-Cyrl-CS"/>
        </w:rPr>
      </w:pPr>
      <w:r>
        <w:rPr>
          <w:rFonts w:ascii="Arial" w:eastAsia="Times New Roman" w:hAnsi="Arial" w:cs="Arial"/>
          <w:color w:val="auto"/>
          <w:kern w:val="0"/>
          <w:lang w:eastAsia="en-US"/>
        </w:rPr>
        <w:t xml:space="preserve"> </w:t>
      </w:r>
      <w:r>
        <w:rPr>
          <w:rFonts w:ascii="Arial" w:eastAsia="Times New Roman" w:hAnsi="Arial" w:cs="Arial"/>
          <w:color w:val="auto"/>
          <w:kern w:val="0"/>
          <w:lang w:val="sr-Cyrl-CS" w:eastAsia="en-US"/>
        </w:rPr>
        <w:t>Ц</w:t>
      </w:r>
      <w:r>
        <w:rPr>
          <w:rFonts w:ascii="Arial" w:eastAsia="Times New Roman" w:hAnsi="Arial" w:cs="Arial"/>
          <w:color w:val="auto"/>
          <w:kern w:val="0"/>
          <w:lang w:eastAsia="en-US"/>
        </w:rPr>
        <w:t>ен</w:t>
      </w:r>
      <w:r>
        <w:rPr>
          <w:rFonts w:ascii="Arial" w:eastAsia="Times New Roman" w:hAnsi="Arial" w:cs="Arial"/>
          <w:color w:val="auto"/>
          <w:kern w:val="0"/>
          <w:lang w:val="sr-Cyrl-CS" w:eastAsia="en-US"/>
        </w:rPr>
        <w:t>а</w:t>
      </w:r>
      <w:r>
        <w:rPr>
          <w:rFonts w:ascii="Arial" w:eastAsia="Times New Roman" w:hAnsi="Arial" w:cs="Arial"/>
          <w:color w:val="auto"/>
          <w:kern w:val="0"/>
          <w:lang w:eastAsia="en-US"/>
        </w:rPr>
        <w:t xml:space="preserve"> </w:t>
      </w:r>
      <w:r>
        <w:rPr>
          <w:rFonts w:ascii="Arial" w:eastAsia="Times New Roman" w:hAnsi="Arial" w:cs="Arial"/>
          <w:color w:val="auto"/>
          <w:kern w:val="0"/>
          <w:lang w:val="sr-Cyrl-CS" w:eastAsia="en-US"/>
        </w:rPr>
        <w:t xml:space="preserve">је </w:t>
      </w:r>
      <w:r>
        <w:rPr>
          <w:rFonts w:ascii="Arial" w:eastAsia="Times New Roman" w:hAnsi="Arial" w:cs="Arial"/>
          <w:color w:val="auto"/>
          <w:kern w:val="0"/>
          <w:lang w:eastAsia="en-US"/>
        </w:rPr>
        <w:t>фиксн</w:t>
      </w:r>
      <w:r>
        <w:rPr>
          <w:rFonts w:ascii="Arial" w:eastAsia="Times New Roman" w:hAnsi="Arial" w:cs="Arial"/>
          <w:color w:val="auto"/>
          <w:kern w:val="0"/>
          <w:lang w:val="sr-Cyrl-CS" w:eastAsia="en-US"/>
        </w:rPr>
        <w:t>а</w:t>
      </w:r>
      <w:r>
        <w:rPr>
          <w:rFonts w:ascii="Arial" w:eastAsia="Times New Roman" w:hAnsi="Arial" w:cs="Arial"/>
          <w:color w:val="auto"/>
          <w:kern w:val="0"/>
          <w:lang w:eastAsia="en-US"/>
        </w:rPr>
        <w:t xml:space="preserve"> и непромењив</w:t>
      </w:r>
      <w:r>
        <w:rPr>
          <w:rFonts w:ascii="Arial" w:eastAsia="Times New Roman" w:hAnsi="Arial" w:cs="Arial"/>
          <w:color w:val="auto"/>
          <w:kern w:val="0"/>
          <w:lang w:val="sr-Cyrl-CS" w:eastAsia="en-US"/>
        </w:rPr>
        <w:t>а</w:t>
      </w:r>
      <w:r>
        <w:rPr>
          <w:rFonts w:ascii="Arial" w:eastAsia="Times New Roman" w:hAnsi="Arial" w:cs="Arial"/>
          <w:color w:val="auto"/>
          <w:kern w:val="0"/>
          <w:lang w:eastAsia="en-US"/>
        </w:rPr>
        <w:t xml:space="preserve"> за уговорени период</w:t>
      </w:r>
      <w:r>
        <w:rPr>
          <w:rFonts w:ascii="Arial" w:hAnsi="Arial" w:cs="Arial"/>
          <w:color w:val="FF0000"/>
          <w:lang w:val="sr-Cyrl-CS"/>
        </w:rPr>
        <w:t xml:space="preserve"> </w:t>
      </w:r>
      <w:r>
        <w:rPr>
          <w:rFonts w:ascii="Arial" w:eastAsia="Times New Roman" w:hAnsi="Arial" w:cs="Arial"/>
          <w:color w:val="auto"/>
          <w:kern w:val="0"/>
          <w:lang w:eastAsia="en-US"/>
        </w:rPr>
        <w:t>трајања Уговора.</w:t>
      </w:r>
      <w:r w:rsidRPr="005B0D3A">
        <w:t xml:space="preserve"> </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eastAsia="en-US"/>
        </w:rPr>
      </w:pPr>
      <w:r>
        <w:rPr>
          <w:rFonts w:ascii="Arial" w:eastAsia="Times New Roman" w:hAnsi="Arial" w:cs="Arial"/>
          <w:color w:val="auto"/>
          <w:kern w:val="0"/>
          <w:lang w:eastAsia="en-US"/>
        </w:rPr>
        <w:t>Ако је у понуди исказана неуобичајено ниска цена, наручилац ће поступити у</w:t>
      </w:r>
    </w:p>
    <w:p w:rsidR="00DF7125" w:rsidRDefault="00DF7125" w:rsidP="00DF7125">
      <w:pPr>
        <w:suppressAutoHyphens w:val="0"/>
        <w:autoSpaceDE w:val="0"/>
        <w:autoSpaceDN w:val="0"/>
        <w:adjustRightInd w:val="0"/>
        <w:spacing w:line="240" w:lineRule="auto"/>
        <w:rPr>
          <w:rFonts w:ascii="Arial" w:eastAsia="Times New Roman" w:hAnsi="Arial" w:cs="Arial"/>
          <w:color w:val="auto"/>
          <w:kern w:val="0"/>
          <w:lang w:val="sr-Cyrl-CS" w:eastAsia="en-US"/>
        </w:rPr>
      </w:pPr>
      <w:proofErr w:type="gramStart"/>
      <w:r>
        <w:rPr>
          <w:rFonts w:ascii="Arial" w:eastAsia="Times New Roman" w:hAnsi="Arial" w:cs="Arial"/>
          <w:color w:val="auto"/>
          <w:kern w:val="0"/>
          <w:lang w:eastAsia="en-US"/>
        </w:rPr>
        <w:t>складу</w:t>
      </w:r>
      <w:proofErr w:type="gramEnd"/>
      <w:r>
        <w:rPr>
          <w:rFonts w:ascii="Arial" w:eastAsia="Times New Roman" w:hAnsi="Arial" w:cs="Arial"/>
          <w:color w:val="auto"/>
          <w:kern w:val="0"/>
          <w:lang w:eastAsia="en-US"/>
        </w:rPr>
        <w:t xml:space="preserve"> са чланом 92. </w:t>
      </w:r>
      <w:proofErr w:type="gramStart"/>
      <w:r>
        <w:rPr>
          <w:rFonts w:ascii="Arial" w:eastAsia="Times New Roman" w:hAnsi="Arial" w:cs="Arial"/>
          <w:color w:val="auto"/>
          <w:kern w:val="0"/>
          <w:lang w:eastAsia="en-US"/>
        </w:rPr>
        <w:t>ЗЈН.</w:t>
      </w:r>
      <w:proofErr w:type="gramEnd"/>
    </w:p>
    <w:p w:rsidR="00F22E4B" w:rsidRDefault="00F22E4B" w:rsidP="00DF7125">
      <w:pPr>
        <w:jc w:val="both"/>
        <w:rPr>
          <w:rFonts w:ascii="Arial" w:hAnsi="Arial" w:cs="Arial"/>
          <w:b/>
          <w:bCs/>
          <w:i/>
        </w:rPr>
      </w:pPr>
    </w:p>
    <w:p w:rsidR="00DF7125" w:rsidRDefault="00DF7125" w:rsidP="00DF7125">
      <w:pPr>
        <w:jc w:val="both"/>
      </w:pPr>
      <w:r w:rsidRPr="000F0226">
        <w:rPr>
          <w:rFonts w:ascii="Arial" w:hAnsi="Arial" w:cs="Arial"/>
          <w:b/>
          <w:bCs/>
          <w:i/>
        </w:rPr>
        <w:t>1</w:t>
      </w:r>
      <w:r w:rsidR="00F22E4B">
        <w:rPr>
          <w:rFonts w:ascii="Arial" w:hAnsi="Arial" w:cs="Arial"/>
          <w:b/>
          <w:bCs/>
          <w:i/>
        </w:rPr>
        <w:t>1</w:t>
      </w:r>
      <w:r w:rsidRPr="000F0226">
        <w:rPr>
          <w:rFonts w:ascii="Arial" w:hAnsi="Arial" w:cs="Arial"/>
          <w:b/>
          <w:bCs/>
          <w:i/>
        </w:rPr>
        <w:t>.</w:t>
      </w:r>
      <w:r>
        <w:rPr>
          <w:rFonts w:ascii="Arial" w:hAnsi="Arial" w:cs="Arial"/>
          <w:b/>
          <w:bCs/>
          <w:i/>
        </w:rPr>
        <w:t xml:space="preserve"> ЗАШТИТА ПОВЕРЉИВОСТИ ПОДАТАКА КОЈЕ НАРУЧИЛАЦ СТАВЉА ПОНУЂАЧИМА НА РАСПОЛАГАЊЕ, УКЉУЧУЈУЋИ И ЊИХОВЕ ПОДИЗВОЂАЧЕ </w:t>
      </w:r>
    </w:p>
    <w:p w:rsidR="00DF7125" w:rsidRPr="00CB68B3" w:rsidRDefault="00DF7125" w:rsidP="00DF7125">
      <w:pPr>
        <w:spacing w:before="120" w:after="120"/>
        <w:jc w:val="both"/>
        <w:rPr>
          <w:rFonts w:ascii="Arial" w:hAnsi="Arial" w:cs="Arial"/>
          <w:b/>
          <w:i/>
          <w:lang w:val="sr-Cyrl-CS"/>
        </w:rPr>
      </w:pPr>
      <w:proofErr w:type="gramStart"/>
      <w:r>
        <w:rPr>
          <w:rFonts w:ascii="Arial" w:hAnsi="Arial" w:cs="Arial"/>
        </w:rPr>
        <w:t>Предметна набавка не садржи поверљиве информације које наручилац ставља на располагање.</w:t>
      </w:r>
      <w:proofErr w:type="gramEnd"/>
    </w:p>
    <w:p w:rsidR="00DF7125" w:rsidRPr="008D559C" w:rsidRDefault="00DF7125" w:rsidP="00DF7125">
      <w:pPr>
        <w:jc w:val="both"/>
        <w:rPr>
          <w:rFonts w:ascii="Arial" w:hAnsi="Arial" w:cs="Arial"/>
          <w:b/>
          <w:bCs/>
          <w:i/>
          <w:lang w:val="sr-Cyrl-CS"/>
        </w:rPr>
      </w:pPr>
      <w:r w:rsidRPr="000F0226">
        <w:rPr>
          <w:rFonts w:ascii="Arial" w:hAnsi="Arial" w:cs="Arial"/>
          <w:b/>
          <w:bCs/>
          <w:i/>
        </w:rPr>
        <w:t>1</w:t>
      </w:r>
      <w:r w:rsidR="00F22E4B">
        <w:rPr>
          <w:rFonts w:ascii="Arial" w:hAnsi="Arial" w:cs="Arial"/>
          <w:b/>
          <w:bCs/>
          <w:i/>
        </w:rPr>
        <w:t>2</w:t>
      </w:r>
      <w:r w:rsidRPr="000F0226">
        <w:rPr>
          <w:rFonts w:ascii="Arial" w:hAnsi="Arial" w:cs="Arial"/>
          <w:b/>
          <w:bCs/>
          <w:i/>
        </w:rPr>
        <w:t>.</w:t>
      </w:r>
      <w:r>
        <w:rPr>
          <w:rFonts w:ascii="Arial" w:hAnsi="Arial" w:cs="Arial"/>
          <w:b/>
          <w:bCs/>
        </w:rPr>
        <w:t xml:space="preserve"> </w:t>
      </w:r>
      <w:r w:rsidRPr="000F0226">
        <w:rPr>
          <w:rFonts w:ascii="Arial" w:hAnsi="Arial" w:cs="Arial"/>
          <w:b/>
          <w:bCs/>
          <w:i/>
        </w:rPr>
        <w:t>ДОДАТНЕ ИНФОРМАЦИЈЕ ИЛИ ПОЈАШЊЕЊА У ВЕЗИ СА ПРИПРЕМАЊЕМ ПОНУДЕ</w:t>
      </w:r>
    </w:p>
    <w:p w:rsidR="00DF7125" w:rsidRDefault="00DF7125" w:rsidP="00DF7125">
      <w:pPr>
        <w:jc w:val="both"/>
        <w:rPr>
          <w:rFonts w:ascii="Arial" w:hAnsi="Arial" w:cs="Arial"/>
        </w:rPr>
      </w:pPr>
      <w:r>
        <w:rPr>
          <w:rFonts w:ascii="Arial" w:hAnsi="Arial" w:cs="Arial"/>
        </w:rPr>
        <w:t xml:space="preserve">Заинтересовано лице може, у писаном </w:t>
      </w:r>
      <w:r>
        <w:rPr>
          <w:rFonts w:ascii="Arial" w:hAnsi="Arial" w:cs="Arial"/>
          <w:color w:val="auto"/>
        </w:rPr>
        <w:t>облику</w:t>
      </w:r>
      <w:r>
        <w:rPr>
          <w:rFonts w:ascii="Arial" w:hAnsi="Arial" w:cs="Arial"/>
          <w:color w:val="auto"/>
          <w:lang w:val="sr-Cyrl-CS"/>
        </w:rPr>
        <w:t xml:space="preserve"> </w:t>
      </w:r>
      <w:r>
        <w:rPr>
          <w:rFonts w:ascii="Arial" w:hAnsi="Arial" w:cs="Arial"/>
          <w:i/>
          <w:color w:val="auto"/>
        </w:rPr>
        <w:t>путем поште</w:t>
      </w:r>
      <w:r>
        <w:rPr>
          <w:rFonts w:ascii="Arial" w:hAnsi="Arial" w:cs="Arial"/>
          <w:i/>
          <w:color w:val="auto"/>
          <w:lang w:val="sr-Cyrl-CS"/>
        </w:rPr>
        <w:t xml:space="preserve"> на адресу наручиоца</w:t>
      </w:r>
      <w:proofErr w:type="gramStart"/>
      <w:r>
        <w:rPr>
          <w:rFonts w:ascii="Arial" w:hAnsi="Arial" w:cs="Arial"/>
          <w:i/>
          <w:color w:val="auto"/>
          <w:lang w:val="sr-Cyrl-CS"/>
        </w:rPr>
        <w:t>:Градска</w:t>
      </w:r>
      <w:proofErr w:type="gramEnd"/>
      <w:r>
        <w:rPr>
          <w:rFonts w:ascii="Arial" w:hAnsi="Arial" w:cs="Arial"/>
          <w:i/>
          <w:color w:val="auto"/>
          <w:lang w:val="sr-Cyrl-CS"/>
        </w:rPr>
        <w:t xml:space="preserve"> општина Гроцка,Булевар ослобођења 39</w:t>
      </w:r>
      <w:r>
        <w:rPr>
          <w:rFonts w:ascii="Arial" w:hAnsi="Arial" w:cs="Arial"/>
          <w:i/>
          <w:color w:val="auto"/>
        </w:rPr>
        <w:t>, електронске поште</w:t>
      </w:r>
      <w:r>
        <w:rPr>
          <w:rFonts w:ascii="Arial" w:hAnsi="Arial" w:cs="Arial"/>
          <w:i/>
          <w:color w:val="auto"/>
          <w:lang w:val="sr-Cyrl-CS"/>
        </w:rPr>
        <w:t xml:space="preserve"> на </w:t>
      </w:r>
      <w:r>
        <w:rPr>
          <w:rFonts w:ascii="Arial" w:hAnsi="Arial" w:cs="Arial"/>
          <w:i/>
          <w:iCs/>
          <w:color w:val="auto"/>
        </w:rPr>
        <w:t>e</w:t>
      </w:r>
      <w:r>
        <w:rPr>
          <w:rFonts w:ascii="Arial" w:hAnsi="Arial" w:cs="Arial"/>
          <w:i/>
          <w:iCs/>
          <w:color w:val="auto"/>
          <w:lang w:val="ru-RU"/>
        </w:rPr>
        <w:t>-</w:t>
      </w:r>
      <w:r>
        <w:rPr>
          <w:rFonts w:ascii="Arial" w:hAnsi="Arial" w:cs="Arial"/>
          <w:i/>
          <w:iCs/>
          <w:color w:val="auto"/>
        </w:rPr>
        <w:t>mail</w:t>
      </w:r>
      <w:r>
        <w:rPr>
          <w:rFonts w:ascii="Arial" w:hAnsi="Arial" w:cs="Arial"/>
          <w:i/>
          <w:color w:val="auto"/>
          <w:lang w:val="sr-Cyrl-CS"/>
        </w:rPr>
        <w:t>:</w:t>
      </w:r>
      <w:r w:rsidR="009A2181">
        <w:rPr>
          <w:rFonts w:ascii="Arial" w:hAnsi="Arial" w:cs="Arial"/>
          <w:i/>
          <w:color w:val="auto"/>
          <w:lang/>
        </w:rPr>
        <w:t>snezana</w:t>
      </w:r>
      <w:r>
        <w:rPr>
          <w:rFonts w:ascii="Arial" w:hAnsi="Arial" w:cs="Arial"/>
          <w:i/>
          <w:color w:val="auto"/>
          <w:lang w:val="sr-Latn-CS"/>
        </w:rPr>
        <w:t>.</w:t>
      </w:r>
      <w:r w:rsidR="009A2181">
        <w:rPr>
          <w:rFonts w:ascii="Arial" w:hAnsi="Arial" w:cs="Arial"/>
          <w:i/>
          <w:color w:val="auto"/>
          <w:lang w:val="sr-Latn-CS"/>
        </w:rPr>
        <w:t>vucko</w:t>
      </w:r>
      <w:r>
        <w:rPr>
          <w:rFonts w:ascii="Arial" w:hAnsi="Arial" w:cs="Arial"/>
          <w:i/>
          <w:color w:val="auto"/>
          <w:lang w:val="sr-Latn-CS"/>
        </w:rPr>
        <w:t>vic@grocka.org.rs</w:t>
      </w:r>
      <w:r>
        <w:rPr>
          <w:rFonts w:ascii="Arial" w:hAnsi="Arial" w:cs="Arial"/>
          <w:i/>
          <w:color w:val="auto"/>
          <w:lang w:val="sr-Cyrl-CS"/>
        </w:rPr>
        <w:t xml:space="preserve"> </w:t>
      </w:r>
      <w:r>
        <w:rPr>
          <w:rFonts w:ascii="Arial" w:hAnsi="Arial" w:cs="Arial"/>
          <w:i/>
          <w:color w:val="auto"/>
        </w:rPr>
        <w:t xml:space="preserve"> или факсом</w:t>
      </w:r>
      <w:r>
        <w:rPr>
          <w:rFonts w:ascii="Arial" w:hAnsi="Arial" w:cs="Arial"/>
          <w:i/>
          <w:color w:val="auto"/>
          <w:lang w:val="sr-Cyrl-CS"/>
        </w:rPr>
        <w:t xml:space="preserve"> на број</w:t>
      </w:r>
      <w:r>
        <w:rPr>
          <w:rFonts w:ascii="Arial" w:hAnsi="Arial" w:cs="Arial"/>
          <w:i/>
          <w:color w:val="auto"/>
          <w:lang w:val="sr-Latn-CS"/>
        </w:rPr>
        <w:t>:011/8500-913</w:t>
      </w:r>
      <w:r>
        <w:rPr>
          <w:rFonts w:ascii="Arial" w:eastAsia="TimesNewRomanPS-BoldMT" w:hAnsi="Arial" w:cs="Arial"/>
          <w:b/>
          <w:bCs/>
        </w:rPr>
        <w:t xml:space="preserve"> </w:t>
      </w:r>
      <w:r>
        <w:rPr>
          <w:rFonts w:ascii="Arial" w:hAnsi="Arial" w:cs="Arial"/>
        </w:rPr>
        <w:t xml:space="preserve">тражити од наручиоца додатне информације или појашњења у вези са припремањем понуде, </w:t>
      </w:r>
      <w:r w:rsidRPr="00321A4C">
        <w:rPr>
          <w:rFonts w:ascii="Arial" w:hAnsi="Arial" w:cs="Arial"/>
          <w:color w:val="auto"/>
        </w:rPr>
        <w:t>при чему може да укаже наручиоцу и на евентуално уочене недостатке и неправилности у конкурсној документацији, на</w:t>
      </w:r>
      <w:r>
        <w:rPr>
          <w:rFonts w:ascii="Arial" w:hAnsi="Arial" w:cs="Arial"/>
        </w:rPr>
        <w:t xml:space="preserve">јкасније 5 дана пре истека рока за подношење понуде. </w:t>
      </w:r>
    </w:p>
    <w:p w:rsidR="00DF7125" w:rsidRDefault="00DF7125" w:rsidP="00DF7125">
      <w:pPr>
        <w:jc w:val="both"/>
        <w:rPr>
          <w:rFonts w:ascii="Arial" w:hAnsi="Arial" w:cs="Arial"/>
        </w:rPr>
      </w:pPr>
      <w:proofErr w:type="gramStart"/>
      <w:r>
        <w:rPr>
          <w:rFonts w:ascii="Arial" w:hAnsi="Arial" w:cs="Arial"/>
        </w:rPr>
        <w:t>Наручилац ће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w:t>
      </w:r>
      <w:proofErr w:type="gramEnd"/>
      <w:r>
        <w:rPr>
          <w:rFonts w:ascii="Arial" w:hAnsi="Arial" w:cs="Arial"/>
        </w:rPr>
        <w:t xml:space="preserve"> </w:t>
      </w:r>
    </w:p>
    <w:p w:rsidR="00DF7125" w:rsidRPr="00CD7543" w:rsidRDefault="00DF7125" w:rsidP="00DF7125">
      <w:pPr>
        <w:jc w:val="both"/>
        <w:rPr>
          <w:rFonts w:ascii="Arial" w:hAnsi="Arial" w:cs="Arial"/>
        </w:rPr>
      </w:pPr>
      <w:proofErr w:type="gramStart"/>
      <w:r>
        <w:rPr>
          <w:rFonts w:ascii="Arial" w:hAnsi="Arial" w:cs="Arial"/>
        </w:rPr>
        <w:t>Додатне информације или појашњења упућују се са напоменом „Захтев за додатним информацијама или појашњењима конкурсне документације,</w:t>
      </w:r>
      <w:r>
        <w:rPr>
          <w:rFonts w:ascii="Arial" w:eastAsia="TimesNewRomanPS-BoldMT" w:hAnsi="Arial" w:cs="Arial"/>
          <w:b/>
          <w:bCs/>
        </w:rPr>
        <w:t xml:space="preserve"> </w:t>
      </w:r>
      <w:r>
        <w:rPr>
          <w:rFonts w:ascii="Arial" w:eastAsia="TimesNewRomanPS-BoldMT" w:hAnsi="Arial" w:cs="Arial"/>
          <w:bCs/>
        </w:rPr>
        <w:t>ЈН бр.</w:t>
      </w:r>
      <w:r w:rsidR="006612B4">
        <w:rPr>
          <w:rFonts w:ascii="Arial" w:eastAsia="TimesNewRomanPS-BoldMT" w:hAnsi="Arial" w:cs="Arial"/>
          <w:bCs/>
        </w:rPr>
        <w:t>5</w:t>
      </w:r>
      <w:r>
        <w:rPr>
          <w:rFonts w:ascii="Arial" w:eastAsia="TimesNewRomanPS-BoldMT" w:hAnsi="Arial" w:cs="Arial"/>
          <w:bCs/>
          <w:lang w:val="sr-Cyrl-CS"/>
        </w:rPr>
        <w:t>/1</w:t>
      </w:r>
      <w:r w:rsidR="006612B4">
        <w:rPr>
          <w:rFonts w:ascii="Arial" w:eastAsia="TimesNewRomanPS-BoldMT" w:hAnsi="Arial" w:cs="Arial"/>
          <w:bCs/>
        </w:rPr>
        <w:t>9</w:t>
      </w:r>
      <w:r w:rsidRPr="00CD7543">
        <w:rPr>
          <w:rFonts w:ascii="Arial" w:hAnsi="Arial" w:cs="Arial"/>
        </w:rPr>
        <w:t>.</w:t>
      </w:r>
      <w:proofErr w:type="gramEnd"/>
    </w:p>
    <w:p w:rsidR="00DF7125" w:rsidRDefault="00DF7125" w:rsidP="00DF7125">
      <w:pPr>
        <w:jc w:val="both"/>
        <w:rPr>
          <w:rFonts w:ascii="Arial" w:hAnsi="Arial" w:cs="Arial"/>
        </w:rPr>
      </w:pPr>
      <w:proofErr w:type="gramStart"/>
      <w:r>
        <w:rPr>
          <w:rFonts w:ascii="Arial" w:hAnsi="Arial" w:cs="Arial"/>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Pr>
          <w:rFonts w:ascii="Arial" w:hAnsi="Arial" w:cs="Arial"/>
        </w:rPr>
        <w:t xml:space="preserve"> </w:t>
      </w:r>
    </w:p>
    <w:p w:rsidR="00DF7125" w:rsidRDefault="00DF7125" w:rsidP="00DF7125">
      <w:pPr>
        <w:jc w:val="both"/>
        <w:rPr>
          <w:rFonts w:ascii="Arial" w:hAnsi="Arial" w:cs="Arial"/>
        </w:rPr>
      </w:pPr>
      <w:proofErr w:type="gramStart"/>
      <w:r>
        <w:rPr>
          <w:rFonts w:ascii="Arial" w:hAnsi="Arial" w:cs="Arial"/>
        </w:rPr>
        <w:t>По истеку рока предвиђеног за подношење понуда н</w:t>
      </w:r>
      <w:r>
        <w:rPr>
          <w:rFonts w:ascii="Arial" w:hAnsi="Arial" w:cs="Arial"/>
          <w:lang w:val="sr-Cyrl-CS"/>
        </w:rPr>
        <w:t>а</w:t>
      </w:r>
      <w:r>
        <w:rPr>
          <w:rFonts w:ascii="Arial" w:hAnsi="Arial" w:cs="Arial"/>
        </w:rPr>
        <w:t>ручилац не може да мења нити да допуњује конкурсну документацију.</w:t>
      </w:r>
      <w:proofErr w:type="gramEnd"/>
      <w:r>
        <w:rPr>
          <w:rFonts w:ascii="Arial" w:hAnsi="Arial" w:cs="Arial"/>
        </w:rPr>
        <w:t xml:space="preserve"> </w:t>
      </w:r>
    </w:p>
    <w:p w:rsidR="00DF7125" w:rsidRDefault="00DF7125" w:rsidP="00DF7125">
      <w:pPr>
        <w:jc w:val="both"/>
        <w:rPr>
          <w:rFonts w:ascii="Arial" w:hAnsi="Arial" w:cs="Arial"/>
          <w:bCs/>
          <w:color w:val="auto"/>
        </w:rPr>
      </w:pPr>
      <w:proofErr w:type="gramStart"/>
      <w:r>
        <w:rPr>
          <w:rFonts w:ascii="Arial" w:hAnsi="Arial" w:cs="Arial"/>
        </w:rPr>
        <w:t>Тражење додатних информација или појашњења у вези са припремањем понуде телефоном није дозвољено.</w:t>
      </w:r>
      <w:proofErr w:type="gramEnd"/>
      <w:r>
        <w:rPr>
          <w:rFonts w:ascii="Arial" w:hAnsi="Arial" w:cs="Arial"/>
        </w:rPr>
        <w:t xml:space="preserve"> </w:t>
      </w:r>
    </w:p>
    <w:p w:rsidR="00DF7125" w:rsidRPr="00AA4D8C" w:rsidRDefault="00DF7125" w:rsidP="00DF7125">
      <w:pPr>
        <w:jc w:val="both"/>
        <w:rPr>
          <w:rFonts w:ascii="Arial" w:hAnsi="Arial" w:cs="Arial"/>
          <w:color w:val="auto"/>
        </w:rPr>
      </w:pPr>
      <w:proofErr w:type="gramStart"/>
      <w:r>
        <w:rPr>
          <w:rFonts w:ascii="Arial" w:hAnsi="Arial" w:cs="Arial"/>
          <w:bCs/>
          <w:color w:val="auto"/>
        </w:rPr>
        <w:t>Комуникација у поступку јавне набавке врши се искључиво на начин одређен чланом 20.</w:t>
      </w:r>
      <w:proofErr w:type="gramEnd"/>
      <w:r>
        <w:rPr>
          <w:rFonts w:ascii="Arial" w:hAnsi="Arial" w:cs="Arial"/>
          <w:bCs/>
          <w:color w:val="auto"/>
        </w:rPr>
        <w:t xml:space="preserve"> ЗЈН</w:t>
      </w:r>
      <w:proofErr w:type="gramStart"/>
      <w:r>
        <w:rPr>
          <w:rFonts w:ascii="Arial" w:hAnsi="Arial" w:cs="Arial"/>
          <w:bCs/>
          <w:color w:val="auto"/>
        </w:rPr>
        <w:t>,</w:t>
      </w:r>
      <w:r w:rsidRPr="00AA4D8C">
        <w:rPr>
          <w:rFonts w:ascii="Arial" w:hAnsi="Arial" w:cs="Arial"/>
          <w:bCs/>
          <w:color w:val="auto"/>
        </w:rPr>
        <w:t xml:space="preserve"> </w:t>
      </w:r>
      <w:r w:rsidRPr="00AA4D8C">
        <w:rPr>
          <w:rFonts w:ascii="Arial" w:hAnsi="Arial" w:cs="Arial"/>
          <w:color w:val="auto"/>
        </w:rPr>
        <w:t xml:space="preserve"> и</w:t>
      </w:r>
      <w:proofErr w:type="gramEnd"/>
      <w:r w:rsidRPr="00AA4D8C">
        <w:rPr>
          <w:rFonts w:ascii="Arial" w:hAnsi="Arial" w:cs="Arial"/>
          <w:color w:val="auto"/>
        </w:rPr>
        <w:t xml:space="preserve"> то: </w:t>
      </w:r>
    </w:p>
    <w:p w:rsidR="00DF7125" w:rsidRPr="00AA4D8C" w:rsidRDefault="00DF7125" w:rsidP="00DF7125">
      <w:pPr>
        <w:ind w:firstLine="708"/>
        <w:jc w:val="both"/>
        <w:rPr>
          <w:rFonts w:ascii="Arial" w:hAnsi="Arial" w:cs="Arial"/>
          <w:color w:val="auto"/>
        </w:rPr>
      </w:pPr>
      <w:r w:rsidRPr="00AA4D8C">
        <w:rPr>
          <w:rFonts w:ascii="Arial" w:hAnsi="Arial" w:cs="Arial"/>
          <w:color w:val="auto"/>
        </w:rPr>
        <w:lastRenderedPageBreak/>
        <w:t xml:space="preserve">- </w:t>
      </w:r>
      <w:proofErr w:type="gramStart"/>
      <w:r w:rsidRPr="00AA4D8C">
        <w:rPr>
          <w:rFonts w:ascii="Arial" w:hAnsi="Arial" w:cs="Arial"/>
          <w:color w:val="auto"/>
        </w:rPr>
        <w:t>путем</w:t>
      </w:r>
      <w:proofErr w:type="gramEnd"/>
      <w:r w:rsidRPr="00AA4D8C">
        <w:rPr>
          <w:rFonts w:ascii="Arial" w:hAnsi="Arial" w:cs="Arial"/>
          <w:color w:val="auto"/>
        </w:rPr>
        <w:t xml:space="preserve"> електронске поште или поште, као и објављивањем од стране наручиоца на Порталу јавних набавки и на својој интернет страници;</w:t>
      </w:r>
    </w:p>
    <w:p w:rsidR="00DF7125" w:rsidRDefault="00DF7125" w:rsidP="00DF7125">
      <w:pPr>
        <w:ind w:firstLine="708"/>
        <w:jc w:val="both"/>
        <w:rPr>
          <w:rFonts w:ascii="Arial" w:hAnsi="Arial" w:cs="Arial"/>
          <w:color w:val="auto"/>
        </w:rPr>
      </w:pPr>
      <w:r w:rsidRPr="00AA4D8C">
        <w:rPr>
          <w:rFonts w:ascii="Arial" w:hAnsi="Arial" w:cs="Arial"/>
          <w:color w:val="auto"/>
        </w:rPr>
        <w:t xml:space="preserve"> - ако је документ из поступка јавне набавке достављен од стране наручиоца или понуђача путем електронске поште, страна која је извршила достављање дужна је да од друге стране захтева да на исти начин потврди пријем тог документа, што је друга страна дужна да то и учини када је то неопходно као доказ да је извршено достављање.</w:t>
      </w:r>
    </w:p>
    <w:p w:rsidR="00DF7125" w:rsidRPr="00871C46" w:rsidRDefault="00DF7125" w:rsidP="00DF7125">
      <w:pPr>
        <w:suppressAutoHyphens w:val="0"/>
        <w:autoSpaceDE w:val="0"/>
        <w:autoSpaceDN w:val="0"/>
        <w:adjustRightInd w:val="0"/>
        <w:spacing w:line="240" w:lineRule="auto"/>
        <w:rPr>
          <w:rFonts w:ascii="Arial" w:eastAsia="Times New Roman" w:hAnsi="Arial" w:cs="Arial"/>
          <w:b/>
          <w:i/>
          <w:color w:val="auto"/>
          <w:kern w:val="0"/>
          <w:lang w:val="sr-Cyrl-CS" w:eastAsia="en-US"/>
        </w:rPr>
      </w:pPr>
      <w:r>
        <w:rPr>
          <w:rFonts w:ascii="Arial" w:eastAsia="Times New Roman" w:hAnsi="Arial" w:cs="Arial"/>
          <w:b/>
          <w:i/>
          <w:color w:val="auto"/>
          <w:kern w:val="0"/>
          <w:lang w:val="sr-Cyrl-CS" w:eastAsia="en-US"/>
        </w:rPr>
        <w:t>1</w:t>
      </w:r>
      <w:r w:rsidR="00F22E4B">
        <w:rPr>
          <w:rFonts w:ascii="Arial" w:eastAsia="Times New Roman" w:hAnsi="Arial" w:cs="Arial"/>
          <w:b/>
          <w:i/>
          <w:color w:val="auto"/>
          <w:kern w:val="0"/>
          <w:lang w:val="sr-Cyrl-CS" w:eastAsia="en-US"/>
        </w:rPr>
        <w:t>3</w:t>
      </w:r>
      <w:r>
        <w:rPr>
          <w:rFonts w:ascii="Arial" w:eastAsia="Times New Roman" w:hAnsi="Arial" w:cs="Arial"/>
          <w:b/>
          <w:i/>
          <w:color w:val="auto"/>
          <w:kern w:val="0"/>
          <w:lang w:val="sr-Cyrl-CS" w:eastAsia="en-US"/>
        </w:rPr>
        <w:t>.</w:t>
      </w:r>
      <w:r w:rsidRPr="00871C46">
        <w:rPr>
          <w:rFonts w:ascii="Arial" w:eastAsia="Times New Roman" w:hAnsi="Arial" w:cs="Arial"/>
          <w:b/>
          <w:i/>
          <w:color w:val="auto"/>
          <w:kern w:val="0"/>
          <w:lang w:val="sr-Cyrl-CS" w:eastAsia="en-US"/>
        </w:rPr>
        <w:t>ПОДАЦИ О ВРСТИ,САДРЖИНИ,НАЧУНУ ПОДНОШЕЊА,ВИСИНИ И РОКОВИМА ФИНАНСИЈСКОГ ОБЕЗБЕЂЕЊА ИСПУЊЕЊА ОБАВЕЗА ПОНУЂАЧА</w:t>
      </w:r>
    </w:p>
    <w:p w:rsidR="00DF7125" w:rsidRPr="00110F60" w:rsidRDefault="00DF7125" w:rsidP="00DF7125">
      <w:pPr>
        <w:ind w:left="90"/>
        <w:jc w:val="both"/>
        <w:rPr>
          <w:rFonts w:ascii="Arial" w:hAnsi="Arial" w:cs="Arial"/>
          <w:lang w:val="sr-Cyrl-CS"/>
        </w:rPr>
      </w:pPr>
      <w:r w:rsidRPr="00110F60">
        <w:rPr>
          <w:rFonts w:ascii="Arial" w:hAnsi="Arial" w:cs="Arial"/>
          <w:lang w:val="sr-Cyrl-CS"/>
        </w:rPr>
        <w:t xml:space="preserve">Понуђач,  је у обавези да достави средства финансијског обезбеђења. </w:t>
      </w:r>
    </w:p>
    <w:p w:rsidR="00DF7125" w:rsidRPr="00110F60" w:rsidRDefault="00DF7125" w:rsidP="00DF7125">
      <w:pPr>
        <w:autoSpaceDE w:val="0"/>
        <w:autoSpaceDN w:val="0"/>
        <w:adjustRightInd w:val="0"/>
        <w:jc w:val="both"/>
        <w:rPr>
          <w:rFonts w:ascii="Arial" w:hAnsi="Arial" w:cs="Arial"/>
          <w:lang w:val="sr-Cyrl-CS"/>
        </w:rPr>
      </w:pPr>
      <w:r w:rsidRPr="00110F60">
        <w:rPr>
          <w:rFonts w:ascii="Arial" w:hAnsi="Arial" w:cs="Arial"/>
          <w:lang w:val="sr-Cyrl-CS"/>
        </w:rPr>
        <w:t>Средство обезбеђења траје најмање онолико колико траје рок за испуњење обавезе понуђача која је предмет обезбеђења.</w:t>
      </w:r>
    </w:p>
    <w:p w:rsidR="00DF7125" w:rsidRPr="00110F60" w:rsidRDefault="00DF7125" w:rsidP="00DF7125">
      <w:pPr>
        <w:autoSpaceDE w:val="0"/>
        <w:autoSpaceDN w:val="0"/>
        <w:adjustRightInd w:val="0"/>
        <w:jc w:val="both"/>
        <w:rPr>
          <w:rFonts w:ascii="Arial" w:hAnsi="Arial" w:cs="Arial"/>
          <w:lang w:val="sr-Cyrl-CS"/>
        </w:rPr>
      </w:pPr>
      <w:r w:rsidRPr="00110F60">
        <w:rPr>
          <w:rFonts w:ascii="Arial" w:hAnsi="Arial" w:cs="Arial"/>
          <w:lang w:val="sr-Cyrl-CS"/>
        </w:rPr>
        <w:t>Средство обезбеђења не може се вратити понуђачу пре истека рока трајања, осим ако је понуђач у целости испунио своју обезбеђену обавезу.</w:t>
      </w:r>
    </w:p>
    <w:p w:rsidR="00DF7125" w:rsidRDefault="00DF7125" w:rsidP="00DF7125">
      <w:pPr>
        <w:jc w:val="both"/>
        <w:rPr>
          <w:rFonts w:ascii="Arial" w:hAnsi="Arial" w:cs="Arial"/>
          <w:lang w:val="sr-Cyrl-CS"/>
        </w:rPr>
      </w:pPr>
      <w:r w:rsidRPr="00792C68">
        <w:rPr>
          <w:rFonts w:ascii="Arial" w:hAnsi="Arial" w:cs="Arial"/>
          <w:lang w:val="sr-Cyrl-CS"/>
        </w:rPr>
        <w:t>Понуђач је дужан да уз понуду достави</w:t>
      </w:r>
      <w:r w:rsidRPr="00110F60">
        <w:rPr>
          <w:rFonts w:ascii="Arial" w:hAnsi="Arial" w:cs="Arial"/>
          <w:lang w:val="sr-Cyrl-CS"/>
        </w:rPr>
        <w:t xml:space="preserve"> :</w:t>
      </w:r>
    </w:p>
    <w:p w:rsidR="00DF7125" w:rsidRPr="00694C7B" w:rsidRDefault="00DF7125" w:rsidP="00DF7125">
      <w:pPr>
        <w:jc w:val="both"/>
        <w:rPr>
          <w:rFonts w:ascii="Arial" w:hAnsi="Arial" w:cs="Arial"/>
          <w:lang w:val="sr-Cyrl-CS"/>
        </w:rPr>
      </w:pPr>
      <w:r w:rsidRPr="00694C7B">
        <w:rPr>
          <w:rFonts w:ascii="Arial" w:hAnsi="Arial" w:cs="Arial"/>
          <w:lang w:val="sr-Cyrl-CS"/>
        </w:rPr>
        <w:t>Б</w:t>
      </w:r>
      <w:r w:rsidR="00F22E4B">
        <w:rPr>
          <w:rFonts w:ascii="Arial" w:hAnsi="Arial" w:cs="Arial"/>
          <w:lang w:val="sr-Cyrl-CS"/>
        </w:rPr>
        <w:t>ланко ме</w:t>
      </w:r>
      <w:r w:rsidR="006E287D">
        <w:rPr>
          <w:rFonts w:ascii="Arial" w:hAnsi="Arial" w:cs="Arial"/>
          <w:lang w:val="sr-Cyrl-CS"/>
        </w:rPr>
        <w:t>н</w:t>
      </w:r>
      <w:r w:rsidR="00F22E4B">
        <w:rPr>
          <w:rFonts w:ascii="Arial" w:hAnsi="Arial" w:cs="Arial"/>
          <w:lang w:val="sr-Cyrl-CS"/>
        </w:rPr>
        <w:t>ицу</w:t>
      </w:r>
      <w:r w:rsidRPr="00694C7B">
        <w:rPr>
          <w:rFonts w:ascii="Arial" w:hAnsi="Arial" w:cs="Arial"/>
        </w:rPr>
        <w:t xml:space="preserve"> за </w:t>
      </w:r>
      <w:r w:rsidRPr="00694C7B">
        <w:rPr>
          <w:rFonts w:ascii="Arial" w:hAnsi="Arial" w:cs="Arial"/>
          <w:lang w:val="sr-Cyrl-CS"/>
        </w:rPr>
        <w:t>озбиљност понуде</w:t>
      </w:r>
      <w:r w:rsidRPr="00694C7B">
        <w:rPr>
          <w:rFonts w:ascii="Arial" w:hAnsi="Arial" w:cs="Arial"/>
        </w:rPr>
        <w:t xml:space="preserve">  </w:t>
      </w:r>
      <w:r w:rsidRPr="00694C7B">
        <w:rPr>
          <w:rFonts w:ascii="Arial" w:hAnsi="Arial" w:cs="Arial"/>
          <w:lang w:val="sr-Cyrl-CS"/>
        </w:rPr>
        <w:t xml:space="preserve">са назначеним износом од 10% од укупне вредности понуде без ПДВ-а. </w:t>
      </w:r>
      <w:r w:rsidR="00F22E4B">
        <w:rPr>
          <w:rFonts w:ascii="Arial" w:hAnsi="Arial" w:cs="Arial"/>
          <w:lang w:val="sr-Cyrl-CS"/>
        </w:rPr>
        <w:t>Мениц</w:t>
      </w:r>
      <w:r w:rsidRPr="00694C7B">
        <w:rPr>
          <w:rFonts w:ascii="Arial" w:hAnsi="Arial" w:cs="Arial"/>
        </w:rPr>
        <w:t>а којом се банка обавезује да исплати износ , мора бити</w:t>
      </w:r>
      <w:r w:rsidRPr="00694C7B">
        <w:rPr>
          <w:rFonts w:ascii="Arial" w:hAnsi="Arial" w:cs="Arial"/>
          <w:lang w:val="sr-Cyrl-CS"/>
        </w:rPr>
        <w:t xml:space="preserve"> </w:t>
      </w:r>
      <w:r w:rsidRPr="00694C7B">
        <w:rPr>
          <w:rFonts w:ascii="Arial" w:hAnsi="Arial" w:cs="Arial"/>
        </w:rPr>
        <w:t>неопозива, безусловна и наплатива на први позив, без протеста – по пријему првог писаног</w:t>
      </w:r>
      <w:r w:rsidRPr="00694C7B">
        <w:rPr>
          <w:rFonts w:ascii="Arial" w:hAnsi="Arial" w:cs="Arial"/>
          <w:lang w:val="sr-Cyrl-CS"/>
        </w:rPr>
        <w:t xml:space="preserve"> </w:t>
      </w:r>
      <w:r w:rsidRPr="00694C7B">
        <w:rPr>
          <w:rFonts w:ascii="Arial" w:hAnsi="Arial" w:cs="Arial"/>
        </w:rPr>
        <w:t xml:space="preserve">потраживања </w:t>
      </w:r>
      <w:r w:rsidRPr="00694C7B">
        <w:rPr>
          <w:rFonts w:ascii="Arial" w:hAnsi="Arial" w:cs="Arial"/>
          <w:lang w:val="sr-Cyrl-CS"/>
        </w:rPr>
        <w:t>н</w:t>
      </w:r>
      <w:r w:rsidRPr="00694C7B">
        <w:rPr>
          <w:rFonts w:ascii="Arial" w:hAnsi="Arial" w:cs="Arial"/>
        </w:rPr>
        <w:t>аручиоца</w:t>
      </w:r>
      <w:r w:rsidRPr="00694C7B">
        <w:rPr>
          <w:rFonts w:ascii="Arial" w:hAnsi="Arial" w:cs="Arial"/>
          <w:lang w:val="sr-Cyrl-CS"/>
        </w:rPr>
        <w:t>.</w:t>
      </w:r>
      <w:r w:rsidRPr="00694C7B">
        <w:rPr>
          <w:rFonts w:ascii="Arial" w:hAnsi="Arial" w:cs="Arial"/>
        </w:rPr>
        <w:t xml:space="preserve"> </w:t>
      </w:r>
    </w:p>
    <w:p w:rsidR="00DF7125" w:rsidRPr="00964341" w:rsidRDefault="00DF7125" w:rsidP="00DF7125">
      <w:pPr>
        <w:jc w:val="both"/>
        <w:rPr>
          <w:rFonts w:ascii="Arial" w:hAnsi="Arial" w:cs="Arial"/>
          <w:lang w:val="sr-Cyrl-CS"/>
        </w:rPr>
      </w:pPr>
      <w:r w:rsidRPr="00694C7B">
        <w:rPr>
          <w:rFonts w:ascii="Arial" w:eastAsia="TimesNewRomanPSMT" w:hAnsi="Arial" w:cs="Arial"/>
          <w:bCs/>
          <w:iCs/>
        </w:rPr>
        <w:t>Наручилац ће уновчити</w:t>
      </w:r>
      <w:r w:rsidRPr="00694C7B">
        <w:rPr>
          <w:rFonts w:ascii="Arial" w:eastAsia="TimesNewRomanPSMT" w:hAnsi="Arial" w:cs="Arial"/>
          <w:bCs/>
          <w:iCs/>
          <w:lang w:val="sr-Cyrl-CS"/>
        </w:rPr>
        <w:t xml:space="preserve"> </w:t>
      </w:r>
      <w:r w:rsidR="00F22E4B">
        <w:rPr>
          <w:rFonts w:ascii="Arial" w:eastAsia="TimesNewRomanPSMT" w:hAnsi="Arial" w:cs="Arial"/>
          <w:bCs/>
          <w:iCs/>
          <w:lang w:val="sr-Cyrl-CS"/>
        </w:rPr>
        <w:t>мениц</w:t>
      </w:r>
      <w:r w:rsidRPr="00694C7B">
        <w:rPr>
          <w:rFonts w:ascii="Arial" w:eastAsia="TimesNewRomanPSMT" w:hAnsi="Arial" w:cs="Arial"/>
          <w:bCs/>
          <w:iCs/>
          <w:lang w:val="sr-Cyrl-CS"/>
        </w:rPr>
        <w:t>у</w:t>
      </w:r>
      <w:r w:rsidRPr="00694C7B">
        <w:rPr>
          <w:rFonts w:ascii="Arial" w:eastAsia="TimesNewRomanPSMT" w:hAnsi="Arial" w:cs="Arial"/>
          <w:bCs/>
          <w:iCs/>
        </w:rPr>
        <w:t xml:space="preserve"> дату уз понуду уколико: понуђач након истека рока за подношење понуда повуче, опозове или измени своју понуду; понуђач коме је додељен уговор благовремено не потпише уговор о јавној набавци; понуђач коме је додељен уговор</w:t>
      </w:r>
      <w:r w:rsidRPr="00694C7B">
        <w:rPr>
          <w:rFonts w:ascii="Arial" w:hAnsi="Arial" w:cs="Arial"/>
          <w:iCs/>
        </w:rPr>
        <w:t xml:space="preserve"> не поднесе </w:t>
      </w:r>
      <w:r w:rsidRPr="00694C7B">
        <w:rPr>
          <w:rFonts w:ascii="Arial" w:hAnsi="Arial" w:cs="Arial"/>
          <w:iCs/>
          <w:lang w:val="sr-Cyrl-CS"/>
        </w:rPr>
        <w:t>средство обезбеђења</w:t>
      </w:r>
      <w:r w:rsidRPr="00694C7B">
        <w:rPr>
          <w:rFonts w:ascii="Arial" w:hAnsi="Arial" w:cs="Arial"/>
          <w:iCs/>
        </w:rPr>
        <w:t xml:space="preserve"> за добро извршење посла у складу са захтевима из конкурсне документације</w:t>
      </w:r>
      <w:r w:rsidRPr="00F62EDC">
        <w:rPr>
          <w:rFonts w:ascii="Arial" w:hAnsi="Arial" w:cs="Arial"/>
          <w:iCs/>
        </w:rPr>
        <w:t>.</w:t>
      </w:r>
      <w:r w:rsidRPr="008919A1">
        <w:rPr>
          <w:rFonts w:ascii="Arial" w:eastAsia="TimesNewRomanPSMT" w:hAnsi="Arial" w:cs="Arial"/>
          <w:bCs/>
          <w:iCs/>
        </w:rPr>
        <w:t xml:space="preserve"> </w:t>
      </w:r>
      <w:proofErr w:type="gramStart"/>
      <w:r w:rsidRPr="00F62EDC">
        <w:rPr>
          <w:rFonts w:ascii="Arial" w:eastAsia="TimesNewRomanPSMT" w:hAnsi="Arial" w:cs="Arial"/>
          <w:bCs/>
          <w:iCs/>
        </w:rPr>
        <w:t xml:space="preserve">Наручилац ће вратити </w:t>
      </w:r>
      <w:r w:rsidR="00F22E4B">
        <w:rPr>
          <w:rFonts w:ascii="Arial" w:eastAsia="TimesNewRomanPSMT" w:hAnsi="Arial" w:cs="Arial"/>
          <w:bCs/>
          <w:iCs/>
        </w:rPr>
        <w:t>мениц</w:t>
      </w:r>
      <w:r>
        <w:rPr>
          <w:rFonts w:ascii="Arial" w:eastAsia="TimesNewRomanPSMT" w:hAnsi="Arial" w:cs="Arial"/>
          <w:bCs/>
          <w:iCs/>
          <w:lang w:val="sr-Cyrl-CS"/>
        </w:rPr>
        <w:t>у</w:t>
      </w:r>
      <w:r w:rsidRPr="00F62EDC">
        <w:rPr>
          <w:rFonts w:ascii="Arial" w:eastAsia="TimesNewRomanPSMT" w:hAnsi="Arial" w:cs="Arial"/>
          <w:bCs/>
          <w:iCs/>
        </w:rPr>
        <w:t xml:space="preserve"> понуђачима са којима није закључен уговор, одмах по закључењу уговора са изабраним понуђачем</w:t>
      </w:r>
      <w:r>
        <w:rPr>
          <w:rFonts w:ascii="Arial" w:eastAsia="TimesNewRomanPSMT" w:hAnsi="Arial" w:cs="Arial"/>
          <w:bCs/>
          <w:iCs/>
          <w:lang w:val="sr-Cyrl-CS"/>
        </w:rPr>
        <w:t>.</w:t>
      </w:r>
      <w:proofErr w:type="gramEnd"/>
    </w:p>
    <w:p w:rsidR="00DF7125" w:rsidRDefault="00F22E4B" w:rsidP="00DF7125">
      <w:pPr>
        <w:jc w:val="both"/>
        <w:rPr>
          <w:rFonts w:ascii="Arial" w:hAnsi="Arial" w:cs="Arial"/>
          <w:lang w:val="sr-Cyrl-CS"/>
        </w:rPr>
      </w:pPr>
      <w:r>
        <w:rPr>
          <w:rFonts w:ascii="Arial" w:hAnsi="Arial" w:cs="Arial"/>
          <w:lang w:val="sr-Cyrl-CS"/>
        </w:rPr>
        <w:t>Мениц</w:t>
      </w:r>
      <w:r w:rsidR="00DF7125">
        <w:rPr>
          <w:rFonts w:ascii="Arial" w:hAnsi="Arial" w:cs="Arial"/>
          <w:lang w:val="sr-Cyrl-CS"/>
        </w:rPr>
        <w:t>а</w:t>
      </w:r>
      <w:r w:rsidR="00DF7125" w:rsidRPr="00110F60">
        <w:rPr>
          <w:rFonts w:ascii="Arial" w:hAnsi="Arial" w:cs="Arial"/>
          <w:lang w:val="sr-Cyrl-CS"/>
        </w:rPr>
        <w:t xml:space="preserve"> за озбиљност понуде ће бити враћена </w:t>
      </w:r>
      <w:r w:rsidR="00DF7125">
        <w:rPr>
          <w:rFonts w:ascii="Arial" w:hAnsi="Arial" w:cs="Arial"/>
          <w:lang w:val="sr-Cyrl-CS"/>
        </w:rPr>
        <w:t>изабраном п</w:t>
      </w:r>
      <w:r w:rsidR="00DF7125" w:rsidRPr="00110F60">
        <w:rPr>
          <w:rFonts w:ascii="Arial" w:hAnsi="Arial" w:cs="Arial"/>
          <w:lang w:val="sr-Cyrl-CS"/>
        </w:rPr>
        <w:t>онуђачу,након закључења</w:t>
      </w:r>
      <w:r w:rsidR="00DF7125">
        <w:rPr>
          <w:rFonts w:ascii="Arial" w:hAnsi="Arial" w:cs="Arial"/>
          <w:lang w:val="sr-Cyrl-CS"/>
        </w:rPr>
        <w:t xml:space="preserve"> уговора,даном достављања  банкарске гаранције </w:t>
      </w:r>
      <w:r w:rsidR="00DF7125" w:rsidRPr="00110F60">
        <w:rPr>
          <w:rFonts w:ascii="Arial" w:hAnsi="Arial" w:cs="Arial"/>
          <w:lang w:val="sr-Cyrl-CS"/>
        </w:rPr>
        <w:t xml:space="preserve"> за добро извршење посла изабраног понуђача.</w:t>
      </w:r>
    </w:p>
    <w:p w:rsidR="00DF7125" w:rsidRPr="00D612B8" w:rsidRDefault="00DF7125" w:rsidP="00DF7125">
      <w:pPr>
        <w:jc w:val="both"/>
        <w:rPr>
          <w:rFonts w:ascii="Arial" w:hAnsi="Arial" w:cs="Arial"/>
          <w:lang w:val="sr-Cyrl-CS"/>
        </w:rPr>
      </w:pPr>
      <w:proofErr w:type="gramStart"/>
      <w:r w:rsidRPr="00D612B8">
        <w:rPr>
          <w:rFonts w:ascii="Arial" w:eastAsia="TimesNewRomanPSMT" w:hAnsi="Arial" w:cs="Arial"/>
          <w:bCs/>
          <w:iCs/>
        </w:rPr>
        <w:t xml:space="preserve">Уколико понуђач не достави </w:t>
      </w:r>
      <w:r w:rsidR="00F22E4B">
        <w:rPr>
          <w:rFonts w:ascii="Arial" w:eastAsia="TimesNewRomanPSMT" w:hAnsi="Arial" w:cs="Arial"/>
          <w:bCs/>
          <w:iCs/>
        </w:rPr>
        <w:t>мениц</w:t>
      </w:r>
      <w:r>
        <w:rPr>
          <w:rFonts w:ascii="Arial" w:eastAsia="TimesNewRomanPSMT" w:hAnsi="Arial" w:cs="Arial"/>
          <w:bCs/>
          <w:iCs/>
          <w:lang w:val="sr-Cyrl-CS"/>
        </w:rPr>
        <w:t>у за озбиљност понуде,</w:t>
      </w:r>
      <w:r w:rsidRPr="00D612B8">
        <w:rPr>
          <w:rFonts w:ascii="Arial" w:eastAsia="TimesNewRomanPSMT" w:hAnsi="Arial" w:cs="Arial"/>
          <w:bCs/>
          <w:iCs/>
        </w:rPr>
        <w:t xml:space="preserve"> понуда ће бити одбијена као неприхватљива</w:t>
      </w:r>
      <w:r>
        <w:rPr>
          <w:rFonts w:ascii="Arial" w:eastAsia="TimesNewRomanPSMT" w:hAnsi="Arial" w:cs="Arial"/>
          <w:bCs/>
          <w:iCs/>
          <w:lang w:val="sr-Cyrl-CS"/>
        </w:rPr>
        <w:t>.</w:t>
      </w:r>
      <w:proofErr w:type="gramEnd"/>
    </w:p>
    <w:p w:rsidR="00DF7125" w:rsidRPr="00D612B8" w:rsidRDefault="00DF7125" w:rsidP="00580820">
      <w:pPr>
        <w:jc w:val="both"/>
        <w:rPr>
          <w:rFonts w:ascii="Arial" w:hAnsi="Arial" w:cs="Arial"/>
          <w:u w:val="single"/>
          <w:lang w:val="sr-Cyrl-CS"/>
        </w:rPr>
      </w:pPr>
      <w:r w:rsidRPr="00792C68">
        <w:rPr>
          <w:rFonts w:ascii="Arial" w:hAnsi="Arial" w:cs="Arial"/>
          <w:lang w:val="sr-Cyrl-CS"/>
        </w:rPr>
        <w:t>Изабрани понуђач је дужан да достави</w:t>
      </w:r>
      <w:r>
        <w:rPr>
          <w:rFonts w:ascii="Arial" w:hAnsi="Arial" w:cs="Arial"/>
          <w:lang w:val="sr-Cyrl-CS"/>
        </w:rPr>
        <w:t xml:space="preserve"> истог дана по потписивању</w:t>
      </w:r>
      <w:r w:rsidRPr="00792C68">
        <w:rPr>
          <w:rFonts w:ascii="Arial" w:hAnsi="Arial" w:cs="Arial"/>
          <w:lang w:val="sr-Cyrl-CS"/>
        </w:rPr>
        <w:t xml:space="preserve"> уговора</w:t>
      </w:r>
      <w:r>
        <w:rPr>
          <w:rFonts w:ascii="Arial" w:hAnsi="Arial" w:cs="Arial"/>
          <w:lang w:val="sr-Cyrl-CS"/>
        </w:rPr>
        <w:t xml:space="preserve"> или у року од 7 дана од дана потписивања уговора</w:t>
      </w:r>
      <w:r w:rsidRPr="001341F9">
        <w:rPr>
          <w:rFonts w:ascii="Arial" w:hAnsi="Arial" w:cs="Arial"/>
          <w:lang w:val="sr-Cyrl-CS"/>
        </w:rPr>
        <w:t>:</w:t>
      </w:r>
    </w:p>
    <w:p w:rsidR="00DF7125" w:rsidRDefault="00DF7125" w:rsidP="00DF7125">
      <w:pPr>
        <w:spacing w:line="240" w:lineRule="auto"/>
        <w:jc w:val="both"/>
        <w:rPr>
          <w:rFonts w:ascii="Arial" w:hAnsi="Arial" w:cs="Arial"/>
          <w:position w:val="-1"/>
        </w:rPr>
      </w:pPr>
      <w:r w:rsidRPr="003C4CF4">
        <w:rPr>
          <w:rFonts w:ascii="Arial" w:hAnsi="Arial" w:cs="Arial"/>
          <w:lang w:val="sr-Cyrl-CS"/>
        </w:rPr>
        <w:t>Б</w:t>
      </w:r>
      <w:r w:rsidRPr="003C4CF4">
        <w:rPr>
          <w:rFonts w:ascii="Arial" w:hAnsi="Arial" w:cs="Arial"/>
        </w:rPr>
        <w:t>анкарску гаранцију за добро извршење посл</w:t>
      </w:r>
      <w:r w:rsidRPr="003C4CF4">
        <w:rPr>
          <w:rFonts w:ascii="Arial" w:hAnsi="Arial" w:cs="Arial"/>
          <w:lang w:val="sr-Cyrl-CS"/>
        </w:rPr>
        <w:t>а</w:t>
      </w:r>
      <w:r w:rsidRPr="003C4CF4">
        <w:rPr>
          <w:rFonts w:ascii="Arial" w:hAnsi="Arial" w:cs="Arial"/>
        </w:rPr>
        <w:t xml:space="preserve"> у</w:t>
      </w:r>
      <w:r w:rsidRPr="003C4CF4">
        <w:rPr>
          <w:rFonts w:ascii="Arial" w:hAnsi="Arial" w:cs="Arial"/>
          <w:lang w:val="sr-Cyrl-CS"/>
        </w:rPr>
        <w:t xml:space="preserve"> </w:t>
      </w:r>
      <w:r w:rsidRPr="003C4CF4">
        <w:rPr>
          <w:rFonts w:ascii="Arial" w:hAnsi="Arial" w:cs="Arial"/>
        </w:rPr>
        <w:t xml:space="preserve">висини 10% од укупне уговорене вредности  без </w:t>
      </w:r>
      <w:r w:rsidRPr="003C4CF4">
        <w:rPr>
          <w:rFonts w:ascii="Arial" w:hAnsi="Arial" w:cs="Arial"/>
          <w:lang w:val="sr-Cyrl-CS"/>
        </w:rPr>
        <w:t>ПДВ-а</w:t>
      </w:r>
      <w:r w:rsidRPr="003C4CF4">
        <w:rPr>
          <w:rFonts w:ascii="Arial" w:hAnsi="Arial" w:cs="Arial"/>
        </w:rPr>
        <w:t xml:space="preserve">. </w:t>
      </w:r>
      <w:proofErr w:type="gramStart"/>
      <w:r w:rsidRPr="003C4CF4">
        <w:rPr>
          <w:rFonts w:ascii="Arial" w:hAnsi="Arial" w:cs="Arial"/>
        </w:rPr>
        <w:t>Гаранци</w:t>
      </w:r>
      <w:r>
        <w:rPr>
          <w:rFonts w:ascii="Arial" w:hAnsi="Arial" w:cs="Arial"/>
        </w:rPr>
        <w:t>јом је обезбеђена Испорука добара</w:t>
      </w:r>
      <w:r w:rsidRPr="003C4CF4">
        <w:rPr>
          <w:rFonts w:ascii="Arial" w:hAnsi="Arial" w:cs="Arial"/>
        </w:rPr>
        <w:t xml:space="preserve"> од стране </w:t>
      </w:r>
      <w:r>
        <w:rPr>
          <w:rFonts w:ascii="Arial" w:hAnsi="Arial" w:cs="Arial"/>
          <w:lang w:val="sr-Cyrl-CS"/>
        </w:rPr>
        <w:t>Испоручиоца</w:t>
      </w:r>
      <w:r w:rsidRPr="003C4CF4">
        <w:rPr>
          <w:rFonts w:ascii="Arial" w:hAnsi="Arial" w:cs="Arial"/>
        </w:rPr>
        <w:t xml:space="preserve"> у складу са</w:t>
      </w:r>
      <w:r w:rsidRPr="003C4CF4">
        <w:rPr>
          <w:rFonts w:ascii="Arial" w:hAnsi="Arial" w:cs="Arial"/>
          <w:lang w:val="sr-Cyrl-CS"/>
        </w:rPr>
        <w:t xml:space="preserve"> </w:t>
      </w:r>
      <w:r w:rsidRPr="003C4CF4">
        <w:rPr>
          <w:rFonts w:ascii="Arial" w:hAnsi="Arial" w:cs="Arial"/>
        </w:rPr>
        <w:t>уговореним обавезама.</w:t>
      </w:r>
      <w:proofErr w:type="gramEnd"/>
      <w:r w:rsidRPr="003C4CF4">
        <w:rPr>
          <w:rFonts w:ascii="Arial" w:hAnsi="Arial" w:cs="Arial"/>
        </w:rPr>
        <w:t xml:space="preserve"> Гаранција којом се банка обавезује да исплати износ гаранције, мора бити</w:t>
      </w:r>
      <w:r w:rsidRPr="003C4CF4">
        <w:rPr>
          <w:rFonts w:ascii="Arial" w:hAnsi="Arial" w:cs="Arial"/>
          <w:lang w:val="sr-Cyrl-CS"/>
        </w:rPr>
        <w:t xml:space="preserve"> </w:t>
      </w:r>
      <w:r w:rsidRPr="003C4CF4">
        <w:rPr>
          <w:rFonts w:ascii="Arial" w:hAnsi="Arial" w:cs="Arial"/>
        </w:rPr>
        <w:t>неопозива, безусловна и наплатива на први позив, без протеста – по пријему првог писаног</w:t>
      </w:r>
      <w:r w:rsidRPr="00694C7B">
        <w:rPr>
          <w:rFonts w:ascii="Arial" w:hAnsi="Arial" w:cs="Arial"/>
          <w:lang w:val="sr-Cyrl-CS"/>
        </w:rPr>
        <w:t xml:space="preserve"> </w:t>
      </w:r>
      <w:r w:rsidRPr="00694C7B">
        <w:rPr>
          <w:rFonts w:ascii="Arial" w:hAnsi="Arial" w:cs="Arial"/>
        </w:rPr>
        <w:t xml:space="preserve">потраживања </w:t>
      </w:r>
      <w:r w:rsidRPr="00694C7B">
        <w:rPr>
          <w:rFonts w:ascii="Arial" w:hAnsi="Arial" w:cs="Arial"/>
          <w:lang w:val="sr-Cyrl-CS"/>
        </w:rPr>
        <w:t>н</w:t>
      </w:r>
      <w:r w:rsidRPr="00694C7B">
        <w:rPr>
          <w:rFonts w:ascii="Arial" w:hAnsi="Arial" w:cs="Arial"/>
        </w:rPr>
        <w:t xml:space="preserve">аручиоца, којим се изјављује да је </w:t>
      </w:r>
      <w:r>
        <w:rPr>
          <w:rFonts w:ascii="Arial" w:hAnsi="Arial" w:cs="Arial"/>
          <w:lang w:val="sr-Cyrl-CS"/>
        </w:rPr>
        <w:t>Испоручилац</w:t>
      </w:r>
      <w:r w:rsidRPr="00694C7B">
        <w:rPr>
          <w:rFonts w:ascii="Arial" w:hAnsi="Arial" w:cs="Arial"/>
        </w:rPr>
        <w:t xml:space="preserve"> начинио пропуст у извршењу</w:t>
      </w:r>
      <w:r w:rsidRPr="00694C7B">
        <w:rPr>
          <w:rFonts w:ascii="Arial" w:hAnsi="Arial" w:cs="Arial"/>
          <w:lang w:val="sr-Cyrl-CS"/>
        </w:rPr>
        <w:t xml:space="preserve"> </w:t>
      </w:r>
      <w:r w:rsidRPr="00694C7B">
        <w:rPr>
          <w:rFonts w:ascii="Arial" w:hAnsi="Arial" w:cs="Arial"/>
        </w:rPr>
        <w:t>својих обавеза утврђених Уговором, без обавезе да докаже или прикаже основе или разлоге за</w:t>
      </w:r>
      <w:r w:rsidRPr="00694C7B">
        <w:rPr>
          <w:rFonts w:ascii="Arial" w:hAnsi="Arial" w:cs="Arial"/>
          <w:lang w:val="sr-Cyrl-CS"/>
        </w:rPr>
        <w:t xml:space="preserve"> </w:t>
      </w:r>
      <w:r w:rsidRPr="00694C7B">
        <w:rPr>
          <w:rFonts w:ascii="Arial" w:hAnsi="Arial" w:cs="Arial"/>
        </w:rPr>
        <w:t xml:space="preserve">неиспуњење Уговора. Гаранција мора </w:t>
      </w:r>
      <w:r>
        <w:rPr>
          <w:rFonts w:ascii="Arial" w:hAnsi="Arial" w:cs="Arial"/>
        </w:rPr>
        <w:t xml:space="preserve">имати рок важења за минимално 30 </w:t>
      </w:r>
      <w:r w:rsidRPr="00694C7B">
        <w:rPr>
          <w:rFonts w:ascii="Arial" w:hAnsi="Arial" w:cs="Arial"/>
        </w:rPr>
        <w:t xml:space="preserve">дана </w:t>
      </w:r>
      <w:r w:rsidRPr="00BB12CF">
        <w:rPr>
          <w:rFonts w:ascii="Arial" w:hAnsi="Arial" w:cs="Arial"/>
          <w:spacing w:val="3"/>
          <w:position w:val="-1"/>
          <w:lang w:val="sr-Cyrl-CS"/>
        </w:rPr>
        <w:t>д</w:t>
      </w:r>
      <w:r w:rsidRPr="00BB12CF">
        <w:rPr>
          <w:rFonts w:ascii="Arial" w:hAnsi="Arial" w:cs="Arial"/>
          <w:spacing w:val="-5"/>
          <w:position w:val="-1"/>
          <w:lang w:val="sr-Cyrl-CS"/>
        </w:rPr>
        <w:t>у</w:t>
      </w:r>
      <w:r w:rsidRPr="00BB12CF">
        <w:rPr>
          <w:rFonts w:ascii="Arial" w:hAnsi="Arial" w:cs="Arial"/>
          <w:spacing w:val="2"/>
          <w:position w:val="-1"/>
          <w:lang w:val="sr-Cyrl-CS"/>
        </w:rPr>
        <w:t>ж</w:t>
      </w:r>
      <w:r w:rsidRPr="00BB12CF">
        <w:rPr>
          <w:rFonts w:ascii="Arial" w:hAnsi="Arial" w:cs="Arial"/>
          <w:position w:val="-1"/>
          <w:lang w:val="sr-Cyrl-CS"/>
        </w:rPr>
        <w:t>е</w:t>
      </w:r>
      <w:r w:rsidRPr="00BB12CF">
        <w:rPr>
          <w:rFonts w:ascii="Arial" w:hAnsi="Arial" w:cs="Arial"/>
          <w:position w:val="-1"/>
        </w:rPr>
        <w:t xml:space="preserve"> </w:t>
      </w:r>
      <w:r w:rsidRPr="00BB12CF">
        <w:rPr>
          <w:rFonts w:ascii="Arial" w:hAnsi="Arial" w:cs="Arial"/>
          <w:spacing w:val="2"/>
          <w:position w:val="-1"/>
          <w:lang w:val="sr-Cyrl-CS"/>
        </w:rPr>
        <w:t>о</w:t>
      </w:r>
      <w:r w:rsidRPr="00BB12CF">
        <w:rPr>
          <w:rFonts w:ascii="Arial" w:hAnsi="Arial" w:cs="Arial"/>
          <w:position w:val="-1"/>
          <w:lang w:val="sr-Cyrl-CS"/>
        </w:rPr>
        <w:t>д</w:t>
      </w:r>
      <w:r w:rsidRPr="00BB12CF">
        <w:rPr>
          <w:rFonts w:ascii="Arial" w:hAnsi="Arial" w:cs="Arial"/>
          <w:spacing w:val="1"/>
          <w:position w:val="-1"/>
          <w:lang w:val="sr-Cyrl-CS"/>
        </w:rPr>
        <w:t xml:space="preserve"> ис</w:t>
      </w:r>
      <w:r w:rsidRPr="00BB12CF">
        <w:rPr>
          <w:rFonts w:ascii="Arial" w:hAnsi="Arial" w:cs="Arial"/>
          <w:spacing w:val="-2"/>
          <w:position w:val="-1"/>
          <w:lang w:val="sr-Cyrl-CS"/>
        </w:rPr>
        <w:t>т</w:t>
      </w:r>
      <w:r w:rsidRPr="00BB12CF">
        <w:rPr>
          <w:rFonts w:ascii="Arial" w:hAnsi="Arial" w:cs="Arial"/>
          <w:spacing w:val="1"/>
          <w:position w:val="-1"/>
          <w:lang w:val="sr-Cyrl-CS"/>
        </w:rPr>
        <w:t>е</w:t>
      </w:r>
      <w:r w:rsidRPr="00BB12CF">
        <w:rPr>
          <w:rFonts w:ascii="Arial" w:hAnsi="Arial" w:cs="Arial"/>
          <w:spacing w:val="-1"/>
          <w:position w:val="-1"/>
          <w:lang w:val="sr-Cyrl-CS"/>
        </w:rPr>
        <w:t>к</w:t>
      </w:r>
      <w:r w:rsidRPr="00BB12CF">
        <w:rPr>
          <w:rFonts w:ascii="Arial" w:hAnsi="Arial" w:cs="Arial"/>
          <w:position w:val="-1"/>
          <w:lang w:val="sr-Cyrl-CS"/>
        </w:rPr>
        <w:t>а рока за коначно извршење посла.</w:t>
      </w:r>
    </w:p>
    <w:p w:rsidR="00FE572D" w:rsidRPr="00FE572D" w:rsidRDefault="00FE572D" w:rsidP="00DF7125">
      <w:pPr>
        <w:spacing w:line="240" w:lineRule="auto"/>
        <w:jc w:val="both"/>
        <w:rPr>
          <w:rFonts w:ascii="Arial" w:hAnsi="Arial" w:cs="Arial"/>
          <w:w w:val="101"/>
        </w:rPr>
      </w:pPr>
    </w:p>
    <w:p w:rsidR="00DF7125" w:rsidRPr="0007759D" w:rsidRDefault="00DF7125" w:rsidP="00DF7125">
      <w:pPr>
        <w:jc w:val="both"/>
        <w:rPr>
          <w:rFonts w:ascii="Arial" w:hAnsi="Arial" w:cs="Arial"/>
          <w:b/>
          <w:bCs/>
          <w:lang w:val="sr-Cyrl-CS"/>
        </w:rPr>
      </w:pPr>
      <w:r w:rsidRPr="000F0226">
        <w:rPr>
          <w:rFonts w:ascii="Arial" w:hAnsi="Arial" w:cs="Arial"/>
          <w:b/>
          <w:bCs/>
          <w:i/>
        </w:rPr>
        <w:lastRenderedPageBreak/>
        <w:t>1</w:t>
      </w:r>
      <w:r w:rsidR="00F22E4B">
        <w:rPr>
          <w:rFonts w:ascii="Arial" w:hAnsi="Arial" w:cs="Arial"/>
          <w:b/>
          <w:bCs/>
          <w:i/>
        </w:rPr>
        <w:t>4</w:t>
      </w:r>
      <w:r>
        <w:rPr>
          <w:rFonts w:ascii="Arial" w:hAnsi="Arial" w:cs="Arial"/>
          <w:b/>
          <w:bCs/>
        </w:rPr>
        <w:t xml:space="preserve">. </w:t>
      </w:r>
      <w:r w:rsidRPr="000F0226">
        <w:rPr>
          <w:rFonts w:ascii="Arial" w:hAnsi="Arial" w:cs="Arial"/>
          <w:b/>
          <w:bCs/>
          <w:i/>
        </w:rPr>
        <w:t>ДОДАТНА ОБЈАШЊЕЊА ОД ПОНУЂАЧА ПОСЛЕ ОТВАРАЊА ПОНУДА И КОНТРОЛА КОД ПОНУЂАЧА ОДНОСНО ЊЕГОВОГ ПОДИЗВОЂАЧА</w:t>
      </w:r>
      <w:r>
        <w:rPr>
          <w:rFonts w:ascii="Arial" w:hAnsi="Arial" w:cs="Arial"/>
          <w:b/>
          <w:bCs/>
        </w:rPr>
        <w:t xml:space="preserve"> </w:t>
      </w:r>
    </w:p>
    <w:p w:rsidR="00DF7125" w:rsidRDefault="00DF7125" w:rsidP="00DF7125">
      <w:pPr>
        <w:jc w:val="both"/>
        <w:rPr>
          <w:rFonts w:ascii="Arial" w:eastAsia="TimesNewRomanPSMT" w:hAnsi="Arial" w:cs="Arial"/>
          <w:bCs/>
        </w:rPr>
      </w:pPr>
      <w:proofErr w:type="gramStart"/>
      <w:r>
        <w:rPr>
          <w:rFonts w:ascii="Arial" w:hAnsi="Arial" w:cs="Arial"/>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Pr>
          <w:rFonts w:ascii="Arial" w:hAnsi="Arial" w:cs="Arial"/>
        </w:rPr>
        <w:t xml:space="preserve"> </w:t>
      </w:r>
      <w:proofErr w:type="gramStart"/>
      <w:r>
        <w:rPr>
          <w:rFonts w:ascii="Arial" w:hAnsi="Arial" w:cs="Arial"/>
        </w:rPr>
        <w:t>ЗЈН).</w:t>
      </w:r>
      <w:proofErr w:type="gramEnd"/>
      <w:r>
        <w:rPr>
          <w:rFonts w:ascii="Arial" w:hAnsi="Arial" w:cs="Arial"/>
        </w:rPr>
        <w:t xml:space="preserve"> </w:t>
      </w:r>
    </w:p>
    <w:p w:rsidR="00DF7125" w:rsidRDefault="00DF7125" w:rsidP="00DF7125">
      <w:pPr>
        <w:tabs>
          <w:tab w:val="left" w:pos="-135"/>
          <w:tab w:val="left" w:pos="0"/>
          <w:tab w:val="left" w:pos="120"/>
        </w:tabs>
        <w:jc w:val="both"/>
        <w:rPr>
          <w:rFonts w:ascii="Arial" w:hAnsi="Arial" w:cs="Arial"/>
        </w:rPr>
      </w:pPr>
      <w:r>
        <w:rPr>
          <w:rFonts w:ascii="Arial" w:eastAsia="TimesNewRomanPSMT" w:hAnsi="Arial" w:cs="Arial"/>
          <w:bCs/>
        </w:rPr>
        <w:t>Уколико наручилац оцени да су потребна додатна објашњења или је потребно извршити</w:t>
      </w:r>
      <w:r>
        <w:rPr>
          <w:rFonts w:ascii="Arial" w:hAnsi="Arial" w:cs="Arial"/>
        </w:rPr>
        <w:t xml:space="preserve"> контролу (увид) код понуђача, односно његовог подизвођача</w:t>
      </w:r>
      <w:r>
        <w:rPr>
          <w:rFonts w:ascii="Arial" w:eastAsia="TimesNewRomanPSMT" w:hAnsi="Arial" w:cs="Arial"/>
          <w:bC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DF7125" w:rsidRDefault="00DF7125" w:rsidP="00DF7125">
      <w:pPr>
        <w:tabs>
          <w:tab w:val="left" w:pos="-135"/>
          <w:tab w:val="left" w:pos="0"/>
          <w:tab w:val="left" w:pos="120"/>
        </w:tabs>
        <w:jc w:val="both"/>
        <w:rPr>
          <w:rFonts w:ascii="Arial" w:hAnsi="Arial" w:cs="Arial"/>
        </w:rPr>
      </w:pPr>
      <w:proofErr w:type="gramStart"/>
      <w:r>
        <w:rPr>
          <w:rFonts w:ascii="Arial" w:hAnsi="Arial" w:cs="Arial"/>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Pr>
          <w:rFonts w:ascii="Arial" w:hAnsi="Arial" w:cs="Arial"/>
        </w:rPr>
        <w:t xml:space="preserve"> </w:t>
      </w:r>
    </w:p>
    <w:p w:rsidR="00DF7125" w:rsidRDefault="00DF7125" w:rsidP="00DF7125">
      <w:pPr>
        <w:tabs>
          <w:tab w:val="left" w:pos="-135"/>
          <w:tab w:val="left" w:pos="0"/>
          <w:tab w:val="left" w:pos="120"/>
        </w:tabs>
        <w:jc w:val="both"/>
        <w:rPr>
          <w:rFonts w:ascii="Arial" w:hAnsi="Arial" w:cs="Arial"/>
        </w:rPr>
      </w:pPr>
      <w:proofErr w:type="gramStart"/>
      <w:r>
        <w:rPr>
          <w:rFonts w:ascii="Arial" w:hAnsi="Arial" w:cs="Arial"/>
        </w:rPr>
        <w:t>У случају разлике између јединичне и укупне цене, меродавна је јединична цена.</w:t>
      </w:r>
      <w:proofErr w:type="gramEnd"/>
    </w:p>
    <w:p w:rsidR="00F416F4" w:rsidRPr="00580820" w:rsidRDefault="00DF7125" w:rsidP="00DF7125">
      <w:pPr>
        <w:jc w:val="both"/>
        <w:rPr>
          <w:rFonts w:ascii="Arial" w:hAnsi="Arial" w:cs="Arial"/>
        </w:rPr>
      </w:pPr>
      <w:proofErr w:type="gramStart"/>
      <w:r>
        <w:rPr>
          <w:rFonts w:ascii="Arial" w:hAnsi="Arial" w:cs="Arial"/>
        </w:rPr>
        <w:t>Ако се понуђач не сагласи са исправком рачунских грешака, наручил</w:t>
      </w:r>
      <w:r>
        <w:rPr>
          <w:rFonts w:ascii="Arial" w:hAnsi="Arial" w:cs="Arial"/>
          <w:lang w:val="sr-Cyrl-CS"/>
        </w:rPr>
        <w:t>а</w:t>
      </w:r>
      <w:r>
        <w:rPr>
          <w:rFonts w:ascii="Arial" w:hAnsi="Arial" w:cs="Arial"/>
        </w:rPr>
        <w:t>ц ће његову понуду одбити као неприхватљиву.</w:t>
      </w:r>
      <w:proofErr w:type="gramEnd"/>
      <w:r>
        <w:rPr>
          <w:rFonts w:ascii="Arial" w:hAnsi="Arial" w:cs="Arial"/>
        </w:rPr>
        <w:t xml:space="preserve"> </w:t>
      </w:r>
    </w:p>
    <w:p w:rsidR="00F416F4" w:rsidRPr="00F416F4" w:rsidRDefault="00F416F4" w:rsidP="00DF7125">
      <w:pPr>
        <w:jc w:val="both"/>
        <w:rPr>
          <w:rFonts w:ascii="Arial" w:hAnsi="Arial" w:cs="Arial"/>
        </w:rPr>
      </w:pPr>
    </w:p>
    <w:p w:rsidR="00DF7125" w:rsidRPr="0007759D" w:rsidRDefault="00DF7125" w:rsidP="00DF7125">
      <w:pPr>
        <w:jc w:val="both"/>
        <w:rPr>
          <w:rFonts w:ascii="Arial" w:hAnsi="Arial" w:cs="Arial"/>
          <w:b/>
          <w:lang w:val="sr-Cyrl-CS"/>
        </w:rPr>
      </w:pPr>
      <w:r w:rsidRPr="000F0226">
        <w:rPr>
          <w:rFonts w:ascii="Arial" w:hAnsi="Arial" w:cs="Arial"/>
          <w:b/>
          <w:i/>
        </w:rPr>
        <w:t>1</w:t>
      </w:r>
      <w:r w:rsidR="00F22E4B">
        <w:rPr>
          <w:rFonts w:ascii="Arial" w:hAnsi="Arial" w:cs="Arial"/>
          <w:b/>
          <w:i/>
        </w:rPr>
        <w:t>5</w:t>
      </w:r>
      <w:r w:rsidRPr="000F0226">
        <w:rPr>
          <w:rFonts w:ascii="Arial" w:hAnsi="Arial" w:cs="Arial"/>
          <w:b/>
          <w:i/>
        </w:rPr>
        <w:t>.</w:t>
      </w:r>
      <w:r>
        <w:rPr>
          <w:rFonts w:ascii="Arial" w:hAnsi="Arial" w:cs="Arial"/>
          <w:b/>
        </w:rPr>
        <w:t xml:space="preserve"> </w:t>
      </w:r>
      <w:r w:rsidRPr="000F0226">
        <w:rPr>
          <w:rFonts w:ascii="Arial" w:hAnsi="Arial" w:cs="Arial"/>
          <w:b/>
          <w:i/>
        </w:rPr>
        <w:t>КОРИШЋЕЊЕ ПАТЕНАТА И ОДГОВОРНОСТ ЗА ПОВРЕДУ ЗАШТИЋЕНИХ ПРАВА ИНТЕЛЕКТУАЛНЕ СВОЈИНЕ ТРЕЋИХ ЛИЦА</w:t>
      </w:r>
    </w:p>
    <w:p w:rsidR="00DF7125" w:rsidRPr="0007759D" w:rsidRDefault="00DF7125" w:rsidP="00DF7125">
      <w:pPr>
        <w:jc w:val="both"/>
        <w:rPr>
          <w:rFonts w:ascii="Arial" w:hAnsi="Arial" w:cs="Arial"/>
          <w:b/>
          <w:color w:val="auto"/>
          <w:lang w:val="sr-Cyrl-CS"/>
        </w:rPr>
      </w:pPr>
      <w:proofErr w:type="gramStart"/>
      <w:r>
        <w:rPr>
          <w:rFonts w:ascii="Arial" w:eastAsia="TimesNewRomanPSMT" w:hAnsi="Arial" w:cs="Arial"/>
          <w:bCs/>
          <w:iCs/>
          <w:color w:val="auto"/>
        </w:rPr>
        <w:t>Н</w:t>
      </w:r>
      <w:r w:rsidRPr="00D35768">
        <w:rPr>
          <w:rFonts w:ascii="Arial" w:eastAsia="TimesNewRomanPSMT" w:hAnsi="Arial" w:cs="Arial"/>
          <w:bCs/>
          <w:iCs/>
          <w:color w:val="auto"/>
        </w:rPr>
        <w:t>акнаду за коришћење патената, као и одговорност за повреду заштићених права интелектуалне својине трећих лица</w:t>
      </w:r>
      <w:r>
        <w:rPr>
          <w:rFonts w:ascii="Arial" w:eastAsia="TimesNewRomanPSMT" w:hAnsi="Arial" w:cs="Arial"/>
          <w:bCs/>
          <w:iCs/>
          <w:color w:val="auto"/>
        </w:rPr>
        <w:t>,</w:t>
      </w:r>
      <w:r w:rsidRPr="00D35768">
        <w:rPr>
          <w:rFonts w:ascii="Arial" w:eastAsia="TimesNewRomanPSMT" w:hAnsi="Arial" w:cs="Arial"/>
          <w:bCs/>
          <w:iCs/>
          <w:color w:val="auto"/>
        </w:rPr>
        <w:t xml:space="preserve"> сноси понуђач.</w:t>
      </w:r>
      <w:proofErr w:type="gramEnd"/>
    </w:p>
    <w:p w:rsidR="00DF7125" w:rsidRPr="0007759D" w:rsidRDefault="00DF7125" w:rsidP="00DF7125">
      <w:pPr>
        <w:jc w:val="both"/>
        <w:rPr>
          <w:rFonts w:ascii="Arial" w:hAnsi="Arial" w:cs="Arial"/>
          <w:b/>
          <w:bCs/>
          <w:color w:val="auto"/>
          <w:lang w:val="sr-Cyrl-CS"/>
        </w:rPr>
      </w:pPr>
      <w:r w:rsidRPr="000F0226">
        <w:rPr>
          <w:rFonts w:ascii="Arial" w:hAnsi="Arial" w:cs="Arial"/>
          <w:b/>
          <w:bCs/>
          <w:i/>
        </w:rPr>
        <w:t>1</w:t>
      </w:r>
      <w:r w:rsidR="00F416F4">
        <w:rPr>
          <w:rFonts w:ascii="Arial" w:hAnsi="Arial" w:cs="Arial"/>
          <w:b/>
          <w:bCs/>
          <w:i/>
        </w:rPr>
        <w:t>6</w:t>
      </w:r>
      <w:r w:rsidRPr="000F0226">
        <w:rPr>
          <w:rFonts w:ascii="Arial" w:hAnsi="Arial" w:cs="Arial"/>
          <w:b/>
          <w:bCs/>
          <w:i/>
        </w:rPr>
        <w:t>.</w:t>
      </w:r>
      <w:r>
        <w:rPr>
          <w:rFonts w:ascii="Arial" w:hAnsi="Arial" w:cs="Arial"/>
          <w:b/>
          <w:bCs/>
        </w:rPr>
        <w:t xml:space="preserve"> </w:t>
      </w:r>
      <w:r w:rsidRPr="000F0226">
        <w:rPr>
          <w:rFonts w:ascii="Arial" w:hAnsi="Arial" w:cs="Arial"/>
          <w:b/>
          <w:bCs/>
          <w:i/>
        </w:rPr>
        <w:t xml:space="preserve">НАЧИН И РОК ЗА ПОДНОШЕЊЕ ЗАХТЕВА ЗА ЗАШТИТУ ПРАВА ПОНУЂАЧА </w:t>
      </w:r>
      <w:r w:rsidRPr="000F0226">
        <w:rPr>
          <w:rFonts w:ascii="Arial" w:hAnsi="Arial" w:cs="Arial"/>
          <w:b/>
          <w:bCs/>
          <w:i/>
          <w:color w:val="auto"/>
        </w:rPr>
        <w:t>СА ДЕТАЉНИМ УПУТСТВОМ О САДРЖИНИ ПОТПУНОГ ЗАХТЕВА</w:t>
      </w:r>
      <w:r w:rsidRPr="00321A4C">
        <w:rPr>
          <w:rFonts w:ascii="Arial" w:hAnsi="Arial" w:cs="Arial"/>
          <w:b/>
          <w:bCs/>
          <w:color w:val="auto"/>
        </w:rPr>
        <w:t xml:space="preserve"> </w:t>
      </w:r>
    </w:p>
    <w:p w:rsidR="00DF7125" w:rsidRDefault="00DF7125" w:rsidP="00DF7125">
      <w:pPr>
        <w:jc w:val="both"/>
        <w:rPr>
          <w:rFonts w:ascii="Arial" w:hAnsi="Arial" w:cs="Arial"/>
        </w:rPr>
      </w:pPr>
      <w:proofErr w:type="gramStart"/>
      <w:r w:rsidRPr="00315408">
        <w:rPr>
          <w:rFonts w:ascii="Arial" w:hAnsi="Arial" w:cs="Arial"/>
        </w:rPr>
        <w:t xml:space="preserve">Захтев за заштиту права може да поднесе понуђач, односно свако заинтересовано лице које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овог </w:t>
      </w:r>
      <w:r>
        <w:rPr>
          <w:rFonts w:ascii="Arial" w:hAnsi="Arial" w:cs="Arial"/>
        </w:rPr>
        <w:t>ЗЈН</w:t>
      </w:r>
      <w:r w:rsidRPr="00315408">
        <w:rPr>
          <w:rFonts w:ascii="Arial" w:hAnsi="Arial" w:cs="Arial"/>
        </w:rPr>
        <w:t>.</w:t>
      </w:r>
      <w:proofErr w:type="gramEnd"/>
      <w:r w:rsidRPr="00315408">
        <w:rPr>
          <w:rFonts w:ascii="Arial" w:hAnsi="Arial" w:cs="Arial"/>
        </w:rPr>
        <w:t xml:space="preserve"> </w:t>
      </w:r>
    </w:p>
    <w:p w:rsidR="00DF7125" w:rsidRDefault="00DF7125" w:rsidP="00DF7125">
      <w:pPr>
        <w:jc w:val="both"/>
        <w:rPr>
          <w:rFonts w:ascii="Arial" w:hAnsi="Arial" w:cs="Arial"/>
        </w:rPr>
      </w:pPr>
      <w:r w:rsidRPr="00315408">
        <w:rPr>
          <w:rFonts w:ascii="Arial" w:hAnsi="Arial" w:cs="Arial"/>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(у даљем тексту: Републичка комисија). </w:t>
      </w:r>
    </w:p>
    <w:p w:rsidR="00DF7125" w:rsidRPr="00BA44E3" w:rsidRDefault="00DF7125" w:rsidP="00DF7125">
      <w:pPr>
        <w:jc w:val="both"/>
        <w:rPr>
          <w:rFonts w:ascii="Arial" w:hAnsi="Arial" w:cs="Arial"/>
          <w:i/>
          <w:lang w:val="sr-Cyrl-CS"/>
        </w:rPr>
      </w:pPr>
      <w:r w:rsidRPr="00315408">
        <w:rPr>
          <w:rFonts w:ascii="Arial" w:hAnsi="Arial" w:cs="Arial"/>
        </w:rPr>
        <w:t>Захтев за заштиту права се доставља наручиоцу непосредно, електронском поштом на e-mail:</w:t>
      </w:r>
      <w:r w:rsidR="00552664">
        <w:rPr>
          <w:rFonts w:ascii="Arial" w:hAnsi="Arial" w:cs="Arial"/>
        </w:rPr>
        <w:t>snezana</w:t>
      </w:r>
      <w:r>
        <w:rPr>
          <w:rFonts w:ascii="Arial" w:hAnsi="Arial" w:cs="Arial"/>
        </w:rPr>
        <w:t>.</w:t>
      </w:r>
      <w:r w:rsidR="00552664">
        <w:rPr>
          <w:rFonts w:ascii="Arial" w:hAnsi="Arial" w:cs="Arial"/>
        </w:rPr>
        <w:t>vuckovi</w:t>
      </w:r>
      <w:r>
        <w:rPr>
          <w:rFonts w:ascii="Arial" w:hAnsi="Arial" w:cs="Arial"/>
        </w:rPr>
        <w:t>c@grocka.org.rs</w:t>
      </w:r>
      <w:r>
        <w:rPr>
          <w:rFonts w:ascii="Arial" w:eastAsia="TimesNewRomanPSMT" w:hAnsi="Arial" w:cs="Arial"/>
          <w:bCs/>
          <w:i/>
          <w:color w:val="auto"/>
        </w:rPr>
        <w:t>,</w:t>
      </w:r>
      <w:r>
        <w:rPr>
          <w:rFonts w:ascii="Arial" w:hAnsi="Arial" w:cs="Arial"/>
        </w:rPr>
        <w:t xml:space="preserve"> факсом на број 011/8500-913</w:t>
      </w:r>
      <w:r w:rsidRPr="00315408">
        <w:rPr>
          <w:rFonts w:ascii="Arial" w:hAnsi="Arial" w:cs="Arial"/>
        </w:rPr>
        <w:t xml:space="preserve"> или препорученом пошиљком са повратницом на адресу </w:t>
      </w:r>
      <w:r>
        <w:rPr>
          <w:rFonts w:ascii="Arial" w:hAnsi="Arial" w:cs="Arial"/>
        </w:rPr>
        <w:t>наручиоца</w:t>
      </w:r>
      <w:r>
        <w:rPr>
          <w:rFonts w:ascii="Arial" w:hAnsi="Arial" w:cs="Arial"/>
          <w:lang w:val="sr-Cyrl-CS"/>
        </w:rPr>
        <w:t>:</w:t>
      </w:r>
      <w:r w:rsidRPr="00BA44E3">
        <w:rPr>
          <w:rFonts w:ascii="Arial" w:hAnsi="Arial" w:cs="Arial"/>
          <w:i/>
          <w:lang w:val="sr-Cyrl-CS"/>
        </w:rPr>
        <w:t>Градска општина Гроцка,Булевар ослобођења 39,11306 Гроцка.</w:t>
      </w:r>
    </w:p>
    <w:p w:rsidR="00DF7125" w:rsidRDefault="00DF7125" w:rsidP="00DF7125">
      <w:pPr>
        <w:jc w:val="both"/>
        <w:rPr>
          <w:rFonts w:ascii="Arial" w:hAnsi="Arial" w:cs="Arial"/>
        </w:rPr>
      </w:pPr>
      <w:proofErr w:type="gramStart"/>
      <w:r w:rsidRPr="00315408">
        <w:rPr>
          <w:rFonts w:ascii="Arial" w:hAnsi="Arial" w:cs="Arial"/>
        </w:rPr>
        <w:t>Захтев за заштиту права може се поднети у току целог поступка јав</w:t>
      </w:r>
      <w:r>
        <w:rPr>
          <w:rFonts w:ascii="Arial" w:hAnsi="Arial" w:cs="Arial"/>
        </w:rPr>
        <w:t>не набавке, против сваке радње н</w:t>
      </w:r>
      <w:r w:rsidRPr="00315408">
        <w:rPr>
          <w:rFonts w:ascii="Arial" w:hAnsi="Arial" w:cs="Arial"/>
        </w:rPr>
        <w:t xml:space="preserve">аручиоца, осим ако </w:t>
      </w:r>
      <w:r>
        <w:rPr>
          <w:rFonts w:ascii="Arial" w:hAnsi="Arial" w:cs="Arial"/>
        </w:rPr>
        <w:t>ЗЈН</w:t>
      </w:r>
      <w:r w:rsidRPr="00315408">
        <w:rPr>
          <w:rFonts w:ascii="Arial" w:hAnsi="Arial" w:cs="Arial"/>
        </w:rPr>
        <w:t xml:space="preserve"> није другачије одређено.</w:t>
      </w:r>
      <w:proofErr w:type="gramEnd"/>
      <w:r w:rsidRPr="00315408">
        <w:rPr>
          <w:rFonts w:ascii="Arial" w:hAnsi="Arial" w:cs="Arial"/>
        </w:rPr>
        <w:t xml:space="preserve"> </w:t>
      </w:r>
      <w:proofErr w:type="gramStart"/>
      <w:r w:rsidRPr="00315408">
        <w:rPr>
          <w:rFonts w:ascii="Arial" w:hAnsi="Arial" w:cs="Arial"/>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w:t>
      </w:r>
      <w:r>
        <w:rPr>
          <w:rFonts w:ascii="Arial" w:hAnsi="Arial" w:cs="Arial"/>
        </w:rPr>
        <w:t xml:space="preserve"> и на интернет страници наручиоца</w:t>
      </w:r>
      <w:r w:rsidRPr="00315408">
        <w:rPr>
          <w:rFonts w:ascii="Arial" w:hAnsi="Arial" w:cs="Arial"/>
        </w:rPr>
        <w:t xml:space="preserve">, најкасније у року од </w:t>
      </w:r>
      <w:r>
        <w:rPr>
          <w:rFonts w:ascii="Arial" w:hAnsi="Arial" w:cs="Arial"/>
        </w:rPr>
        <w:t>два</w:t>
      </w:r>
      <w:r w:rsidRPr="00315408">
        <w:rPr>
          <w:rFonts w:ascii="Arial" w:hAnsi="Arial" w:cs="Arial"/>
        </w:rPr>
        <w:t xml:space="preserve"> дана од дана пријема захтева.</w:t>
      </w:r>
      <w:proofErr w:type="gramEnd"/>
      <w:r w:rsidRPr="00315408">
        <w:rPr>
          <w:rFonts w:ascii="Arial" w:hAnsi="Arial" w:cs="Arial"/>
        </w:rPr>
        <w:t xml:space="preserve"> </w:t>
      </w:r>
    </w:p>
    <w:p w:rsidR="00DF7125" w:rsidRDefault="00DF7125" w:rsidP="00DF7125">
      <w:pPr>
        <w:jc w:val="both"/>
        <w:rPr>
          <w:rFonts w:ascii="Arial" w:hAnsi="Arial" w:cs="Arial"/>
        </w:rPr>
      </w:pPr>
      <w:proofErr w:type="gramStart"/>
      <w:r w:rsidRPr="00315408">
        <w:rPr>
          <w:rFonts w:ascii="Arial" w:hAnsi="Arial" w:cs="Arial"/>
        </w:rPr>
        <w:t>Захтев за заштиту права којим се оспорава врста поступка, садржина позива за подношење понуда или конкурсне документације сматраће се благовре</w:t>
      </w:r>
      <w:r>
        <w:rPr>
          <w:rFonts w:ascii="Arial" w:hAnsi="Arial" w:cs="Arial"/>
        </w:rPr>
        <w:t>меним ако је примљен од стране н</w:t>
      </w:r>
      <w:r w:rsidRPr="00315408">
        <w:rPr>
          <w:rFonts w:ascii="Arial" w:hAnsi="Arial" w:cs="Arial"/>
        </w:rPr>
        <w:t xml:space="preserve">аручиоца најкасније </w:t>
      </w:r>
      <w:r>
        <w:rPr>
          <w:rFonts w:ascii="Arial" w:hAnsi="Arial" w:cs="Arial"/>
        </w:rPr>
        <w:t>три</w:t>
      </w:r>
      <w:r w:rsidRPr="00315408">
        <w:rPr>
          <w:rFonts w:ascii="Arial" w:hAnsi="Arial" w:cs="Arial"/>
        </w:rPr>
        <w:t xml:space="preserve"> дана пре истека рока за подношење понуда, без обзира на начин достављања и уколико је подносилац захтева у складу са чланом 63.</w:t>
      </w:r>
      <w:proofErr w:type="gramEnd"/>
      <w:r w:rsidRPr="00315408">
        <w:rPr>
          <w:rFonts w:ascii="Arial" w:hAnsi="Arial" w:cs="Arial"/>
        </w:rPr>
        <w:t xml:space="preserve"> </w:t>
      </w:r>
      <w:proofErr w:type="gramStart"/>
      <w:r w:rsidRPr="00315408">
        <w:rPr>
          <w:rFonts w:ascii="Arial" w:hAnsi="Arial" w:cs="Arial"/>
        </w:rPr>
        <w:t>став</w:t>
      </w:r>
      <w:proofErr w:type="gramEnd"/>
      <w:r w:rsidRPr="00315408">
        <w:rPr>
          <w:rFonts w:ascii="Arial" w:hAnsi="Arial" w:cs="Arial"/>
        </w:rPr>
        <w:t xml:space="preserve"> 2. </w:t>
      </w:r>
      <w:proofErr w:type="gramStart"/>
      <w:r>
        <w:rPr>
          <w:rFonts w:ascii="Arial" w:hAnsi="Arial" w:cs="Arial"/>
        </w:rPr>
        <w:t>ЗЈН указао н</w:t>
      </w:r>
      <w:r w:rsidRPr="00315408">
        <w:rPr>
          <w:rFonts w:ascii="Arial" w:hAnsi="Arial" w:cs="Arial"/>
        </w:rPr>
        <w:t>аручиоцу на евентуалне недостатке и неправилности, а наручилац исте није отклонио.</w:t>
      </w:r>
      <w:proofErr w:type="gramEnd"/>
      <w:r w:rsidRPr="00315408">
        <w:rPr>
          <w:rFonts w:ascii="Arial" w:hAnsi="Arial" w:cs="Arial"/>
        </w:rPr>
        <w:t xml:space="preserve"> </w:t>
      </w:r>
    </w:p>
    <w:p w:rsidR="00DF7125" w:rsidRDefault="00DF7125" w:rsidP="00DF7125">
      <w:pPr>
        <w:jc w:val="both"/>
        <w:rPr>
          <w:rFonts w:ascii="Arial" w:hAnsi="Arial" w:cs="Arial"/>
        </w:rPr>
      </w:pPr>
      <w:proofErr w:type="gramStart"/>
      <w:r w:rsidRPr="00315408">
        <w:rPr>
          <w:rFonts w:ascii="Arial" w:hAnsi="Arial" w:cs="Arial"/>
        </w:rPr>
        <w:lastRenderedPageBreak/>
        <w:t>Захтев за заштиту права којим се оспоравају радње које наручилац предузме пре истека рока за подношење понуда, а након истека рока из претходног става, сматраће се благовременим уколико је поднет најкасније до истека рока за подношење понуда.</w:t>
      </w:r>
      <w:proofErr w:type="gramEnd"/>
      <w:r w:rsidRPr="00315408">
        <w:rPr>
          <w:rFonts w:ascii="Arial" w:hAnsi="Arial" w:cs="Arial"/>
        </w:rPr>
        <w:t xml:space="preserve"> </w:t>
      </w:r>
    </w:p>
    <w:p w:rsidR="00DF7125" w:rsidRDefault="00DF7125" w:rsidP="00DF7125">
      <w:pPr>
        <w:jc w:val="both"/>
        <w:rPr>
          <w:rFonts w:ascii="Arial" w:hAnsi="Arial" w:cs="Arial"/>
        </w:rPr>
      </w:pPr>
      <w:proofErr w:type="gramStart"/>
      <w:r w:rsidRPr="00315408">
        <w:rPr>
          <w:rFonts w:ascii="Arial" w:hAnsi="Arial" w:cs="Arial"/>
        </w:rPr>
        <w:t>После доношења одлуке о додели уговора из чл.108.</w:t>
      </w:r>
      <w:proofErr w:type="gramEnd"/>
      <w:r w:rsidRPr="00315408">
        <w:rPr>
          <w:rFonts w:ascii="Arial" w:hAnsi="Arial" w:cs="Arial"/>
        </w:rPr>
        <w:t xml:space="preserve"> </w:t>
      </w:r>
      <w:proofErr w:type="gramStart"/>
      <w:r>
        <w:rPr>
          <w:rFonts w:ascii="Arial" w:hAnsi="Arial" w:cs="Arial"/>
        </w:rPr>
        <w:t>ЗЈН</w:t>
      </w:r>
      <w:r w:rsidRPr="00315408">
        <w:rPr>
          <w:rFonts w:ascii="Arial" w:hAnsi="Arial" w:cs="Arial"/>
        </w:rPr>
        <w:t xml:space="preserve"> или одлуке о обустави поступка јавне набавке из чл.</w:t>
      </w:r>
      <w:proofErr w:type="gramEnd"/>
      <w:r w:rsidRPr="00315408">
        <w:rPr>
          <w:rFonts w:ascii="Arial" w:hAnsi="Arial" w:cs="Arial"/>
        </w:rPr>
        <w:t xml:space="preserve"> 109. </w:t>
      </w:r>
      <w:r>
        <w:rPr>
          <w:rFonts w:ascii="Arial" w:hAnsi="Arial" w:cs="Arial"/>
        </w:rPr>
        <w:t>ЗЈН</w:t>
      </w:r>
      <w:r w:rsidRPr="00315408">
        <w:rPr>
          <w:rFonts w:ascii="Arial" w:hAnsi="Arial" w:cs="Arial"/>
        </w:rPr>
        <w:t xml:space="preserve">, рок за подношење захтева за заштиту права је </w:t>
      </w:r>
      <w:r>
        <w:rPr>
          <w:rFonts w:ascii="Arial" w:hAnsi="Arial" w:cs="Arial"/>
        </w:rPr>
        <w:t>пет</w:t>
      </w:r>
      <w:r w:rsidRPr="00315408">
        <w:rPr>
          <w:rFonts w:ascii="Arial" w:hAnsi="Arial" w:cs="Arial"/>
        </w:rPr>
        <w:t xml:space="preserve"> дана од дана објављивања одлуке на Порталу јавних набавки.</w:t>
      </w:r>
    </w:p>
    <w:p w:rsidR="00DF7125" w:rsidRDefault="00DF7125" w:rsidP="00DF7125">
      <w:pPr>
        <w:jc w:val="both"/>
        <w:rPr>
          <w:rFonts w:ascii="Arial" w:hAnsi="Arial" w:cs="Arial"/>
        </w:rPr>
      </w:pPr>
      <w:proofErr w:type="gramStart"/>
      <w:r w:rsidRPr="00315408">
        <w:rPr>
          <w:rFonts w:ascii="Arial" w:hAnsi="Arial" w:cs="Arial"/>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p>
    <w:p w:rsidR="00DF7125" w:rsidRDefault="00DF7125" w:rsidP="00DF7125">
      <w:pPr>
        <w:jc w:val="both"/>
        <w:rPr>
          <w:rFonts w:ascii="Arial" w:hAnsi="Arial" w:cs="Arial"/>
        </w:rPr>
      </w:pPr>
      <w:proofErr w:type="gramStart"/>
      <w:r w:rsidRPr="00315408">
        <w:rPr>
          <w:rFonts w:ascii="Arial" w:hAnsi="Arial" w:cs="Arial"/>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315408">
        <w:rPr>
          <w:rFonts w:ascii="Arial" w:hAnsi="Arial" w:cs="Arial"/>
        </w:rPr>
        <w:t xml:space="preserve"> </w:t>
      </w:r>
    </w:p>
    <w:p w:rsidR="00DF7125" w:rsidRDefault="00DF7125" w:rsidP="00DF7125">
      <w:pPr>
        <w:jc w:val="both"/>
        <w:rPr>
          <w:rFonts w:ascii="Arial" w:hAnsi="Arial" w:cs="Arial"/>
        </w:rPr>
      </w:pPr>
      <w:proofErr w:type="gramStart"/>
      <w:r w:rsidRPr="00315408">
        <w:rPr>
          <w:rFonts w:ascii="Arial" w:hAnsi="Arial" w:cs="Arial"/>
        </w:rPr>
        <w:t>Захтев за заштиту права не задржава даље активности наручиоца у поступку јавне набавке у складу са одредбама члана 150.</w:t>
      </w:r>
      <w:proofErr w:type="gramEnd"/>
      <w:r w:rsidRPr="00315408">
        <w:rPr>
          <w:rFonts w:ascii="Arial" w:hAnsi="Arial" w:cs="Arial"/>
        </w:rPr>
        <w:t xml:space="preserve"> </w:t>
      </w:r>
      <w:proofErr w:type="gramStart"/>
      <w:r w:rsidRPr="00315408">
        <w:rPr>
          <w:rFonts w:ascii="Arial" w:hAnsi="Arial" w:cs="Arial"/>
        </w:rPr>
        <w:t>овог</w:t>
      </w:r>
      <w:proofErr w:type="gramEnd"/>
      <w:r w:rsidRPr="00315408">
        <w:rPr>
          <w:rFonts w:ascii="Arial" w:hAnsi="Arial" w:cs="Arial"/>
        </w:rPr>
        <w:t xml:space="preserve"> </w:t>
      </w:r>
      <w:r>
        <w:rPr>
          <w:rFonts w:ascii="Arial" w:hAnsi="Arial" w:cs="Arial"/>
        </w:rPr>
        <w:t>ЗЈН</w:t>
      </w:r>
      <w:r w:rsidRPr="00315408">
        <w:rPr>
          <w:rFonts w:ascii="Arial" w:hAnsi="Arial" w:cs="Arial"/>
        </w:rPr>
        <w:t xml:space="preserve">. </w:t>
      </w:r>
    </w:p>
    <w:p w:rsidR="00DF7125" w:rsidRDefault="00DF7125" w:rsidP="00DF7125">
      <w:pPr>
        <w:jc w:val="both"/>
        <w:rPr>
          <w:rFonts w:ascii="Arial" w:hAnsi="Arial" w:cs="Arial"/>
        </w:rPr>
      </w:pPr>
      <w:r w:rsidRPr="00315408">
        <w:rPr>
          <w:rFonts w:ascii="Arial" w:hAnsi="Arial" w:cs="Arial"/>
        </w:rPr>
        <w:t xml:space="preserve">Захтев за заштиту права мора да садржи: </w:t>
      </w:r>
    </w:p>
    <w:p w:rsidR="00DF7125" w:rsidRDefault="00DF7125" w:rsidP="00DF7125">
      <w:pPr>
        <w:jc w:val="both"/>
        <w:rPr>
          <w:rFonts w:ascii="Arial" w:hAnsi="Arial" w:cs="Arial"/>
        </w:rPr>
      </w:pPr>
      <w:r w:rsidRPr="00315408">
        <w:rPr>
          <w:rFonts w:ascii="Arial" w:hAnsi="Arial" w:cs="Arial"/>
        </w:rPr>
        <w:t xml:space="preserve">1) </w:t>
      </w:r>
      <w:proofErr w:type="gramStart"/>
      <w:r w:rsidRPr="00315408">
        <w:rPr>
          <w:rFonts w:ascii="Arial" w:hAnsi="Arial" w:cs="Arial"/>
        </w:rPr>
        <w:t>назив</w:t>
      </w:r>
      <w:proofErr w:type="gramEnd"/>
      <w:r w:rsidRPr="00315408">
        <w:rPr>
          <w:rFonts w:ascii="Arial" w:hAnsi="Arial" w:cs="Arial"/>
        </w:rPr>
        <w:t xml:space="preserve"> и адресу подносиоца захтева и лице за контакт;</w:t>
      </w:r>
    </w:p>
    <w:p w:rsidR="00DF7125" w:rsidRDefault="00DF7125" w:rsidP="00DF7125">
      <w:pPr>
        <w:jc w:val="both"/>
        <w:rPr>
          <w:rFonts w:ascii="Arial" w:hAnsi="Arial" w:cs="Arial"/>
        </w:rPr>
      </w:pPr>
      <w:r w:rsidRPr="00315408">
        <w:rPr>
          <w:rFonts w:ascii="Arial" w:hAnsi="Arial" w:cs="Arial"/>
        </w:rPr>
        <w:t xml:space="preserve">2) </w:t>
      </w:r>
      <w:proofErr w:type="gramStart"/>
      <w:r w:rsidRPr="00315408">
        <w:rPr>
          <w:rFonts w:ascii="Arial" w:hAnsi="Arial" w:cs="Arial"/>
        </w:rPr>
        <w:t>назив</w:t>
      </w:r>
      <w:proofErr w:type="gramEnd"/>
      <w:r w:rsidRPr="00315408">
        <w:rPr>
          <w:rFonts w:ascii="Arial" w:hAnsi="Arial" w:cs="Arial"/>
        </w:rPr>
        <w:t xml:space="preserve"> и адресу наручиоца; </w:t>
      </w:r>
    </w:p>
    <w:p w:rsidR="00DF7125" w:rsidRDefault="00DF7125" w:rsidP="00DF7125">
      <w:pPr>
        <w:jc w:val="both"/>
        <w:rPr>
          <w:rFonts w:ascii="Arial" w:hAnsi="Arial" w:cs="Arial"/>
        </w:rPr>
      </w:pPr>
      <w:proofErr w:type="gramStart"/>
      <w:r w:rsidRPr="00315408">
        <w:rPr>
          <w:rFonts w:ascii="Arial" w:hAnsi="Arial" w:cs="Arial"/>
        </w:rPr>
        <w:t>3)податке</w:t>
      </w:r>
      <w:proofErr w:type="gramEnd"/>
      <w:r w:rsidRPr="00315408">
        <w:rPr>
          <w:rFonts w:ascii="Arial" w:hAnsi="Arial" w:cs="Arial"/>
        </w:rPr>
        <w:t xml:space="preserve"> о јавној набавци која је предмет захтева, односно о одлуци наручиоца; </w:t>
      </w:r>
    </w:p>
    <w:p w:rsidR="00DF7125" w:rsidRDefault="00DF7125" w:rsidP="00DF7125">
      <w:pPr>
        <w:jc w:val="both"/>
        <w:rPr>
          <w:rFonts w:ascii="Arial" w:hAnsi="Arial" w:cs="Arial"/>
        </w:rPr>
      </w:pPr>
      <w:r w:rsidRPr="00315408">
        <w:rPr>
          <w:rFonts w:ascii="Arial" w:hAnsi="Arial" w:cs="Arial"/>
        </w:rPr>
        <w:t xml:space="preserve">4) </w:t>
      </w:r>
      <w:proofErr w:type="gramStart"/>
      <w:r w:rsidRPr="00315408">
        <w:rPr>
          <w:rFonts w:ascii="Arial" w:hAnsi="Arial" w:cs="Arial"/>
        </w:rPr>
        <w:t>повреде</w:t>
      </w:r>
      <w:proofErr w:type="gramEnd"/>
      <w:r w:rsidRPr="00315408">
        <w:rPr>
          <w:rFonts w:ascii="Arial" w:hAnsi="Arial" w:cs="Arial"/>
        </w:rPr>
        <w:t xml:space="preserve"> прописа којима се уређује поступак јавне набавке;</w:t>
      </w:r>
    </w:p>
    <w:p w:rsidR="00DF7125" w:rsidRDefault="00DF7125" w:rsidP="00DF7125">
      <w:pPr>
        <w:jc w:val="both"/>
        <w:rPr>
          <w:rFonts w:ascii="Arial" w:hAnsi="Arial" w:cs="Arial"/>
        </w:rPr>
      </w:pPr>
      <w:r w:rsidRPr="00315408">
        <w:rPr>
          <w:rFonts w:ascii="Arial" w:hAnsi="Arial" w:cs="Arial"/>
        </w:rPr>
        <w:t xml:space="preserve">5) </w:t>
      </w:r>
      <w:proofErr w:type="gramStart"/>
      <w:r w:rsidRPr="00315408">
        <w:rPr>
          <w:rFonts w:ascii="Arial" w:hAnsi="Arial" w:cs="Arial"/>
        </w:rPr>
        <w:t>чињенице</w:t>
      </w:r>
      <w:proofErr w:type="gramEnd"/>
      <w:r w:rsidRPr="00315408">
        <w:rPr>
          <w:rFonts w:ascii="Arial" w:hAnsi="Arial" w:cs="Arial"/>
        </w:rPr>
        <w:t xml:space="preserve"> и доказе којима се повреде доказују; </w:t>
      </w:r>
    </w:p>
    <w:p w:rsidR="00DF7125" w:rsidRDefault="00DF7125" w:rsidP="00DF7125">
      <w:pPr>
        <w:jc w:val="both"/>
        <w:rPr>
          <w:rFonts w:ascii="Arial" w:hAnsi="Arial" w:cs="Arial"/>
        </w:rPr>
      </w:pPr>
      <w:r w:rsidRPr="00315408">
        <w:rPr>
          <w:rFonts w:ascii="Arial" w:hAnsi="Arial" w:cs="Arial"/>
        </w:rPr>
        <w:t xml:space="preserve">6) </w:t>
      </w:r>
      <w:proofErr w:type="gramStart"/>
      <w:r w:rsidRPr="00315408">
        <w:rPr>
          <w:rFonts w:ascii="Arial" w:hAnsi="Arial" w:cs="Arial"/>
        </w:rPr>
        <w:t>потврду</w:t>
      </w:r>
      <w:proofErr w:type="gramEnd"/>
      <w:r w:rsidRPr="00315408">
        <w:rPr>
          <w:rFonts w:ascii="Arial" w:hAnsi="Arial" w:cs="Arial"/>
        </w:rPr>
        <w:t xml:space="preserve"> о уплати таксе из члана 156. </w:t>
      </w:r>
      <w:proofErr w:type="gramStart"/>
      <w:r w:rsidRPr="00315408">
        <w:rPr>
          <w:rFonts w:ascii="Arial" w:hAnsi="Arial" w:cs="Arial"/>
        </w:rPr>
        <w:t>овог</w:t>
      </w:r>
      <w:proofErr w:type="gramEnd"/>
      <w:r w:rsidRPr="00315408">
        <w:rPr>
          <w:rFonts w:ascii="Arial" w:hAnsi="Arial" w:cs="Arial"/>
        </w:rPr>
        <w:t xml:space="preserve"> </w:t>
      </w:r>
      <w:r>
        <w:rPr>
          <w:rFonts w:ascii="Arial" w:hAnsi="Arial" w:cs="Arial"/>
        </w:rPr>
        <w:t>ЗЈН</w:t>
      </w:r>
      <w:r w:rsidRPr="00315408">
        <w:rPr>
          <w:rFonts w:ascii="Arial" w:hAnsi="Arial" w:cs="Arial"/>
        </w:rPr>
        <w:t>;</w:t>
      </w:r>
    </w:p>
    <w:p w:rsidR="00DF7125" w:rsidRDefault="00DF7125" w:rsidP="00DF7125">
      <w:pPr>
        <w:jc w:val="both"/>
        <w:rPr>
          <w:rFonts w:ascii="Arial" w:hAnsi="Arial" w:cs="Arial"/>
        </w:rPr>
      </w:pPr>
      <w:r w:rsidRPr="00315408">
        <w:rPr>
          <w:rFonts w:ascii="Arial" w:hAnsi="Arial" w:cs="Arial"/>
        </w:rPr>
        <w:t xml:space="preserve">7) </w:t>
      </w:r>
      <w:proofErr w:type="gramStart"/>
      <w:r w:rsidRPr="00315408">
        <w:rPr>
          <w:rFonts w:ascii="Arial" w:hAnsi="Arial" w:cs="Arial"/>
        </w:rPr>
        <w:t>потпис</w:t>
      </w:r>
      <w:proofErr w:type="gramEnd"/>
      <w:r w:rsidRPr="00315408">
        <w:rPr>
          <w:rFonts w:ascii="Arial" w:hAnsi="Arial" w:cs="Arial"/>
        </w:rPr>
        <w:t xml:space="preserve"> подносиоца. </w:t>
      </w:r>
    </w:p>
    <w:p w:rsidR="00DF7125" w:rsidRDefault="00DF7125" w:rsidP="00DF7125">
      <w:pPr>
        <w:jc w:val="both"/>
        <w:rPr>
          <w:rFonts w:ascii="Arial" w:hAnsi="Arial" w:cs="Arial"/>
        </w:rPr>
      </w:pPr>
      <w:proofErr w:type="gramStart"/>
      <w:r w:rsidRPr="00315408">
        <w:rPr>
          <w:rFonts w:ascii="Arial" w:hAnsi="Arial" w:cs="Arial"/>
        </w:rPr>
        <w:t>Валидан доказ о извршеној уплати таксе, у складу са Упутством о уплати таксе за подношење захтева за заштиту права Републичке комисије, објављеном на сајту Републичке комисије, у смислу члана 151.</w:t>
      </w:r>
      <w:proofErr w:type="gramEnd"/>
      <w:r w:rsidRPr="00315408">
        <w:rPr>
          <w:rFonts w:ascii="Arial" w:hAnsi="Arial" w:cs="Arial"/>
        </w:rPr>
        <w:t xml:space="preserve"> </w:t>
      </w:r>
      <w:proofErr w:type="gramStart"/>
      <w:r w:rsidRPr="00315408">
        <w:rPr>
          <w:rFonts w:ascii="Arial" w:hAnsi="Arial" w:cs="Arial"/>
        </w:rPr>
        <w:t>став</w:t>
      </w:r>
      <w:proofErr w:type="gramEnd"/>
      <w:r w:rsidRPr="00315408">
        <w:rPr>
          <w:rFonts w:ascii="Arial" w:hAnsi="Arial" w:cs="Arial"/>
        </w:rPr>
        <w:t xml:space="preserve"> 1. </w:t>
      </w:r>
      <w:proofErr w:type="gramStart"/>
      <w:r w:rsidRPr="00315408">
        <w:rPr>
          <w:rFonts w:ascii="Arial" w:hAnsi="Arial" w:cs="Arial"/>
        </w:rPr>
        <w:t>тачка</w:t>
      </w:r>
      <w:proofErr w:type="gramEnd"/>
      <w:r w:rsidRPr="00315408">
        <w:rPr>
          <w:rFonts w:ascii="Arial" w:hAnsi="Arial" w:cs="Arial"/>
        </w:rPr>
        <w:t xml:space="preserve"> 6) </w:t>
      </w:r>
      <w:r>
        <w:rPr>
          <w:rFonts w:ascii="Arial" w:hAnsi="Arial" w:cs="Arial"/>
        </w:rPr>
        <w:t>ЗЈН</w:t>
      </w:r>
      <w:r w:rsidRPr="00315408">
        <w:rPr>
          <w:rFonts w:ascii="Arial" w:hAnsi="Arial" w:cs="Arial"/>
        </w:rPr>
        <w:t xml:space="preserve">, је: </w:t>
      </w:r>
    </w:p>
    <w:p w:rsidR="00DF7125" w:rsidRPr="001B1537" w:rsidRDefault="00DF7125" w:rsidP="00DF7125">
      <w:pPr>
        <w:ind w:firstLine="708"/>
        <w:jc w:val="both"/>
        <w:rPr>
          <w:rFonts w:ascii="Arial" w:hAnsi="Arial" w:cs="Arial"/>
          <w:b/>
        </w:rPr>
      </w:pPr>
      <w:r w:rsidRPr="00315408">
        <w:rPr>
          <w:rFonts w:ascii="Arial" w:hAnsi="Arial" w:cs="Arial"/>
        </w:rPr>
        <w:t>1</w:t>
      </w:r>
      <w:r w:rsidRPr="000F0226">
        <w:rPr>
          <w:rFonts w:ascii="Arial" w:hAnsi="Arial" w:cs="Arial"/>
          <w:b/>
        </w:rPr>
        <w:t xml:space="preserve">. </w:t>
      </w:r>
      <w:r w:rsidRPr="000F0226">
        <w:rPr>
          <w:rFonts w:ascii="Arial" w:hAnsi="Arial" w:cs="Arial"/>
        </w:rPr>
        <w:t>Потврда о извршеној уплати таксе из члана 156. ЗЈН која садржи следеће елементе:</w:t>
      </w:r>
      <w:r w:rsidRPr="001B1537">
        <w:rPr>
          <w:rFonts w:ascii="Arial" w:hAnsi="Arial" w:cs="Arial"/>
          <w:b/>
        </w:rPr>
        <w:t xml:space="preserve"> </w:t>
      </w:r>
    </w:p>
    <w:p w:rsidR="00DF7125" w:rsidRDefault="00DF7125" w:rsidP="00DF7125">
      <w:pPr>
        <w:ind w:firstLine="708"/>
        <w:jc w:val="both"/>
        <w:rPr>
          <w:rFonts w:ascii="Arial" w:hAnsi="Arial" w:cs="Arial"/>
        </w:rPr>
      </w:pPr>
      <w:r w:rsidRPr="00315408">
        <w:rPr>
          <w:rFonts w:ascii="Arial" w:hAnsi="Arial" w:cs="Arial"/>
        </w:rPr>
        <w:t xml:space="preserve">(1) </w:t>
      </w:r>
      <w:proofErr w:type="gramStart"/>
      <w:r w:rsidRPr="00315408">
        <w:rPr>
          <w:rFonts w:ascii="Arial" w:hAnsi="Arial" w:cs="Arial"/>
        </w:rPr>
        <w:t>да</w:t>
      </w:r>
      <w:proofErr w:type="gramEnd"/>
      <w:r w:rsidRPr="00315408">
        <w:rPr>
          <w:rFonts w:ascii="Arial" w:hAnsi="Arial" w:cs="Arial"/>
        </w:rPr>
        <w:t xml:space="preserve"> буде издата од стране банке и да садржи печат банке; </w:t>
      </w:r>
    </w:p>
    <w:p w:rsidR="00DF7125" w:rsidRDefault="00DF7125" w:rsidP="00DF7125">
      <w:pPr>
        <w:ind w:firstLine="708"/>
        <w:jc w:val="both"/>
        <w:rPr>
          <w:rFonts w:ascii="Arial" w:hAnsi="Arial" w:cs="Arial"/>
        </w:rPr>
      </w:pPr>
      <w:r w:rsidRPr="00315408">
        <w:rPr>
          <w:rFonts w:ascii="Arial" w:hAnsi="Arial" w:cs="Arial"/>
        </w:rPr>
        <w:t xml:space="preserve">(2) </w:t>
      </w:r>
      <w:proofErr w:type="gramStart"/>
      <w:r w:rsidRPr="00315408">
        <w:rPr>
          <w:rFonts w:ascii="Arial" w:hAnsi="Arial" w:cs="Arial"/>
        </w:rPr>
        <w:t>да</w:t>
      </w:r>
      <w:proofErr w:type="gramEnd"/>
      <w:r w:rsidRPr="00315408">
        <w:rPr>
          <w:rFonts w:ascii="Arial" w:hAnsi="Arial" w:cs="Arial"/>
        </w:rPr>
        <w:t xml:space="preserve">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w:t>
      </w:r>
      <w:proofErr w:type="gramStart"/>
      <w:r w:rsidRPr="00315408">
        <w:rPr>
          <w:rFonts w:ascii="Arial" w:hAnsi="Arial" w:cs="Arial"/>
        </w:rPr>
        <w:t>* Републичка комисија може да изврши увид у одговарајући извод евиденционог рачуна достављеног од стране Министарства финансија – Управе за трезор и на тај начин додатно провери чињеницу да ли је налог за пренос реализован.</w:t>
      </w:r>
      <w:proofErr w:type="gramEnd"/>
      <w:r w:rsidRPr="00315408">
        <w:rPr>
          <w:rFonts w:ascii="Arial" w:hAnsi="Arial" w:cs="Arial"/>
        </w:rPr>
        <w:t xml:space="preserve"> </w:t>
      </w:r>
    </w:p>
    <w:p w:rsidR="00DF7125" w:rsidRDefault="00DF7125" w:rsidP="00DF7125">
      <w:pPr>
        <w:ind w:firstLine="708"/>
        <w:jc w:val="both"/>
        <w:rPr>
          <w:rFonts w:ascii="Arial" w:hAnsi="Arial" w:cs="Arial"/>
        </w:rPr>
      </w:pPr>
      <w:r w:rsidRPr="00315408">
        <w:rPr>
          <w:rFonts w:ascii="Arial" w:hAnsi="Arial" w:cs="Arial"/>
        </w:rPr>
        <w:t xml:space="preserve">(3) </w:t>
      </w:r>
      <w:proofErr w:type="gramStart"/>
      <w:r w:rsidRPr="00315408">
        <w:rPr>
          <w:rFonts w:ascii="Arial" w:hAnsi="Arial" w:cs="Arial"/>
        </w:rPr>
        <w:t>износ</w:t>
      </w:r>
      <w:proofErr w:type="gramEnd"/>
      <w:r w:rsidRPr="00315408">
        <w:rPr>
          <w:rFonts w:ascii="Arial" w:hAnsi="Arial" w:cs="Arial"/>
        </w:rPr>
        <w:t xml:space="preserve"> таксе из члана 156. ЗЈН чија се уплата врши - 60.000 динара; </w:t>
      </w:r>
    </w:p>
    <w:p w:rsidR="00DF7125" w:rsidRDefault="00DF7125" w:rsidP="00DF7125">
      <w:pPr>
        <w:ind w:firstLine="708"/>
        <w:jc w:val="both"/>
        <w:rPr>
          <w:rFonts w:ascii="Arial" w:hAnsi="Arial" w:cs="Arial"/>
        </w:rPr>
      </w:pPr>
      <w:r w:rsidRPr="00315408">
        <w:rPr>
          <w:rFonts w:ascii="Arial" w:hAnsi="Arial" w:cs="Arial"/>
        </w:rPr>
        <w:t xml:space="preserve">(4) </w:t>
      </w:r>
      <w:proofErr w:type="gramStart"/>
      <w:r w:rsidRPr="00315408">
        <w:rPr>
          <w:rFonts w:ascii="Arial" w:hAnsi="Arial" w:cs="Arial"/>
        </w:rPr>
        <w:t>број</w:t>
      </w:r>
      <w:proofErr w:type="gramEnd"/>
      <w:r w:rsidRPr="00315408">
        <w:rPr>
          <w:rFonts w:ascii="Arial" w:hAnsi="Arial" w:cs="Arial"/>
        </w:rPr>
        <w:t xml:space="preserve"> рачуна: 840-30678845-06;</w:t>
      </w:r>
    </w:p>
    <w:p w:rsidR="00DF7125" w:rsidRDefault="00DF7125" w:rsidP="00DF7125">
      <w:pPr>
        <w:ind w:firstLine="708"/>
        <w:jc w:val="both"/>
        <w:rPr>
          <w:rFonts w:ascii="Arial" w:hAnsi="Arial" w:cs="Arial"/>
        </w:rPr>
      </w:pPr>
      <w:r w:rsidRPr="00315408">
        <w:rPr>
          <w:rFonts w:ascii="Arial" w:hAnsi="Arial" w:cs="Arial"/>
        </w:rPr>
        <w:t xml:space="preserve">(5) </w:t>
      </w:r>
      <w:proofErr w:type="gramStart"/>
      <w:r w:rsidRPr="00315408">
        <w:rPr>
          <w:rFonts w:ascii="Arial" w:hAnsi="Arial" w:cs="Arial"/>
        </w:rPr>
        <w:t>шифру</w:t>
      </w:r>
      <w:proofErr w:type="gramEnd"/>
      <w:r w:rsidRPr="00315408">
        <w:rPr>
          <w:rFonts w:ascii="Arial" w:hAnsi="Arial" w:cs="Arial"/>
        </w:rPr>
        <w:t xml:space="preserve"> плаћања: 153 или 253; </w:t>
      </w:r>
    </w:p>
    <w:p w:rsidR="00DF7125" w:rsidRDefault="00DF7125" w:rsidP="00DF7125">
      <w:pPr>
        <w:ind w:firstLine="708"/>
        <w:jc w:val="both"/>
        <w:rPr>
          <w:rFonts w:ascii="Arial" w:hAnsi="Arial" w:cs="Arial"/>
        </w:rPr>
      </w:pPr>
      <w:r w:rsidRPr="00315408">
        <w:rPr>
          <w:rFonts w:ascii="Arial" w:hAnsi="Arial" w:cs="Arial"/>
        </w:rPr>
        <w:t xml:space="preserve">(6) </w:t>
      </w:r>
      <w:proofErr w:type="gramStart"/>
      <w:r w:rsidRPr="00315408">
        <w:rPr>
          <w:rFonts w:ascii="Arial" w:hAnsi="Arial" w:cs="Arial"/>
        </w:rPr>
        <w:t>позив</w:t>
      </w:r>
      <w:proofErr w:type="gramEnd"/>
      <w:r w:rsidRPr="00315408">
        <w:rPr>
          <w:rFonts w:ascii="Arial" w:hAnsi="Arial" w:cs="Arial"/>
        </w:rPr>
        <w:t xml:space="preserve"> на број: подаци о броју или ознаци јавне набавке поводом које се подноси захтев за заштиту права;</w:t>
      </w:r>
    </w:p>
    <w:p w:rsidR="00DF7125" w:rsidRDefault="00DF7125" w:rsidP="00DF7125">
      <w:pPr>
        <w:ind w:firstLine="708"/>
        <w:jc w:val="both"/>
        <w:rPr>
          <w:rFonts w:ascii="Arial" w:hAnsi="Arial" w:cs="Arial"/>
        </w:rPr>
      </w:pPr>
      <w:r>
        <w:rPr>
          <w:rFonts w:ascii="Arial" w:hAnsi="Arial" w:cs="Arial"/>
        </w:rPr>
        <w:t xml:space="preserve">(7) </w:t>
      </w:r>
      <w:proofErr w:type="gramStart"/>
      <w:r>
        <w:rPr>
          <w:rFonts w:ascii="Arial" w:hAnsi="Arial" w:cs="Arial"/>
        </w:rPr>
        <w:t>сврха</w:t>
      </w:r>
      <w:proofErr w:type="gramEnd"/>
      <w:r>
        <w:rPr>
          <w:rFonts w:ascii="Arial" w:hAnsi="Arial" w:cs="Arial"/>
        </w:rPr>
        <w:t>: ЗЗП;</w:t>
      </w:r>
      <w:r>
        <w:rPr>
          <w:rFonts w:ascii="Arial" w:hAnsi="Arial" w:cs="Arial"/>
          <w:lang w:val="sr-Cyrl-CS"/>
        </w:rPr>
        <w:t>Градска општина Гроцка,</w:t>
      </w:r>
      <w:r>
        <w:rPr>
          <w:rFonts w:ascii="Arial" w:hAnsi="Arial" w:cs="Arial"/>
        </w:rPr>
        <w:t xml:space="preserve"> јавна набавка </w:t>
      </w:r>
      <w:r>
        <w:rPr>
          <w:rFonts w:ascii="Arial" w:hAnsi="Arial" w:cs="Arial"/>
          <w:lang w:val="sr-Cyrl-CS"/>
        </w:rPr>
        <w:t>бр.</w:t>
      </w:r>
      <w:r>
        <w:rPr>
          <w:rFonts w:ascii="Arial" w:hAnsi="Arial" w:cs="Arial"/>
        </w:rPr>
        <w:t xml:space="preserve"> </w:t>
      </w:r>
      <w:r w:rsidR="006612B4">
        <w:rPr>
          <w:rFonts w:ascii="Arial" w:hAnsi="Arial" w:cs="Arial"/>
        </w:rPr>
        <w:t>5</w:t>
      </w:r>
      <w:r>
        <w:rPr>
          <w:rFonts w:ascii="Arial" w:hAnsi="Arial" w:cs="Arial"/>
          <w:lang w:val="sr-Cyrl-CS"/>
        </w:rPr>
        <w:t>/1</w:t>
      </w:r>
      <w:r w:rsidR="006612B4">
        <w:rPr>
          <w:rFonts w:ascii="Arial" w:hAnsi="Arial" w:cs="Arial"/>
        </w:rPr>
        <w:t>9</w:t>
      </w:r>
      <w:proofErr w:type="gramStart"/>
      <w:r>
        <w:rPr>
          <w:rFonts w:ascii="Arial" w:hAnsi="Arial" w:cs="Arial"/>
          <w:i/>
          <w:iCs/>
        </w:rPr>
        <w:t>;</w:t>
      </w:r>
      <w:r w:rsidRPr="00315408">
        <w:rPr>
          <w:rFonts w:ascii="Arial" w:hAnsi="Arial" w:cs="Arial"/>
        </w:rPr>
        <w:t>.</w:t>
      </w:r>
      <w:proofErr w:type="gramEnd"/>
      <w:r w:rsidRPr="00315408">
        <w:rPr>
          <w:rFonts w:ascii="Arial" w:hAnsi="Arial" w:cs="Arial"/>
        </w:rPr>
        <w:t xml:space="preserve"> </w:t>
      </w:r>
    </w:p>
    <w:p w:rsidR="00DF7125" w:rsidRDefault="00DF7125" w:rsidP="00DF7125">
      <w:pPr>
        <w:ind w:firstLine="708"/>
        <w:jc w:val="both"/>
        <w:rPr>
          <w:rFonts w:ascii="Arial" w:hAnsi="Arial" w:cs="Arial"/>
        </w:rPr>
      </w:pPr>
      <w:r w:rsidRPr="00315408">
        <w:rPr>
          <w:rFonts w:ascii="Arial" w:hAnsi="Arial" w:cs="Arial"/>
        </w:rPr>
        <w:t xml:space="preserve">(8) </w:t>
      </w:r>
      <w:proofErr w:type="gramStart"/>
      <w:r w:rsidRPr="00315408">
        <w:rPr>
          <w:rFonts w:ascii="Arial" w:hAnsi="Arial" w:cs="Arial"/>
        </w:rPr>
        <w:t>ко</w:t>
      </w:r>
      <w:r>
        <w:rPr>
          <w:rFonts w:ascii="Arial" w:hAnsi="Arial" w:cs="Arial"/>
        </w:rPr>
        <w:t>рисник</w:t>
      </w:r>
      <w:proofErr w:type="gramEnd"/>
      <w:r>
        <w:rPr>
          <w:rFonts w:ascii="Arial" w:hAnsi="Arial" w:cs="Arial"/>
        </w:rPr>
        <w:t>: буџет Републике Србије;</w:t>
      </w:r>
    </w:p>
    <w:p w:rsidR="00DF7125" w:rsidRDefault="00DF7125" w:rsidP="00DF7125">
      <w:pPr>
        <w:ind w:firstLine="708"/>
        <w:jc w:val="both"/>
        <w:rPr>
          <w:rFonts w:ascii="Arial" w:hAnsi="Arial" w:cs="Arial"/>
        </w:rPr>
      </w:pPr>
      <w:r w:rsidRPr="00315408">
        <w:rPr>
          <w:rFonts w:ascii="Arial" w:hAnsi="Arial" w:cs="Arial"/>
        </w:rPr>
        <w:lastRenderedPageBreak/>
        <w:t xml:space="preserve">(9) </w:t>
      </w:r>
      <w:proofErr w:type="gramStart"/>
      <w:r w:rsidRPr="00315408">
        <w:rPr>
          <w:rFonts w:ascii="Arial" w:hAnsi="Arial" w:cs="Arial"/>
        </w:rPr>
        <w:t>назив</w:t>
      </w:r>
      <w:proofErr w:type="gramEnd"/>
      <w:r w:rsidRPr="00315408">
        <w:rPr>
          <w:rFonts w:ascii="Arial" w:hAnsi="Arial" w:cs="Arial"/>
        </w:rPr>
        <w:t xml:space="preserve"> уплатиоца, односно назив подносиоца захтева за заштиту права за којег је извршена уплата таксе; </w:t>
      </w:r>
    </w:p>
    <w:p w:rsidR="00DF7125" w:rsidRPr="0007759D" w:rsidRDefault="00DF7125" w:rsidP="00DF7125">
      <w:pPr>
        <w:ind w:firstLine="708"/>
        <w:jc w:val="both"/>
        <w:rPr>
          <w:rFonts w:ascii="Arial" w:hAnsi="Arial" w:cs="Arial"/>
          <w:lang w:val="sr-Cyrl-CS"/>
        </w:rPr>
      </w:pPr>
      <w:r w:rsidRPr="00315408">
        <w:rPr>
          <w:rFonts w:ascii="Arial" w:hAnsi="Arial" w:cs="Arial"/>
        </w:rPr>
        <w:t xml:space="preserve">(10) </w:t>
      </w:r>
      <w:proofErr w:type="gramStart"/>
      <w:r w:rsidRPr="00315408">
        <w:rPr>
          <w:rFonts w:ascii="Arial" w:hAnsi="Arial" w:cs="Arial"/>
        </w:rPr>
        <w:t>потпис</w:t>
      </w:r>
      <w:proofErr w:type="gramEnd"/>
      <w:r w:rsidRPr="00315408">
        <w:rPr>
          <w:rFonts w:ascii="Arial" w:hAnsi="Arial" w:cs="Arial"/>
        </w:rPr>
        <w:t xml:space="preserve"> овлашћеног лица банке, </w:t>
      </w:r>
      <w:r w:rsidRPr="000F0226">
        <w:rPr>
          <w:rFonts w:ascii="Arial" w:hAnsi="Arial" w:cs="Arial"/>
        </w:rPr>
        <w:t xml:space="preserve">или </w:t>
      </w:r>
    </w:p>
    <w:p w:rsidR="00DF7125" w:rsidRPr="00D90C6F" w:rsidRDefault="00DF7125" w:rsidP="00DF7125">
      <w:pPr>
        <w:ind w:firstLine="708"/>
        <w:jc w:val="both"/>
        <w:rPr>
          <w:rFonts w:ascii="Arial" w:hAnsi="Arial" w:cs="Arial"/>
          <w:lang w:val="sr-Cyrl-CS"/>
        </w:rPr>
      </w:pPr>
      <w:r>
        <w:rPr>
          <w:rFonts w:ascii="Arial" w:hAnsi="Arial" w:cs="Arial"/>
        </w:rPr>
        <w:t>2</w:t>
      </w:r>
      <w:r w:rsidRPr="000F0226">
        <w:rPr>
          <w:rFonts w:ascii="Arial" w:hAnsi="Arial" w:cs="Arial"/>
          <w:b/>
        </w:rPr>
        <w:t xml:space="preserve">. </w:t>
      </w:r>
      <w:r w:rsidRPr="000F0226">
        <w:rPr>
          <w:rFonts w:ascii="Arial" w:hAnsi="Arial" w:cs="Arial"/>
        </w:rPr>
        <w:t>Налог за уплату</w:t>
      </w:r>
      <w:r w:rsidRPr="001B1537">
        <w:rPr>
          <w:rFonts w:ascii="Arial" w:hAnsi="Arial" w:cs="Arial"/>
          <w:b/>
        </w:rPr>
        <w:t>,</w:t>
      </w:r>
      <w:r w:rsidRPr="00315408">
        <w:rPr>
          <w:rFonts w:ascii="Arial" w:hAnsi="Arial" w:cs="Arial"/>
        </w:rPr>
        <w:t xml:space="preserve"> први примерак, оверен потписом овлашћеног лица и печатом банке или поште, који садржи и све друге елементе из потврде о извршеној уплати таксе наведене под тачком 1, </w:t>
      </w:r>
      <w:r w:rsidRPr="000F0226">
        <w:rPr>
          <w:rFonts w:ascii="Arial" w:hAnsi="Arial" w:cs="Arial"/>
        </w:rPr>
        <w:t xml:space="preserve">или </w:t>
      </w:r>
    </w:p>
    <w:p w:rsidR="00DF7125" w:rsidRPr="000F0226" w:rsidRDefault="00DF7125" w:rsidP="00DF7125">
      <w:pPr>
        <w:ind w:firstLine="708"/>
        <w:jc w:val="both"/>
        <w:rPr>
          <w:rFonts w:ascii="Arial" w:hAnsi="Arial" w:cs="Arial"/>
          <w:lang w:val="sr-Cyrl-CS"/>
        </w:rPr>
      </w:pPr>
      <w:r w:rsidRPr="00DF0F3D">
        <w:rPr>
          <w:rFonts w:ascii="Arial" w:hAnsi="Arial" w:cs="Arial"/>
        </w:rPr>
        <w:t>3.</w:t>
      </w:r>
      <w:r>
        <w:rPr>
          <w:rFonts w:ascii="Arial" w:hAnsi="Arial" w:cs="Arial"/>
        </w:rPr>
        <w:t xml:space="preserve"> </w:t>
      </w:r>
      <w:r w:rsidRPr="000F0226">
        <w:rPr>
          <w:rFonts w:ascii="Arial" w:hAnsi="Arial" w:cs="Arial"/>
        </w:rPr>
        <w:t>Потврда издата од стране Републике Србије, Министарства финансија, Управе за трезор</w:t>
      </w:r>
      <w:r w:rsidRPr="001B1537">
        <w:rPr>
          <w:rFonts w:ascii="Arial" w:hAnsi="Arial" w:cs="Arial"/>
          <w:b/>
        </w:rPr>
        <w:t>,</w:t>
      </w:r>
      <w:r w:rsidRPr="001B1537">
        <w:rPr>
          <w:rFonts w:ascii="Arial" w:hAnsi="Arial" w:cs="Arial"/>
        </w:rPr>
        <w:t xml:space="preserve"> потписана и оверена печатом, која садржи све елементе из потврде о извршеној уплати таксе из тачке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r w:rsidRPr="001B1537">
        <w:rPr>
          <w:rFonts w:ascii="Arial" w:hAnsi="Arial" w:cs="Arial"/>
          <w:b/>
        </w:rPr>
        <w:t xml:space="preserve"> </w:t>
      </w:r>
      <w:r w:rsidRPr="000F0226">
        <w:rPr>
          <w:rFonts w:ascii="Arial" w:hAnsi="Arial" w:cs="Arial"/>
        </w:rPr>
        <w:t>или</w:t>
      </w:r>
    </w:p>
    <w:p w:rsidR="00DF7125" w:rsidRPr="005F045A" w:rsidRDefault="00DF7125" w:rsidP="00DF7125">
      <w:pPr>
        <w:ind w:firstLine="708"/>
        <w:jc w:val="both"/>
        <w:rPr>
          <w:rFonts w:ascii="Arial" w:hAnsi="Arial" w:cs="Arial"/>
        </w:rPr>
      </w:pPr>
      <w:r>
        <w:rPr>
          <w:rFonts w:ascii="Arial" w:hAnsi="Arial" w:cs="Arial"/>
        </w:rPr>
        <w:t xml:space="preserve">4. </w:t>
      </w:r>
      <w:r w:rsidRPr="000F0226">
        <w:rPr>
          <w:rFonts w:ascii="Arial" w:hAnsi="Arial" w:cs="Arial"/>
        </w:rPr>
        <w:t>Потврда издата од стране Народне банке Србије</w:t>
      </w:r>
      <w:r w:rsidRPr="00DF0F3D">
        <w:rPr>
          <w:rFonts w:ascii="Arial" w:hAnsi="Arial" w:cs="Arial"/>
          <w:b/>
        </w:rPr>
        <w:t xml:space="preserve">, </w:t>
      </w:r>
      <w:r w:rsidRPr="001B1537">
        <w:rPr>
          <w:rFonts w:ascii="Arial" w:hAnsi="Arial" w:cs="Arial"/>
        </w:rPr>
        <w:t xml:space="preserve">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w:t>
      </w:r>
      <w:r>
        <w:rPr>
          <w:rFonts w:ascii="Arial" w:hAnsi="Arial" w:cs="Arial"/>
        </w:rPr>
        <w:t>ЗЈН</w:t>
      </w:r>
      <w:r w:rsidRPr="001B1537">
        <w:rPr>
          <w:rFonts w:ascii="Arial" w:hAnsi="Arial" w:cs="Arial"/>
        </w:rPr>
        <w:t xml:space="preserve"> и другим </w:t>
      </w:r>
      <w:r>
        <w:rPr>
          <w:rFonts w:ascii="Arial" w:hAnsi="Arial" w:cs="Arial"/>
        </w:rPr>
        <w:t>прописом.</w:t>
      </w:r>
    </w:p>
    <w:p w:rsidR="00DF7125" w:rsidRPr="00D90C6F" w:rsidRDefault="00DF7125" w:rsidP="00DF7125">
      <w:pPr>
        <w:jc w:val="both"/>
        <w:rPr>
          <w:rFonts w:ascii="Arial" w:hAnsi="Arial" w:cs="Arial"/>
          <w:lang w:val="sr-Cyrl-CS"/>
        </w:rPr>
      </w:pPr>
      <w:proofErr w:type="gramStart"/>
      <w:r w:rsidRPr="001B1537">
        <w:rPr>
          <w:rFonts w:ascii="Arial" w:hAnsi="Arial" w:cs="Arial"/>
        </w:rPr>
        <w:t>Поступак заштите права регулисан је одредбама чл.</w:t>
      </w:r>
      <w:proofErr w:type="gramEnd"/>
      <w:r w:rsidRPr="001B1537">
        <w:rPr>
          <w:rFonts w:ascii="Arial" w:hAnsi="Arial" w:cs="Arial"/>
        </w:rPr>
        <w:t xml:space="preserve"> 138. - 166. </w:t>
      </w:r>
      <w:proofErr w:type="gramStart"/>
      <w:r>
        <w:rPr>
          <w:rFonts w:ascii="Arial" w:hAnsi="Arial" w:cs="Arial"/>
        </w:rPr>
        <w:t>ЗЈН</w:t>
      </w:r>
      <w:r w:rsidRPr="001B1537">
        <w:rPr>
          <w:rFonts w:ascii="Arial" w:hAnsi="Arial" w:cs="Arial"/>
        </w:rPr>
        <w:t>.</w:t>
      </w:r>
      <w:proofErr w:type="gramEnd"/>
      <w:r w:rsidRPr="001B1537">
        <w:rPr>
          <w:rFonts w:ascii="Arial" w:hAnsi="Arial" w:cs="Arial"/>
        </w:rPr>
        <w:t xml:space="preserve"> </w:t>
      </w:r>
    </w:p>
    <w:p w:rsidR="00F416F4" w:rsidRDefault="00F416F4" w:rsidP="00DF7125">
      <w:pPr>
        <w:jc w:val="both"/>
        <w:rPr>
          <w:rFonts w:ascii="Arial" w:hAnsi="Arial" w:cs="Arial"/>
          <w:b/>
          <w:i/>
        </w:rPr>
      </w:pPr>
    </w:p>
    <w:p w:rsidR="00DF7125" w:rsidRPr="0007759D" w:rsidRDefault="00DF7125" w:rsidP="00DF7125">
      <w:pPr>
        <w:jc w:val="both"/>
        <w:rPr>
          <w:rFonts w:ascii="Arial" w:hAnsi="Arial" w:cs="Arial"/>
          <w:b/>
          <w:lang w:val="sr-Cyrl-CS"/>
        </w:rPr>
      </w:pPr>
      <w:r w:rsidRPr="000F0226">
        <w:rPr>
          <w:rFonts w:ascii="Arial" w:hAnsi="Arial" w:cs="Arial"/>
          <w:b/>
          <w:i/>
        </w:rPr>
        <w:t>1</w:t>
      </w:r>
      <w:r w:rsidR="00F416F4">
        <w:rPr>
          <w:rFonts w:ascii="Arial" w:hAnsi="Arial" w:cs="Arial"/>
          <w:b/>
          <w:i/>
        </w:rPr>
        <w:t>7</w:t>
      </w:r>
      <w:r w:rsidRPr="000F0226">
        <w:rPr>
          <w:rFonts w:ascii="Arial" w:hAnsi="Arial" w:cs="Arial"/>
          <w:b/>
          <w:i/>
        </w:rPr>
        <w:t>. РОК У КОЈЕМ ЋЕ УГОВОР БИТИ ЗАКЉУЧЕН</w:t>
      </w:r>
    </w:p>
    <w:p w:rsidR="00DF7125" w:rsidRPr="0007759D" w:rsidRDefault="00DF7125" w:rsidP="00DF7125">
      <w:pPr>
        <w:jc w:val="both"/>
        <w:rPr>
          <w:rFonts w:ascii="Arial" w:hAnsi="Arial" w:cs="Arial"/>
          <w:lang w:val="sr-Cyrl-CS"/>
        </w:rPr>
      </w:pPr>
      <w:r>
        <w:rPr>
          <w:rFonts w:ascii="Arial" w:hAnsi="Arial" w:cs="Arial"/>
        </w:rPr>
        <w:t xml:space="preserve">Уговор о јавној набавци </w:t>
      </w:r>
      <w:r>
        <w:rPr>
          <w:rFonts w:ascii="Arial" w:hAnsi="Arial" w:cs="Arial"/>
          <w:lang w:val="sr-Cyrl-CS"/>
        </w:rPr>
        <w:t>биће</w:t>
      </w:r>
      <w:r>
        <w:rPr>
          <w:rFonts w:ascii="Arial" w:hAnsi="Arial" w:cs="Arial"/>
        </w:rPr>
        <w:t xml:space="preserve"> </w:t>
      </w:r>
      <w:proofErr w:type="gramStart"/>
      <w:r>
        <w:rPr>
          <w:rFonts w:ascii="Arial" w:hAnsi="Arial" w:cs="Arial"/>
          <w:lang w:val="sr-Cyrl-CS"/>
        </w:rPr>
        <w:t>достављен</w:t>
      </w:r>
      <w:r>
        <w:rPr>
          <w:rFonts w:ascii="Arial" w:hAnsi="Arial" w:cs="Arial"/>
        </w:rPr>
        <w:t xml:space="preserve">  понуђач</w:t>
      </w:r>
      <w:r>
        <w:rPr>
          <w:rFonts w:ascii="Arial" w:hAnsi="Arial" w:cs="Arial"/>
          <w:lang w:val="sr-Cyrl-CS"/>
        </w:rPr>
        <w:t>у</w:t>
      </w:r>
      <w:proofErr w:type="gramEnd"/>
      <w:r>
        <w:rPr>
          <w:rFonts w:ascii="Arial" w:hAnsi="Arial" w:cs="Arial"/>
        </w:rPr>
        <w:t xml:space="preserve"> којем је додељен уговор у року од 8 дана од дана протека рока за подношење захт</w:t>
      </w:r>
      <w:r>
        <w:rPr>
          <w:rFonts w:ascii="Arial" w:hAnsi="Arial" w:cs="Arial"/>
          <w:lang w:val="sr-Cyrl-CS"/>
        </w:rPr>
        <w:t>е</w:t>
      </w:r>
      <w:r>
        <w:rPr>
          <w:rFonts w:ascii="Arial" w:hAnsi="Arial" w:cs="Arial"/>
        </w:rPr>
        <w:t>ва за заштиту права из члана 1</w:t>
      </w:r>
      <w:r>
        <w:rPr>
          <w:rFonts w:ascii="Arial" w:hAnsi="Arial" w:cs="Arial"/>
          <w:lang w:val="sr-Cyrl-CS"/>
        </w:rPr>
        <w:t>13</w:t>
      </w:r>
      <w:r>
        <w:rPr>
          <w:rFonts w:ascii="Arial" w:hAnsi="Arial" w:cs="Arial"/>
        </w:rPr>
        <w:t xml:space="preserve">. </w:t>
      </w:r>
      <w:proofErr w:type="gramStart"/>
      <w:r>
        <w:rPr>
          <w:rFonts w:ascii="Arial" w:hAnsi="Arial" w:cs="Arial"/>
        </w:rPr>
        <w:t>Закона.</w:t>
      </w:r>
      <w:proofErr w:type="gramEnd"/>
      <w:r>
        <w:rPr>
          <w:rFonts w:ascii="Arial" w:hAnsi="Arial" w:cs="Arial"/>
        </w:rPr>
        <w:t xml:space="preserve"> </w:t>
      </w:r>
    </w:p>
    <w:p w:rsidR="00736EF8" w:rsidRDefault="00DF7125" w:rsidP="009D027E">
      <w:pPr>
        <w:jc w:val="both"/>
      </w:pPr>
      <w:proofErr w:type="gramStart"/>
      <w:r>
        <w:rPr>
          <w:rFonts w:ascii="Arial" w:hAnsi="Arial" w:cs="Arial"/>
        </w:rPr>
        <w:t xml:space="preserve">У случају да је поднета само једна понуда наручилац може закључити уговор пре истека рока за подношење </w:t>
      </w:r>
      <w:r w:rsidRPr="00F7636B">
        <w:rPr>
          <w:rFonts w:ascii="Arial" w:hAnsi="Arial" w:cs="Arial"/>
          <w:color w:val="auto"/>
        </w:rPr>
        <w:t>захтева</w:t>
      </w:r>
      <w:r>
        <w:rPr>
          <w:rFonts w:ascii="Arial" w:hAnsi="Arial" w:cs="Arial"/>
        </w:rPr>
        <w:t xml:space="preserve"> за заштиту права, у складу са чланом 112.</w:t>
      </w:r>
      <w:proofErr w:type="gramEnd"/>
      <w:r>
        <w:rPr>
          <w:rFonts w:ascii="Arial" w:hAnsi="Arial" w:cs="Arial"/>
        </w:rPr>
        <w:t xml:space="preserve"> </w:t>
      </w:r>
      <w:proofErr w:type="gramStart"/>
      <w:r>
        <w:rPr>
          <w:rFonts w:ascii="Arial" w:hAnsi="Arial" w:cs="Arial"/>
        </w:rPr>
        <w:t>став</w:t>
      </w:r>
      <w:proofErr w:type="gramEnd"/>
      <w:r>
        <w:rPr>
          <w:rFonts w:ascii="Arial" w:hAnsi="Arial" w:cs="Arial"/>
        </w:rPr>
        <w:t xml:space="preserve"> 2. </w:t>
      </w:r>
      <w:proofErr w:type="gramStart"/>
      <w:r>
        <w:rPr>
          <w:rFonts w:ascii="Arial" w:hAnsi="Arial" w:cs="Arial"/>
        </w:rPr>
        <w:t>тачка</w:t>
      </w:r>
      <w:proofErr w:type="gramEnd"/>
      <w:r>
        <w:rPr>
          <w:rFonts w:ascii="Arial" w:hAnsi="Arial" w:cs="Arial"/>
        </w:rPr>
        <w:t xml:space="preserve"> 5) Закона. </w:t>
      </w:r>
      <w:r>
        <w:rPr>
          <w:lang w:val="sr-Cyrl-CS"/>
        </w:rPr>
        <w:t xml:space="preserve">                                                  </w:t>
      </w:r>
    </w:p>
    <w:sectPr w:rsidR="00736EF8" w:rsidSect="00736EF8">
      <w:footerReference w:type="default" r:id="rId8"/>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1F0" w:rsidRDefault="00D851F0" w:rsidP="003232DE">
      <w:pPr>
        <w:spacing w:line="240" w:lineRule="auto"/>
      </w:pPr>
      <w:r>
        <w:separator/>
      </w:r>
    </w:p>
  </w:endnote>
  <w:endnote w:type="continuationSeparator" w:id="0">
    <w:p w:rsidR="00D851F0" w:rsidRDefault="00D851F0" w:rsidP="003232D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EE"/>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font301">
    <w:altName w:val="Times New Roman"/>
    <w:charset w:val="EE"/>
    <w:family w:val="auto"/>
    <w:pitch w:val="variable"/>
    <w:sig w:usb0="00000000" w:usb1="00000000" w:usb2="00000000" w:usb3="00000000" w:csb0="0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altName w:val="Times New Roman"/>
    <w:panose1 w:val="00000000000000000000"/>
    <w:charset w:val="EE"/>
    <w:family w:val="auto"/>
    <w:notTrueType/>
    <w:pitch w:val="variable"/>
    <w:sig w:usb0="00000005" w:usb1="00000000" w:usb2="00000000" w:usb3="00000000" w:csb0="00000002" w:csb1="00000000"/>
  </w:font>
  <w:font w:name="Arial,Bold">
    <w:altName w:val="Times New Roman"/>
    <w:panose1 w:val="00000000000000000000"/>
    <w:charset w:val="CC"/>
    <w:family w:val="auto"/>
    <w:notTrueType/>
    <w:pitch w:val="default"/>
    <w:sig w:usb0="00000201" w:usb1="00000000" w:usb2="00000000" w:usb3="00000000" w:csb0="00000004" w:csb1="00000000"/>
  </w:font>
  <w:font w:name="Arial,Italic">
    <w:altName w:val="Times New Roman"/>
    <w:panose1 w:val="00000000000000000000"/>
    <w:charset w:val="CC"/>
    <w:family w:val="auto"/>
    <w:notTrueType/>
    <w:pitch w:val="default"/>
    <w:sig w:usb0="00000201" w:usb1="00000000" w:usb2="00000000" w:usb3="00000000" w:csb0="00000004" w:csb1="00000000"/>
  </w:font>
  <w:font w:name="TT17o00">
    <w:altName w:val="Times New Roman"/>
    <w:panose1 w:val="00000000000000000000"/>
    <w:charset w:val="CC"/>
    <w:family w:val="auto"/>
    <w:notTrueType/>
    <w:pitch w:val="default"/>
    <w:sig w:usb0="00000201" w:usb1="00000000" w:usb2="00000000" w:usb3="00000000" w:csb0="00000004" w:csb1="00000000"/>
  </w:font>
  <w:font w:name="TT18o00">
    <w:altName w:val="Times New Roman"/>
    <w:panose1 w:val="00000000000000000000"/>
    <w:charset w:val="CC"/>
    <w:family w:val="auto"/>
    <w:notTrueType/>
    <w:pitch w:val="default"/>
    <w:sig w:usb0="00000201" w:usb1="00000000" w:usb2="00000000" w:usb3="00000000" w:csb0="00000004" w:csb1="00000000"/>
  </w:font>
  <w:font w:name="ArialMT">
    <w:altName w:val="Times New Roman"/>
    <w:panose1 w:val="00000000000000000000"/>
    <w:charset w:val="EE"/>
    <w:family w:val="auto"/>
    <w:notTrueType/>
    <w:pitch w:val="default"/>
    <w:sig w:usb0="00000005" w:usb1="00000000" w:usb2="00000000" w:usb3="00000000" w:csb0="00000002" w:csb1="00000000"/>
  </w:font>
  <w:font w:name="Arial-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8208"/>
      <w:gridCol w:w="1034"/>
    </w:tblGrid>
    <w:tr w:rsidR="007C4190" w:rsidTr="00CC42B0">
      <w:tc>
        <w:tcPr>
          <w:tcW w:w="8208" w:type="dxa"/>
          <w:tcBorders>
            <w:top w:val="single" w:sz="8" w:space="0" w:color="808080"/>
          </w:tcBorders>
          <w:shd w:val="clear" w:color="auto" w:fill="auto"/>
        </w:tcPr>
        <w:p w:rsidR="007C4190" w:rsidRPr="00AD511C" w:rsidRDefault="007C4190" w:rsidP="003232DE">
          <w:pPr>
            <w:pStyle w:val="Footer"/>
            <w:jc w:val="right"/>
            <w:rPr>
              <w:b/>
              <w:bCs/>
              <w:color w:val="4F81BD"/>
              <w:lang w:val="sr-Cyrl-CS"/>
            </w:rPr>
          </w:pPr>
          <w:r>
            <w:rPr>
              <w:b/>
              <w:bCs/>
              <w:color w:val="4F81BD"/>
            </w:rPr>
            <w:t>Конкурсна документација за јавну набавку мале вредности ЈН бр</w:t>
          </w:r>
          <w:r>
            <w:rPr>
              <w:b/>
              <w:bCs/>
              <w:color w:val="4F81BD"/>
              <w:lang w:val="sr-Cyrl-CS"/>
            </w:rPr>
            <w:t xml:space="preserve"> 5/19</w:t>
          </w:r>
        </w:p>
      </w:tc>
      <w:tc>
        <w:tcPr>
          <w:tcW w:w="1034" w:type="dxa"/>
          <w:tcBorders>
            <w:top w:val="single" w:sz="8" w:space="0" w:color="808080"/>
            <w:left w:val="single" w:sz="8" w:space="0" w:color="808080"/>
          </w:tcBorders>
          <w:shd w:val="clear" w:color="auto" w:fill="auto"/>
        </w:tcPr>
        <w:p w:rsidR="007C4190" w:rsidRDefault="007C4190" w:rsidP="00CC42B0">
          <w:pPr>
            <w:pStyle w:val="Footer"/>
            <w:rPr>
              <w:color w:val="1F497D"/>
            </w:rPr>
          </w:pPr>
          <w:r>
            <w:rPr>
              <w:b/>
              <w:bCs/>
              <w:color w:val="4F81BD"/>
            </w:rPr>
            <w:t xml:space="preserve"> </w:t>
          </w:r>
          <w:r w:rsidR="007C46AB">
            <w:rPr>
              <w:b/>
              <w:bCs/>
              <w:color w:val="4F81BD"/>
            </w:rPr>
            <w:fldChar w:fldCharType="begin"/>
          </w:r>
          <w:r>
            <w:rPr>
              <w:b/>
              <w:bCs/>
              <w:color w:val="4F81BD"/>
            </w:rPr>
            <w:instrText xml:space="preserve"> PAGE </w:instrText>
          </w:r>
          <w:r w:rsidR="007C46AB">
            <w:rPr>
              <w:b/>
              <w:bCs/>
              <w:color w:val="4F81BD"/>
            </w:rPr>
            <w:fldChar w:fldCharType="separate"/>
          </w:r>
          <w:r w:rsidR="00552664">
            <w:rPr>
              <w:b/>
              <w:bCs/>
              <w:noProof/>
              <w:color w:val="4F81BD"/>
            </w:rPr>
            <w:t>56</w:t>
          </w:r>
          <w:r w:rsidR="007C46AB">
            <w:rPr>
              <w:b/>
              <w:bCs/>
              <w:color w:val="4F81BD"/>
            </w:rPr>
            <w:fldChar w:fldCharType="end"/>
          </w:r>
          <w:r>
            <w:rPr>
              <w:color w:val="4F81BD"/>
            </w:rPr>
            <w:t xml:space="preserve">/ </w:t>
          </w:r>
          <w:r w:rsidR="007C46AB">
            <w:rPr>
              <w:b/>
              <w:bCs/>
              <w:color w:val="4F81BD"/>
            </w:rPr>
            <w:fldChar w:fldCharType="begin"/>
          </w:r>
          <w:r>
            <w:rPr>
              <w:b/>
              <w:bCs/>
              <w:color w:val="4F81BD"/>
            </w:rPr>
            <w:instrText xml:space="preserve"> NUMPAGES \*Arabic </w:instrText>
          </w:r>
          <w:r w:rsidR="007C46AB">
            <w:rPr>
              <w:b/>
              <w:bCs/>
              <w:color w:val="4F81BD"/>
            </w:rPr>
            <w:fldChar w:fldCharType="separate"/>
          </w:r>
          <w:r w:rsidR="00552664">
            <w:rPr>
              <w:b/>
              <w:bCs/>
              <w:noProof/>
              <w:color w:val="4F81BD"/>
            </w:rPr>
            <w:t>56</w:t>
          </w:r>
          <w:r w:rsidR="007C46AB">
            <w:rPr>
              <w:b/>
              <w:bCs/>
              <w:color w:val="4F81BD"/>
            </w:rPr>
            <w:fldChar w:fldCharType="end"/>
          </w:r>
        </w:p>
      </w:tc>
    </w:tr>
  </w:tbl>
  <w:p w:rsidR="007C4190" w:rsidRDefault="007C4190" w:rsidP="003232DE">
    <w:pPr>
      <w:pStyle w:val="Footer"/>
      <w:jc w:val="center"/>
    </w:pPr>
    <w:r>
      <w:rPr>
        <w:color w:val="1F497D"/>
      </w:rPr>
      <w:t xml:space="preserve"> </w:t>
    </w:r>
  </w:p>
  <w:p w:rsidR="007C4190" w:rsidRDefault="007C4190" w:rsidP="003232DE">
    <w:pPr>
      <w:pStyle w:val="Footer"/>
    </w:pPr>
  </w:p>
  <w:p w:rsidR="007C4190" w:rsidRDefault="007C41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1F0" w:rsidRDefault="00D851F0" w:rsidP="003232DE">
      <w:pPr>
        <w:spacing w:line="240" w:lineRule="auto"/>
      </w:pPr>
      <w:r>
        <w:separator/>
      </w:r>
    </w:p>
  </w:footnote>
  <w:footnote w:type="continuationSeparator" w:id="0">
    <w:p w:rsidR="00D851F0" w:rsidRDefault="00D851F0" w:rsidP="003232D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66"/>
        </w:tabs>
        <w:ind w:left="498" w:hanging="432"/>
      </w:pPr>
    </w:lvl>
    <w:lvl w:ilvl="1">
      <w:start w:val="1"/>
      <w:numFmt w:val="none"/>
      <w:pStyle w:val="Heading2"/>
      <w:suff w:val="nothing"/>
      <w:lvlText w:val=""/>
      <w:lvlJc w:val="left"/>
      <w:pPr>
        <w:tabs>
          <w:tab w:val="num" w:pos="66"/>
        </w:tabs>
        <w:ind w:left="642" w:hanging="576"/>
      </w:pPr>
    </w:lvl>
    <w:lvl w:ilvl="2">
      <w:start w:val="1"/>
      <w:numFmt w:val="none"/>
      <w:pStyle w:val="Heading3"/>
      <w:suff w:val="nothing"/>
      <w:lvlText w:val=""/>
      <w:lvlJc w:val="left"/>
      <w:pPr>
        <w:tabs>
          <w:tab w:val="num" w:pos="66"/>
        </w:tabs>
        <w:ind w:left="786" w:hanging="720"/>
      </w:pPr>
    </w:lvl>
    <w:lvl w:ilvl="3">
      <w:start w:val="1"/>
      <w:numFmt w:val="none"/>
      <w:pStyle w:val="Heading4"/>
      <w:suff w:val="nothing"/>
      <w:lvlText w:val=""/>
      <w:lvlJc w:val="left"/>
      <w:pPr>
        <w:tabs>
          <w:tab w:val="num" w:pos="66"/>
        </w:tabs>
        <w:ind w:left="930" w:hanging="864"/>
      </w:pPr>
    </w:lvl>
    <w:lvl w:ilvl="4">
      <w:start w:val="1"/>
      <w:numFmt w:val="none"/>
      <w:pStyle w:val="Heading5"/>
      <w:suff w:val="nothing"/>
      <w:lvlText w:val=""/>
      <w:lvlJc w:val="left"/>
      <w:pPr>
        <w:tabs>
          <w:tab w:val="num" w:pos="66"/>
        </w:tabs>
        <w:ind w:left="1074" w:hanging="1008"/>
      </w:pPr>
    </w:lvl>
    <w:lvl w:ilvl="5">
      <w:start w:val="1"/>
      <w:numFmt w:val="none"/>
      <w:pStyle w:val="Heading6"/>
      <w:suff w:val="nothing"/>
      <w:lvlText w:val=""/>
      <w:lvlJc w:val="left"/>
      <w:pPr>
        <w:tabs>
          <w:tab w:val="num" w:pos="66"/>
        </w:tabs>
        <w:ind w:left="1218" w:hanging="1152"/>
      </w:pPr>
    </w:lvl>
    <w:lvl w:ilvl="6">
      <w:start w:val="1"/>
      <w:numFmt w:val="none"/>
      <w:pStyle w:val="Heading7"/>
      <w:suff w:val="nothing"/>
      <w:lvlText w:val=""/>
      <w:lvlJc w:val="left"/>
      <w:pPr>
        <w:tabs>
          <w:tab w:val="num" w:pos="66"/>
        </w:tabs>
        <w:ind w:left="1362" w:hanging="1296"/>
      </w:pPr>
    </w:lvl>
    <w:lvl w:ilvl="7">
      <w:start w:val="1"/>
      <w:numFmt w:val="none"/>
      <w:pStyle w:val="Heading8"/>
      <w:suff w:val="nothing"/>
      <w:lvlText w:val=""/>
      <w:lvlJc w:val="left"/>
      <w:pPr>
        <w:tabs>
          <w:tab w:val="num" w:pos="66"/>
        </w:tabs>
        <w:ind w:left="1506" w:hanging="1440"/>
      </w:pPr>
    </w:lvl>
    <w:lvl w:ilvl="8">
      <w:start w:val="1"/>
      <w:numFmt w:val="none"/>
      <w:pStyle w:val="Heading9"/>
      <w:suff w:val="nothing"/>
      <w:lvlText w:val=""/>
      <w:lvlJc w:val="left"/>
      <w:pPr>
        <w:tabs>
          <w:tab w:val="num" w:pos="66"/>
        </w:tabs>
        <w:ind w:left="1650" w:hanging="1584"/>
      </w:pPr>
    </w:lvl>
  </w:abstractNum>
  <w:abstractNum w:abstractNumId="1">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1356B06"/>
    <w:multiLevelType w:val="hybridMultilevel"/>
    <w:tmpl w:val="B130FE7C"/>
    <w:lvl w:ilvl="0" w:tplc="081A000F">
      <w:start w:val="1"/>
      <w:numFmt w:val="decimal"/>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
    <w:nsid w:val="02F92AD7"/>
    <w:multiLevelType w:val="hybridMultilevel"/>
    <w:tmpl w:val="5B006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2B05D2"/>
    <w:multiLevelType w:val="hybridMultilevel"/>
    <w:tmpl w:val="015E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25526F"/>
    <w:multiLevelType w:val="hybridMultilevel"/>
    <w:tmpl w:val="4D8C6350"/>
    <w:lvl w:ilvl="0" w:tplc="0692571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0A5511C8"/>
    <w:multiLevelType w:val="hybridMultilevel"/>
    <w:tmpl w:val="6C5CA1DE"/>
    <w:lvl w:ilvl="0" w:tplc="B468A1E6">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nsid w:val="0B057D9E"/>
    <w:multiLevelType w:val="hybridMultilevel"/>
    <w:tmpl w:val="BEF8C4B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A217F1"/>
    <w:multiLevelType w:val="hybridMultilevel"/>
    <w:tmpl w:val="72D014A2"/>
    <w:lvl w:ilvl="0" w:tplc="CF687374">
      <w:start w:val="2"/>
      <w:numFmt w:val="bullet"/>
      <w:pStyle w:val="KDNabrajanje"/>
      <w:lvlText w:val="-"/>
      <w:lvlJc w:val="left"/>
      <w:pPr>
        <w:ind w:left="360" w:hanging="360"/>
      </w:pPr>
      <w:rPr>
        <w:rFonts w:ascii="Times New Roman" w:eastAsia="TimesNewRomanPS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94E6C12"/>
    <w:multiLevelType w:val="hybridMultilevel"/>
    <w:tmpl w:val="AB8CAD52"/>
    <w:lvl w:ilvl="0" w:tplc="0CEADE88">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9FD2747"/>
    <w:multiLevelType w:val="hybridMultilevel"/>
    <w:tmpl w:val="4BE89942"/>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2E4F4BF0"/>
    <w:multiLevelType w:val="hybridMultilevel"/>
    <w:tmpl w:val="6242D8E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3A3D7816"/>
    <w:multiLevelType w:val="hybridMultilevel"/>
    <w:tmpl w:val="664ABD5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4">
    <w:nsid w:val="49032A10"/>
    <w:multiLevelType w:val="hybridMultilevel"/>
    <w:tmpl w:val="4D8C6350"/>
    <w:lvl w:ilvl="0" w:tplc="0692571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nsid w:val="4BEF5304"/>
    <w:multiLevelType w:val="hybridMultilevel"/>
    <w:tmpl w:val="1D20A0B6"/>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nsid w:val="6EBB5E77"/>
    <w:multiLevelType w:val="hybridMultilevel"/>
    <w:tmpl w:val="AA3EAD0A"/>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735960D4"/>
    <w:multiLevelType w:val="hybridMultilevel"/>
    <w:tmpl w:val="F0FECC26"/>
    <w:lvl w:ilvl="0" w:tplc="ABFED3C0">
      <w:start w:val="1"/>
      <w:numFmt w:val="decimal"/>
      <w:lvlText w:val="%1)"/>
      <w:lvlJc w:val="left"/>
      <w:pPr>
        <w:ind w:left="1620" w:hanging="360"/>
      </w:pPr>
      <w:rPr>
        <w:rFonts w:eastAsia="TimesNewRomanPSMT" w:hint="default"/>
      </w:rPr>
    </w:lvl>
    <w:lvl w:ilvl="1" w:tplc="241A0019" w:tentative="1">
      <w:start w:val="1"/>
      <w:numFmt w:val="lowerLetter"/>
      <w:lvlText w:val="%2."/>
      <w:lvlJc w:val="left"/>
      <w:pPr>
        <w:ind w:left="2496" w:hanging="360"/>
      </w:pPr>
    </w:lvl>
    <w:lvl w:ilvl="2" w:tplc="241A001B" w:tentative="1">
      <w:start w:val="1"/>
      <w:numFmt w:val="lowerRoman"/>
      <w:lvlText w:val="%3."/>
      <w:lvlJc w:val="right"/>
      <w:pPr>
        <w:ind w:left="3216" w:hanging="180"/>
      </w:pPr>
    </w:lvl>
    <w:lvl w:ilvl="3" w:tplc="241A000F" w:tentative="1">
      <w:start w:val="1"/>
      <w:numFmt w:val="decimal"/>
      <w:lvlText w:val="%4."/>
      <w:lvlJc w:val="left"/>
      <w:pPr>
        <w:ind w:left="3936" w:hanging="360"/>
      </w:pPr>
    </w:lvl>
    <w:lvl w:ilvl="4" w:tplc="241A0019" w:tentative="1">
      <w:start w:val="1"/>
      <w:numFmt w:val="lowerLetter"/>
      <w:lvlText w:val="%5."/>
      <w:lvlJc w:val="left"/>
      <w:pPr>
        <w:ind w:left="4656" w:hanging="360"/>
      </w:pPr>
    </w:lvl>
    <w:lvl w:ilvl="5" w:tplc="241A001B" w:tentative="1">
      <w:start w:val="1"/>
      <w:numFmt w:val="lowerRoman"/>
      <w:lvlText w:val="%6."/>
      <w:lvlJc w:val="right"/>
      <w:pPr>
        <w:ind w:left="5376" w:hanging="180"/>
      </w:pPr>
    </w:lvl>
    <w:lvl w:ilvl="6" w:tplc="241A000F" w:tentative="1">
      <w:start w:val="1"/>
      <w:numFmt w:val="decimal"/>
      <w:lvlText w:val="%7."/>
      <w:lvlJc w:val="left"/>
      <w:pPr>
        <w:ind w:left="6096" w:hanging="360"/>
      </w:pPr>
    </w:lvl>
    <w:lvl w:ilvl="7" w:tplc="241A0019" w:tentative="1">
      <w:start w:val="1"/>
      <w:numFmt w:val="lowerLetter"/>
      <w:lvlText w:val="%8."/>
      <w:lvlJc w:val="left"/>
      <w:pPr>
        <w:ind w:left="6816" w:hanging="360"/>
      </w:pPr>
    </w:lvl>
    <w:lvl w:ilvl="8" w:tplc="241A001B" w:tentative="1">
      <w:start w:val="1"/>
      <w:numFmt w:val="lowerRoman"/>
      <w:lvlText w:val="%9."/>
      <w:lvlJc w:val="right"/>
      <w:pPr>
        <w:ind w:left="7536" w:hanging="180"/>
      </w:pPr>
    </w:lvl>
  </w:abstractNum>
  <w:num w:numId="1">
    <w:abstractNumId w:val="0"/>
  </w:num>
  <w:num w:numId="2">
    <w:abstractNumId w:val="1"/>
  </w:num>
  <w:num w:numId="3">
    <w:abstractNumId w:val="2"/>
  </w:num>
  <w:num w:numId="4">
    <w:abstractNumId w:val="12"/>
  </w:num>
  <w:num w:numId="5">
    <w:abstractNumId w:val="11"/>
  </w:num>
  <w:num w:numId="6">
    <w:abstractNumId w:val="9"/>
  </w:num>
  <w:num w:numId="7">
    <w:abstractNumId w:val="14"/>
  </w:num>
  <w:num w:numId="8">
    <w:abstractNumId w:val="16"/>
  </w:num>
  <w:num w:numId="9">
    <w:abstractNumId w:val="15"/>
  </w:num>
  <w:num w:numId="10">
    <w:abstractNumId w:val="13"/>
  </w:num>
  <w:num w:numId="11">
    <w:abstractNumId w:val="17"/>
  </w:num>
  <w:num w:numId="12">
    <w:abstractNumId w:val="6"/>
  </w:num>
  <w:num w:numId="13">
    <w:abstractNumId w:val="8"/>
  </w:num>
  <w:num w:numId="14">
    <w:abstractNumId w:val="3"/>
  </w:num>
  <w:num w:numId="15">
    <w:abstractNumId w:val="10"/>
  </w:num>
  <w:num w:numId="16">
    <w:abstractNumId w:val="7"/>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DF7125"/>
    <w:rsid w:val="00030B2A"/>
    <w:rsid w:val="00057997"/>
    <w:rsid w:val="00061CE2"/>
    <w:rsid w:val="00066C98"/>
    <w:rsid w:val="0007151E"/>
    <w:rsid w:val="00092875"/>
    <w:rsid w:val="000B170B"/>
    <w:rsid w:val="000C12AB"/>
    <w:rsid w:val="000C14E8"/>
    <w:rsid w:val="000C5258"/>
    <w:rsid w:val="000D4E32"/>
    <w:rsid w:val="000E0D98"/>
    <w:rsid w:val="000F2CA9"/>
    <w:rsid w:val="000F4B49"/>
    <w:rsid w:val="001142EE"/>
    <w:rsid w:val="00116DF0"/>
    <w:rsid w:val="00122D06"/>
    <w:rsid w:val="00133145"/>
    <w:rsid w:val="00134951"/>
    <w:rsid w:val="001374DE"/>
    <w:rsid w:val="00145FA6"/>
    <w:rsid w:val="00150E84"/>
    <w:rsid w:val="001544DD"/>
    <w:rsid w:val="00154EFC"/>
    <w:rsid w:val="00161AAC"/>
    <w:rsid w:val="00165E01"/>
    <w:rsid w:val="001669A2"/>
    <w:rsid w:val="0017543E"/>
    <w:rsid w:val="001A1E4E"/>
    <w:rsid w:val="001A6E50"/>
    <w:rsid w:val="001B2A74"/>
    <w:rsid w:val="001E19D9"/>
    <w:rsid w:val="001E1E4D"/>
    <w:rsid w:val="001E60D2"/>
    <w:rsid w:val="001F16A2"/>
    <w:rsid w:val="001F3438"/>
    <w:rsid w:val="001F4F8D"/>
    <w:rsid w:val="00202E2E"/>
    <w:rsid w:val="0021554D"/>
    <w:rsid w:val="00217DE1"/>
    <w:rsid w:val="00222560"/>
    <w:rsid w:val="00235096"/>
    <w:rsid w:val="00235852"/>
    <w:rsid w:val="002403B9"/>
    <w:rsid w:val="00244BA1"/>
    <w:rsid w:val="00255662"/>
    <w:rsid w:val="00257F47"/>
    <w:rsid w:val="00262B10"/>
    <w:rsid w:val="00277A13"/>
    <w:rsid w:val="00283037"/>
    <w:rsid w:val="002A2105"/>
    <w:rsid w:val="002A248A"/>
    <w:rsid w:val="002A3260"/>
    <w:rsid w:val="002A339E"/>
    <w:rsid w:val="002A5D6E"/>
    <w:rsid w:val="002B202F"/>
    <w:rsid w:val="002B477E"/>
    <w:rsid w:val="002C7ADF"/>
    <w:rsid w:val="002C7D20"/>
    <w:rsid w:val="002D1CA8"/>
    <w:rsid w:val="002D5094"/>
    <w:rsid w:val="002D6C0C"/>
    <w:rsid w:val="002E7193"/>
    <w:rsid w:val="002F24FC"/>
    <w:rsid w:val="002F4810"/>
    <w:rsid w:val="00304B77"/>
    <w:rsid w:val="003113F0"/>
    <w:rsid w:val="00317BCC"/>
    <w:rsid w:val="00321AD5"/>
    <w:rsid w:val="003232DE"/>
    <w:rsid w:val="00330ECE"/>
    <w:rsid w:val="003429B9"/>
    <w:rsid w:val="00344C06"/>
    <w:rsid w:val="003504AA"/>
    <w:rsid w:val="003631D1"/>
    <w:rsid w:val="003657F3"/>
    <w:rsid w:val="003717C6"/>
    <w:rsid w:val="0039567A"/>
    <w:rsid w:val="0039723A"/>
    <w:rsid w:val="003A3EF3"/>
    <w:rsid w:val="003B69E5"/>
    <w:rsid w:val="003B6F31"/>
    <w:rsid w:val="003C36EB"/>
    <w:rsid w:val="003D0C66"/>
    <w:rsid w:val="003E0EE7"/>
    <w:rsid w:val="003E29D8"/>
    <w:rsid w:val="003E59F3"/>
    <w:rsid w:val="003F7926"/>
    <w:rsid w:val="00405500"/>
    <w:rsid w:val="00415D2E"/>
    <w:rsid w:val="0043629C"/>
    <w:rsid w:val="0043672F"/>
    <w:rsid w:val="004437FE"/>
    <w:rsid w:val="00446866"/>
    <w:rsid w:val="004476E5"/>
    <w:rsid w:val="00470406"/>
    <w:rsid w:val="0047101E"/>
    <w:rsid w:val="004837CB"/>
    <w:rsid w:val="00483A5D"/>
    <w:rsid w:val="00492932"/>
    <w:rsid w:val="00494F53"/>
    <w:rsid w:val="00495F2A"/>
    <w:rsid w:val="004A3677"/>
    <w:rsid w:val="004A4AC1"/>
    <w:rsid w:val="004A584F"/>
    <w:rsid w:val="004B3792"/>
    <w:rsid w:val="004B4A52"/>
    <w:rsid w:val="004C059B"/>
    <w:rsid w:val="004C15FD"/>
    <w:rsid w:val="004C28DD"/>
    <w:rsid w:val="004C4617"/>
    <w:rsid w:val="004D7660"/>
    <w:rsid w:val="004E1F21"/>
    <w:rsid w:val="004E23F8"/>
    <w:rsid w:val="004E32D4"/>
    <w:rsid w:val="004E46B5"/>
    <w:rsid w:val="00501C67"/>
    <w:rsid w:val="0050695C"/>
    <w:rsid w:val="00512F8C"/>
    <w:rsid w:val="00522D6E"/>
    <w:rsid w:val="00533096"/>
    <w:rsid w:val="00534810"/>
    <w:rsid w:val="005361FC"/>
    <w:rsid w:val="00544462"/>
    <w:rsid w:val="005464EB"/>
    <w:rsid w:val="00552664"/>
    <w:rsid w:val="00553085"/>
    <w:rsid w:val="00561BD4"/>
    <w:rsid w:val="0056262D"/>
    <w:rsid w:val="00565BC6"/>
    <w:rsid w:val="00580820"/>
    <w:rsid w:val="00597118"/>
    <w:rsid w:val="00597275"/>
    <w:rsid w:val="005A2734"/>
    <w:rsid w:val="005C51BC"/>
    <w:rsid w:val="005D05D4"/>
    <w:rsid w:val="005D38BB"/>
    <w:rsid w:val="005E0525"/>
    <w:rsid w:val="005E0A4C"/>
    <w:rsid w:val="005E6B0E"/>
    <w:rsid w:val="005E795E"/>
    <w:rsid w:val="005F0374"/>
    <w:rsid w:val="005F0F7E"/>
    <w:rsid w:val="006102D3"/>
    <w:rsid w:val="00613334"/>
    <w:rsid w:val="00623774"/>
    <w:rsid w:val="00623BB1"/>
    <w:rsid w:val="006354E4"/>
    <w:rsid w:val="006465B1"/>
    <w:rsid w:val="00650B0D"/>
    <w:rsid w:val="00656F9C"/>
    <w:rsid w:val="006612B4"/>
    <w:rsid w:val="00667B2F"/>
    <w:rsid w:val="0067524C"/>
    <w:rsid w:val="0068286A"/>
    <w:rsid w:val="0068681B"/>
    <w:rsid w:val="00690C10"/>
    <w:rsid w:val="00693822"/>
    <w:rsid w:val="00696FED"/>
    <w:rsid w:val="006A49F5"/>
    <w:rsid w:val="006E1159"/>
    <w:rsid w:val="006E1A02"/>
    <w:rsid w:val="006E287D"/>
    <w:rsid w:val="006E7A96"/>
    <w:rsid w:val="006F1B15"/>
    <w:rsid w:val="006F6CA3"/>
    <w:rsid w:val="00703529"/>
    <w:rsid w:val="00705FC4"/>
    <w:rsid w:val="00712FFA"/>
    <w:rsid w:val="00720694"/>
    <w:rsid w:val="00720AC3"/>
    <w:rsid w:val="00727B5F"/>
    <w:rsid w:val="00731AE8"/>
    <w:rsid w:val="00731B6D"/>
    <w:rsid w:val="007321DB"/>
    <w:rsid w:val="0073583C"/>
    <w:rsid w:val="00736EF8"/>
    <w:rsid w:val="007455B6"/>
    <w:rsid w:val="00753BA3"/>
    <w:rsid w:val="00754205"/>
    <w:rsid w:val="00755643"/>
    <w:rsid w:val="00755E13"/>
    <w:rsid w:val="00756D8A"/>
    <w:rsid w:val="00757091"/>
    <w:rsid w:val="00761D10"/>
    <w:rsid w:val="00764675"/>
    <w:rsid w:val="00784140"/>
    <w:rsid w:val="00793104"/>
    <w:rsid w:val="007A18F2"/>
    <w:rsid w:val="007A4811"/>
    <w:rsid w:val="007B3521"/>
    <w:rsid w:val="007B4E16"/>
    <w:rsid w:val="007C08E7"/>
    <w:rsid w:val="007C4190"/>
    <w:rsid w:val="007C46AB"/>
    <w:rsid w:val="007C5488"/>
    <w:rsid w:val="007D2F03"/>
    <w:rsid w:val="007D38EF"/>
    <w:rsid w:val="007D60BD"/>
    <w:rsid w:val="007D6ECA"/>
    <w:rsid w:val="007D73D3"/>
    <w:rsid w:val="007F0584"/>
    <w:rsid w:val="00804A73"/>
    <w:rsid w:val="00805ACC"/>
    <w:rsid w:val="008075FD"/>
    <w:rsid w:val="0082256F"/>
    <w:rsid w:val="00833336"/>
    <w:rsid w:val="00833BE4"/>
    <w:rsid w:val="00840B67"/>
    <w:rsid w:val="00840DC8"/>
    <w:rsid w:val="008468B9"/>
    <w:rsid w:val="00847213"/>
    <w:rsid w:val="00853DFE"/>
    <w:rsid w:val="00861DDD"/>
    <w:rsid w:val="00863F7A"/>
    <w:rsid w:val="0086742E"/>
    <w:rsid w:val="00877E4D"/>
    <w:rsid w:val="00895835"/>
    <w:rsid w:val="00895D40"/>
    <w:rsid w:val="008A2EFD"/>
    <w:rsid w:val="008A4989"/>
    <w:rsid w:val="008B45B1"/>
    <w:rsid w:val="008B6CFE"/>
    <w:rsid w:val="008C05D9"/>
    <w:rsid w:val="008D366D"/>
    <w:rsid w:val="008E0A8B"/>
    <w:rsid w:val="008E2A20"/>
    <w:rsid w:val="008E7D77"/>
    <w:rsid w:val="008F48F9"/>
    <w:rsid w:val="008F4907"/>
    <w:rsid w:val="008F7BB9"/>
    <w:rsid w:val="009002E5"/>
    <w:rsid w:val="00901E27"/>
    <w:rsid w:val="009072B5"/>
    <w:rsid w:val="009110BA"/>
    <w:rsid w:val="009116C6"/>
    <w:rsid w:val="00912B20"/>
    <w:rsid w:val="009147B4"/>
    <w:rsid w:val="00917CC5"/>
    <w:rsid w:val="00923CE7"/>
    <w:rsid w:val="00924406"/>
    <w:rsid w:val="009250BA"/>
    <w:rsid w:val="009261CB"/>
    <w:rsid w:val="00927E93"/>
    <w:rsid w:val="00931A66"/>
    <w:rsid w:val="00941F13"/>
    <w:rsid w:val="009430B5"/>
    <w:rsid w:val="0094435E"/>
    <w:rsid w:val="00945207"/>
    <w:rsid w:val="0094615A"/>
    <w:rsid w:val="00954208"/>
    <w:rsid w:val="009544FD"/>
    <w:rsid w:val="00961A4F"/>
    <w:rsid w:val="0096685A"/>
    <w:rsid w:val="00976F07"/>
    <w:rsid w:val="0098528E"/>
    <w:rsid w:val="0098593B"/>
    <w:rsid w:val="00985DC2"/>
    <w:rsid w:val="009871ED"/>
    <w:rsid w:val="00990FA8"/>
    <w:rsid w:val="009958B0"/>
    <w:rsid w:val="009973B1"/>
    <w:rsid w:val="009A186D"/>
    <w:rsid w:val="009A2181"/>
    <w:rsid w:val="009B00CB"/>
    <w:rsid w:val="009B5A17"/>
    <w:rsid w:val="009B6874"/>
    <w:rsid w:val="009D027E"/>
    <w:rsid w:val="009D07E2"/>
    <w:rsid w:val="009F0638"/>
    <w:rsid w:val="00A1765B"/>
    <w:rsid w:val="00A20B5F"/>
    <w:rsid w:val="00A22268"/>
    <w:rsid w:val="00A25041"/>
    <w:rsid w:val="00A3709A"/>
    <w:rsid w:val="00A37765"/>
    <w:rsid w:val="00A52E6A"/>
    <w:rsid w:val="00A541D2"/>
    <w:rsid w:val="00A821FB"/>
    <w:rsid w:val="00A86D1F"/>
    <w:rsid w:val="00A90DE1"/>
    <w:rsid w:val="00A92C55"/>
    <w:rsid w:val="00A9325E"/>
    <w:rsid w:val="00A9560A"/>
    <w:rsid w:val="00A97549"/>
    <w:rsid w:val="00AA1047"/>
    <w:rsid w:val="00AA3AB1"/>
    <w:rsid w:val="00AA3D78"/>
    <w:rsid w:val="00AA4252"/>
    <w:rsid w:val="00AB107B"/>
    <w:rsid w:val="00AD1BE1"/>
    <w:rsid w:val="00AE61A0"/>
    <w:rsid w:val="00B00728"/>
    <w:rsid w:val="00B05356"/>
    <w:rsid w:val="00B14921"/>
    <w:rsid w:val="00B20B06"/>
    <w:rsid w:val="00B25285"/>
    <w:rsid w:val="00B25546"/>
    <w:rsid w:val="00B25626"/>
    <w:rsid w:val="00B311FC"/>
    <w:rsid w:val="00B42477"/>
    <w:rsid w:val="00B4470E"/>
    <w:rsid w:val="00B50CF6"/>
    <w:rsid w:val="00B55E18"/>
    <w:rsid w:val="00B766CB"/>
    <w:rsid w:val="00B82A58"/>
    <w:rsid w:val="00B8401A"/>
    <w:rsid w:val="00B84DE2"/>
    <w:rsid w:val="00B87714"/>
    <w:rsid w:val="00B907D9"/>
    <w:rsid w:val="00BB0495"/>
    <w:rsid w:val="00BB47F1"/>
    <w:rsid w:val="00BC1A20"/>
    <w:rsid w:val="00BC42FA"/>
    <w:rsid w:val="00BC6CC2"/>
    <w:rsid w:val="00BD1833"/>
    <w:rsid w:val="00BD64E2"/>
    <w:rsid w:val="00BF1822"/>
    <w:rsid w:val="00C0347E"/>
    <w:rsid w:val="00C17171"/>
    <w:rsid w:val="00C20B4C"/>
    <w:rsid w:val="00C31D41"/>
    <w:rsid w:val="00C364F2"/>
    <w:rsid w:val="00C44367"/>
    <w:rsid w:val="00C463B7"/>
    <w:rsid w:val="00C56AB6"/>
    <w:rsid w:val="00C7071D"/>
    <w:rsid w:val="00C70A8F"/>
    <w:rsid w:val="00C75FC4"/>
    <w:rsid w:val="00C862A7"/>
    <w:rsid w:val="00C9245B"/>
    <w:rsid w:val="00CA1C44"/>
    <w:rsid w:val="00CA1CCB"/>
    <w:rsid w:val="00CA6C33"/>
    <w:rsid w:val="00CA78A8"/>
    <w:rsid w:val="00CB2E2C"/>
    <w:rsid w:val="00CB7AF8"/>
    <w:rsid w:val="00CC415E"/>
    <w:rsid w:val="00CC42B0"/>
    <w:rsid w:val="00CC6CC1"/>
    <w:rsid w:val="00CD1438"/>
    <w:rsid w:val="00CD4E5D"/>
    <w:rsid w:val="00CE18FF"/>
    <w:rsid w:val="00CE5021"/>
    <w:rsid w:val="00D01AB8"/>
    <w:rsid w:val="00D21EF6"/>
    <w:rsid w:val="00D2325B"/>
    <w:rsid w:val="00D4277D"/>
    <w:rsid w:val="00D509BB"/>
    <w:rsid w:val="00D52A33"/>
    <w:rsid w:val="00D5536B"/>
    <w:rsid w:val="00D63623"/>
    <w:rsid w:val="00D67F75"/>
    <w:rsid w:val="00D70399"/>
    <w:rsid w:val="00D728AF"/>
    <w:rsid w:val="00D744A4"/>
    <w:rsid w:val="00D81F86"/>
    <w:rsid w:val="00D851F0"/>
    <w:rsid w:val="00DA1CC1"/>
    <w:rsid w:val="00DD6510"/>
    <w:rsid w:val="00DE1518"/>
    <w:rsid w:val="00DF7125"/>
    <w:rsid w:val="00E02AE8"/>
    <w:rsid w:val="00E061F9"/>
    <w:rsid w:val="00E13A9B"/>
    <w:rsid w:val="00E25531"/>
    <w:rsid w:val="00E26571"/>
    <w:rsid w:val="00E31E70"/>
    <w:rsid w:val="00E339C5"/>
    <w:rsid w:val="00E34E81"/>
    <w:rsid w:val="00E47B00"/>
    <w:rsid w:val="00E52F2F"/>
    <w:rsid w:val="00E564F2"/>
    <w:rsid w:val="00E60566"/>
    <w:rsid w:val="00E736D5"/>
    <w:rsid w:val="00E907EE"/>
    <w:rsid w:val="00EA0751"/>
    <w:rsid w:val="00EA5DEB"/>
    <w:rsid w:val="00EB1D1E"/>
    <w:rsid w:val="00EC0696"/>
    <w:rsid w:val="00EC0A2C"/>
    <w:rsid w:val="00EE60C6"/>
    <w:rsid w:val="00EF21C7"/>
    <w:rsid w:val="00F10B4B"/>
    <w:rsid w:val="00F11518"/>
    <w:rsid w:val="00F11C79"/>
    <w:rsid w:val="00F22277"/>
    <w:rsid w:val="00F22E4B"/>
    <w:rsid w:val="00F268D1"/>
    <w:rsid w:val="00F364B1"/>
    <w:rsid w:val="00F416F4"/>
    <w:rsid w:val="00F45B0E"/>
    <w:rsid w:val="00F6027A"/>
    <w:rsid w:val="00F751B3"/>
    <w:rsid w:val="00F773B9"/>
    <w:rsid w:val="00F80EAD"/>
    <w:rsid w:val="00F849A7"/>
    <w:rsid w:val="00F8510B"/>
    <w:rsid w:val="00F922AC"/>
    <w:rsid w:val="00F93674"/>
    <w:rsid w:val="00FA283B"/>
    <w:rsid w:val="00FA6C22"/>
    <w:rsid w:val="00FB09E8"/>
    <w:rsid w:val="00FB0B24"/>
    <w:rsid w:val="00FB1F0D"/>
    <w:rsid w:val="00FE24FB"/>
    <w:rsid w:val="00FE4EC7"/>
    <w:rsid w:val="00FE57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annotation reference" w:uiPriority="0"/>
    <w:lsdException w:name="List" w:uiPriority="0"/>
    <w:lsdException w:name="Title" w:semiHidden="0" w:uiPriority="0" w:unhideWhenUsed="0" w:qFormat="1"/>
    <w:lsdException w:name="Default Paragraph Font" w:uiPriority="0"/>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125"/>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DF7125"/>
    <w:pPr>
      <w:keepNext/>
      <w:keepLines/>
      <w:spacing w:before="480"/>
      <w:outlineLvl w:val="0"/>
    </w:pPr>
    <w:rPr>
      <w:rFonts w:ascii="Cambria" w:hAnsi="Cambria" w:cs="font301"/>
      <w:b/>
      <w:bCs/>
      <w:color w:val="365F91"/>
      <w:sz w:val="28"/>
      <w:szCs w:val="28"/>
    </w:rPr>
  </w:style>
  <w:style w:type="paragraph" w:styleId="Heading2">
    <w:name w:val="heading 2"/>
    <w:basedOn w:val="Normal"/>
    <w:next w:val="BodyText"/>
    <w:link w:val="Heading2Char"/>
    <w:qFormat/>
    <w:rsid w:val="00DF7125"/>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DF7125"/>
    <w:pPr>
      <w:keepNext/>
      <w:numPr>
        <w:ilvl w:val="2"/>
        <w:numId w:val="1"/>
      </w:numPr>
      <w:spacing w:before="240" w:after="60"/>
      <w:ind w:left="720"/>
      <w:outlineLvl w:val="2"/>
    </w:pPr>
    <w:rPr>
      <w:rFonts w:ascii="Arial" w:eastAsia="Times New Roman" w:hAnsi="Arial"/>
      <w:b/>
      <w:bCs/>
      <w:sz w:val="26"/>
      <w:szCs w:val="26"/>
    </w:rPr>
  </w:style>
  <w:style w:type="paragraph" w:styleId="Heading4">
    <w:name w:val="heading 4"/>
    <w:basedOn w:val="Normal"/>
    <w:next w:val="BodyText"/>
    <w:link w:val="Heading4Char"/>
    <w:qFormat/>
    <w:rsid w:val="00DF7125"/>
    <w:pPr>
      <w:keepNext/>
      <w:numPr>
        <w:ilvl w:val="3"/>
        <w:numId w:val="1"/>
      </w:numPr>
      <w:ind w:left="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DF7125"/>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qFormat/>
    <w:rsid w:val="00DF7125"/>
    <w:pPr>
      <w:keepNext/>
      <w:numPr>
        <w:ilvl w:val="5"/>
        <w:numId w:val="1"/>
      </w:numPr>
      <w:ind w:left="1152"/>
      <w:outlineLvl w:val="5"/>
    </w:pPr>
    <w:rPr>
      <w:rFonts w:ascii="Book Antiqua" w:eastAsia="Times New Roman" w:hAnsi="Book Antiqua"/>
      <w:sz w:val="28"/>
    </w:rPr>
  </w:style>
  <w:style w:type="paragraph" w:styleId="Heading7">
    <w:name w:val="heading 7"/>
    <w:basedOn w:val="Normal"/>
    <w:next w:val="BodyText"/>
    <w:link w:val="Heading7Char"/>
    <w:qFormat/>
    <w:rsid w:val="00DF7125"/>
    <w:pPr>
      <w:keepNext/>
      <w:numPr>
        <w:ilvl w:val="6"/>
        <w:numId w:val="1"/>
      </w:numPr>
      <w:ind w:left="1296"/>
      <w:outlineLvl w:val="6"/>
    </w:pPr>
    <w:rPr>
      <w:rFonts w:ascii="Book Antiqua" w:eastAsia="Times New Roman" w:hAnsi="Book Antiqua" w:cs="Arial"/>
      <w:b/>
      <w:bCs/>
    </w:rPr>
  </w:style>
  <w:style w:type="paragraph" w:styleId="Heading8">
    <w:name w:val="heading 8"/>
    <w:basedOn w:val="Normal"/>
    <w:next w:val="BodyText"/>
    <w:link w:val="Heading8Char"/>
    <w:qFormat/>
    <w:rsid w:val="00DF7125"/>
    <w:pPr>
      <w:keepNext/>
      <w:numPr>
        <w:ilvl w:val="7"/>
        <w:numId w:val="1"/>
      </w:numPr>
      <w:ind w:left="1440"/>
      <w:jc w:val="both"/>
      <w:outlineLvl w:val="7"/>
    </w:pPr>
    <w:rPr>
      <w:rFonts w:eastAsia="Times New Roman"/>
      <w:b/>
    </w:rPr>
  </w:style>
  <w:style w:type="paragraph" w:styleId="Heading9">
    <w:name w:val="heading 9"/>
    <w:basedOn w:val="Normal"/>
    <w:next w:val="BodyText"/>
    <w:link w:val="Heading9Char"/>
    <w:qFormat/>
    <w:rsid w:val="00DF7125"/>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125"/>
    <w:rPr>
      <w:rFonts w:ascii="Cambria" w:eastAsia="Arial Unicode MS" w:hAnsi="Cambria" w:cs="font301"/>
      <w:b/>
      <w:bCs/>
      <w:color w:val="365F91"/>
      <w:kern w:val="1"/>
      <w:sz w:val="28"/>
      <w:szCs w:val="28"/>
      <w:lang w:eastAsia="ar-SA"/>
    </w:rPr>
  </w:style>
  <w:style w:type="character" w:customStyle="1" w:styleId="Heading2Char">
    <w:name w:val="Heading 2 Char"/>
    <w:basedOn w:val="DefaultParagraphFont"/>
    <w:link w:val="Heading2"/>
    <w:rsid w:val="00DF7125"/>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DF7125"/>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DF7125"/>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DF7125"/>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DF7125"/>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DF7125"/>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DF7125"/>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DF7125"/>
    <w:rPr>
      <w:rFonts w:ascii="Arial" w:eastAsia="Times New Roman" w:hAnsi="Arial" w:cs="Arial"/>
      <w:color w:val="000000"/>
      <w:kern w:val="1"/>
      <w:sz w:val="24"/>
      <w:szCs w:val="24"/>
      <w:lang w:eastAsia="ar-SA"/>
    </w:rPr>
  </w:style>
  <w:style w:type="character" w:customStyle="1" w:styleId="WW8Num2z0">
    <w:name w:val="WW8Num2z0"/>
    <w:rsid w:val="00DF7125"/>
    <w:rPr>
      <w:rFonts w:ascii="Symbol" w:hAnsi="Symbol" w:cs="Symbol"/>
    </w:rPr>
  </w:style>
  <w:style w:type="character" w:customStyle="1" w:styleId="WW8Num2z1">
    <w:name w:val="WW8Num2z1"/>
    <w:rsid w:val="00DF7125"/>
    <w:rPr>
      <w:rFonts w:ascii="Courier New" w:hAnsi="Courier New" w:cs="Courier New"/>
    </w:rPr>
  </w:style>
  <w:style w:type="character" w:customStyle="1" w:styleId="WW8Num2z2">
    <w:name w:val="WW8Num2z2"/>
    <w:rsid w:val="00DF7125"/>
    <w:rPr>
      <w:rFonts w:ascii="Wingdings" w:hAnsi="Wingdings" w:cs="Wingdings"/>
    </w:rPr>
  </w:style>
  <w:style w:type="character" w:customStyle="1" w:styleId="WW8Num3z0">
    <w:name w:val="WW8Num3z0"/>
    <w:rsid w:val="00DF7125"/>
    <w:rPr>
      <w:b/>
    </w:rPr>
  </w:style>
  <w:style w:type="character" w:customStyle="1" w:styleId="WW8Num3z1">
    <w:name w:val="WW8Num3z1"/>
    <w:rsid w:val="00DF7125"/>
    <w:rPr>
      <w:b/>
      <w:i w:val="0"/>
      <w:sz w:val="24"/>
      <w:szCs w:val="24"/>
    </w:rPr>
  </w:style>
  <w:style w:type="character" w:customStyle="1" w:styleId="WW8Num4z0">
    <w:name w:val="WW8Num4z0"/>
    <w:rsid w:val="00DF7125"/>
    <w:rPr>
      <w:rFonts w:cs="Arial"/>
      <w:i w:val="0"/>
      <w:sz w:val="24"/>
    </w:rPr>
  </w:style>
  <w:style w:type="character" w:customStyle="1" w:styleId="WW8Num5z0">
    <w:name w:val="WW8Num5z0"/>
    <w:rsid w:val="00DF7125"/>
    <w:rPr>
      <w:rFonts w:cs="Arial"/>
      <w:b w:val="0"/>
      <w:i w:val="0"/>
      <w:sz w:val="24"/>
    </w:rPr>
  </w:style>
  <w:style w:type="character" w:customStyle="1" w:styleId="WW8Num6z0">
    <w:name w:val="WW8Num6z0"/>
    <w:rsid w:val="00DF7125"/>
    <w:rPr>
      <w:rFonts w:ascii="Symbol" w:hAnsi="Symbol" w:cs="Symbol"/>
    </w:rPr>
  </w:style>
  <w:style w:type="character" w:customStyle="1" w:styleId="WW8Num6z1">
    <w:name w:val="WW8Num6z1"/>
    <w:rsid w:val="00DF7125"/>
    <w:rPr>
      <w:rFonts w:ascii="Courier New" w:hAnsi="Courier New" w:cs="Courier New"/>
    </w:rPr>
  </w:style>
  <w:style w:type="character" w:customStyle="1" w:styleId="WW8Num6z2">
    <w:name w:val="WW8Num6z2"/>
    <w:rsid w:val="00DF7125"/>
    <w:rPr>
      <w:rFonts w:ascii="Wingdings" w:hAnsi="Wingdings" w:cs="Wingdings"/>
    </w:rPr>
  </w:style>
  <w:style w:type="character" w:customStyle="1" w:styleId="WW8Num7z0">
    <w:name w:val="WW8Num7z0"/>
    <w:rsid w:val="00DF7125"/>
    <w:rPr>
      <w:b w:val="0"/>
      <w:i w:val="0"/>
      <w:color w:val="00000A"/>
    </w:rPr>
  </w:style>
  <w:style w:type="character" w:customStyle="1" w:styleId="WW8Num7z1">
    <w:name w:val="WW8Num7z1"/>
    <w:rsid w:val="00DF7125"/>
    <w:rPr>
      <w:rFonts w:ascii="Courier New" w:hAnsi="Courier New" w:cs="Courier New"/>
    </w:rPr>
  </w:style>
  <w:style w:type="character" w:customStyle="1" w:styleId="WW8Num7z2">
    <w:name w:val="WW8Num7z2"/>
    <w:rsid w:val="00DF7125"/>
    <w:rPr>
      <w:rFonts w:ascii="Wingdings" w:hAnsi="Wingdings" w:cs="Wingdings"/>
    </w:rPr>
  </w:style>
  <w:style w:type="character" w:customStyle="1" w:styleId="WW8Num8z0">
    <w:name w:val="WW8Num8z0"/>
    <w:rsid w:val="00DF7125"/>
    <w:rPr>
      <w:rFonts w:ascii="Symbol" w:hAnsi="Symbol" w:cs="Symbol"/>
    </w:rPr>
  </w:style>
  <w:style w:type="character" w:customStyle="1" w:styleId="WW8Num9z0">
    <w:name w:val="WW8Num9z0"/>
    <w:rsid w:val="00DF7125"/>
    <w:rPr>
      <w:i w:val="0"/>
    </w:rPr>
  </w:style>
  <w:style w:type="character" w:customStyle="1" w:styleId="WW8Num9z1">
    <w:name w:val="WW8Num9z1"/>
    <w:rsid w:val="00DF7125"/>
    <w:rPr>
      <w:rFonts w:ascii="Courier New" w:hAnsi="Courier New" w:cs="Courier New"/>
    </w:rPr>
  </w:style>
  <w:style w:type="character" w:customStyle="1" w:styleId="WW8Num9z2">
    <w:name w:val="WW8Num9z2"/>
    <w:rsid w:val="00DF7125"/>
    <w:rPr>
      <w:rFonts w:ascii="Wingdings" w:hAnsi="Wingdings" w:cs="Wingdings"/>
    </w:rPr>
  </w:style>
  <w:style w:type="character" w:customStyle="1" w:styleId="WW8Num8z1">
    <w:name w:val="WW8Num8z1"/>
    <w:rsid w:val="00DF7125"/>
    <w:rPr>
      <w:rFonts w:ascii="Courier New" w:hAnsi="Courier New" w:cs="Courier New"/>
    </w:rPr>
  </w:style>
  <w:style w:type="character" w:customStyle="1" w:styleId="WW8Num8z2">
    <w:name w:val="WW8Num8z2"/>
    <w:rsid w:val="00DF7125"/>
    <w:rPr>
      <w:rFonts w:ascii="Wingdings" w:hAnsi="Wingdings" w:cs="Wingdings"/>
    </w:rPr>
  </w:style>
  <w:style w:type="character" w:customStyle="1" w:styleId="WW8Num10z0">
    <w:name w:val="WW8Num10z0"/>
    <w:rsid w:val="00DF7125"/>
    <w:rPr>
      <w:rFonts w:ascii="Symbol" w:hAnsi="Symbol" w:cs="Symbol"/>
    </w:rPr>
  </w:style>
  <w:style w:type="character" w:customStyle="1" w:styleId="WW8Num10z1">
    <w:name w:val="WW8Num10z1"/>
    <w:rsid w:val="00DF7125"/>
    <w:rPr>
      <w:rFonts w:ascii="Courier New" w:hAnsi="Courier New" w:cs="Courier New"/>
    </w:rPr>
  </w:style>
  <w:style w:type="character" w:customStyle="1" w:styleId="WW8Num10z2">
    <w:name w:val="WW8Num10z2"/>
    <w:rsid w:val="00DF7125"/>
    <w:rPr>
      <w:rFonts w:ascii="Wingdings" w:hAnsi="Wingdings" w:cs="Wingdings"/>
    </w:rPr>
  </w:style>
  <w:style w:type="character" w:customStyle="1" w:styleId="WW8Num12z0">
    <w:name w:val="WW8Num12z0"/>
    <w:rsid w:val="00DF7125"/>
    <w:rPr>
      <w:b/>
    </w:rPr>
  </w:style>
  <w:style w:type="character" w:customStyle="1" w:styleId="WW8Num12z1">
    <w:name w:val="WW8Num12z1"/>
    <w:rsid w:val="00DF7125"/>
    <w:rPr>
      <w:b/>
      <w:i w:val="0"/>
      <w:sz w:val="24"/>
      <w:szCs w:val="24"/>
    </w:rPr>
  </w:style>
  <w:style w:type="character" w:customStyle="1" w:styleId="WW8Num13z0">
    <w:name w:val="WW8Num13z0"/>
    <w:rsid w:val="00DF7125"/>
    <w:rPr>
      <w:b w:val="0"/>
    </w:rPr>
  </w:style>
  <w:style w:type="character" w:customStyle="1" w:styleId="WW8Num15z0">
    <w:name w:val="WW8Num15z0"/>
    <w:rsid w:val="00DF7125"/>
    <w:rPr>
      <w:rFonts w:ascii="Wingdings" w:hAnsi="Wingdings" w:cs="Wingdings"/>
    </w:rPr>
  </w:style>
  <w:style w:type="character" w:customStyle="1" w:styleId="WW8Num15z1">
    <w:name w:val="WW8Num15z1"/>
    <w:rsid w:val="00DF7125"/>
    <w:rPr>
      <w:rFonts w:ascii="Courier New" w:hAnsi="Courier New" w:cs="Courier New"/>
    </w:rPr>
  </w:style>
  <w:style w:type="character" w:customStyle="1" w:styleId="WW8Num15z3">
    <w:name w:val="WW8Num15z3"/>
    <w:rsid w:val="00DF7125"/>
    <w:rPr>
      <w:rFonts w:ascii="Symbol" w:hAnsi="Symbol" w:cs="Symbol"/>
    </w:rPr>
  </w:style>
  <w:style w:type="character" w:customStyle="1" w:styleId="WW-DefaultParagraphFont">
    <w:name w:val="WW-Default Paragraph Font"/>
    <w:rsid w:val="00DF7125"/>
  </w:style>
  <w:style w:type="character" w:customStyle="1" w:styleId="ListParagraphChar">
    <w:name w:val="List Paragraph Char"/>
    <w:rsid w:val="00DF7125"/>
  </w:style>
  <w:style w:type="character" w:customStyle="1" w:styleId="CommentReference1">
    <w:name w:val="Comment Reference1"/>
    <w:rsid w:val="00DF7125"/>
    <w:rPr>
      <w:sz w:val="16"/>
      <w:szCs w:val="16"/>
    </w:rPr>
  </w:style>
  <w:style w:type="character" w:customStyle="1" w:styleId="CommentTextChar">
    <w:name w:val="Comment Text Char"/>
    <w:rsid w:val="00DF7125"/>
    <w:rPr>
      <w:sz w:val="20"/>
      <w:szCs w:val="20"/>
    </w:rPr>
  </w:style>
  <w:style w:type="character" w:customStyle="1" w:styleId="CommentSubjectChar">
    <w:name w:val="Comment Subject Char"/>
    <w:rsid w:val="00DF7125"/>
    <w:rPr>
      <w:b/>
      <w:bCs/>
      <w:sz w:val="20"/>
      <w:szCs w:val="20"/>
    </w:rPr>
  </w:style>
  <w:style w:type="character" w:customStyle="1" w:styleId="BalloonTextChar">
    <w:name w:val="Balloon Text Char"/>
    <w:rsid w:val="00DF7125"/>
    <w:rPr>
      <w:rFonts w:ascii="Tahoma" w:hAnsi="Tahoma" w:cs="Tahoma"/>
      <w:sz w:val="16"/>
      <w:szCs w:val="16"/>
    </w:rPr>
  </w:style>
  <w:style w:type="character" w:customStyle="1" w:styleId="BodyText2Char">
    <w:name w:val="Body Text 2 Char"/>
    <w:rsid w:val="00DF7125"/>
    <w:rPr>
      <w:sz w:val="24"/>
      <w:szCs w:val="24"/>
    </w:rPr>
  </w:style>
  <w:style w:type="character" w:customStyle="1" w:styleId="BodyText2Char1">
    <w:name w:val="Body Text 2 Char1"/>
    <w:basedOn w:val="WW-DefaultParagraphFont"/>
    <w:rsid w:val="00DF7125"/>
  </w:style>
  <w:style w:type="character" w:customStyle="1" w:styleId="BodyText3Char">
    <w:name w:val="Body Text 3 Char"/>
    <w:rsid w:val="00DF7125"/>
    <w:rPr>
      <w:rFonts w:ascii="Times New Roman" w:eastAsia="Times New Roman" w:hAnsi="Times New Roman" w:cs="Times New Roman"/>
      <w:sz w:val="16"/>
      <w:szCs w:val="16"/>
    </w:rPr>
  </w:style>
  <w:style w:type="character" w:customStyle="1" w:styleId="NoSpacingChar">
    <w:name w:val="No Spacing Char"/>
    <w:rsid w:val="00DF7125"/>
    <w:rPr>
      <w:rFonts w:cs="font301"/>
      <w:lang w:val="en-US"/>
    </w:rPr>
  </w:style>
  <w:style w:type="character" w:customStyle="1" w:styleId="HeaderChar">
    <w:name w:val="Header Char"/>
    <w:basedOn w:val="WW-DefaultParagraphFont"/>
    <w:rsid w:val="00DF7125"/>
  </w:style>
  <w:style w:type="character" w:customStyle="1" w:styleId="FooterChar">
    <w:name w:val="Footer Char"/>
    <w:basedOn w:val="WW-DefaultParagraphFont"/>
    <w:rsid w:val="00DF7125"/>
  </w:style>
  <w:style w:type="character" w:customStyle="1" w:styleId="ListLabel1">
    <w:name w:val="ListLabel 1"/>
    <w:rsid w:val="00DF7125"/>
    <w:rPr>
      <w:rFonts w:cs="Courier New"/>
    </w:rPr>
  </w:style>
  <w:style w:type="character" w:customStyle="1" w:styleId="ListLabel2">
    <w:name w:val="ListLabel 2"/>
    <w:rsid w:val="00DF7125"/>
    <w:rPr>
      <w:b/>
      <w:i w:val="0"/>
      <w:sz w:val="24"/>
      <w:szCs w:val="24"/>
    </w:rPr>
  </w:style>
  <w:style w:type="character" w:customStyle="1" w:styleId="ListLabel3">
    <w:name w:val="ListLabel 3"/>
    <w:rsid w:val="00DF7125"/>
    <w:rPr>
      <w:rFonts w:cs="Arial"/>
      <w:i w:val="0"/>
      <w:sz w:val="24"/>
    </w:rPr>
  </w:style>
  <w:style w:type="character" w:customStyle="1" w:styleId="ListLabel4">
    <w:name w:val="ListLabel 4"/>
    <w:rsid w:val="00DF7125"/>
    <w:rPr>
      <w:rFonts w:cs="Arial"/>
      <w:b w:val="0"/>
      <w:i w:val="0"/>
      <w:sz w:val="24"/>
    </w:rPr>
  </w:style>
  <w:style w:type="character" w:customStyle="1" w:styleId="ListLabel5">
    <w:name w:val="ListLabel 5"/>
    <w:rsid w:val="00DF7125"/>
    <w:rPr>
      <w:rFonts w:cs="Calibri"/>
    </w:rPr>
  </w:style>
  <w:style w:type="character" w:customStyle="1" w:styleId="ListLabel6">
    <w:name w:val="ListLabel 6"/>
    <w:rsid w:val="00DF7125"/>
    <w:rPr>
      <w:b w:val="0"/>
      <w:i w:val="0"/>
      <w:color w:val="00000A"/>
    </w:rPr>
  </w:style>
  <w:style w:type="character" w:customStyle="1" w:styleId="ListLabel7">
    <w:name w:val="ListLabel 7"/>
    <w:rsid w:val="00DF7125"/>
    <w:rPr>
      <w:rFonts w:eastAsia="TimesNewRomanPSMT" w:cs="Times New Roman"/>
    </w:rPr>
  </w:style>
  <w:style w:type="character" w:customStyle="1" w:styleId="ListLabel8">
    <w:name w:val="ListLabel 8"/>
    <w:rsid w:val="00DF7125"/>
    <w:rPr>
      <w:i w:val="0"/>
    </w:rPr>
  </w:style>
  <w:style w:type="character" w:customStyle="1" w:styleId="NumberingSymbols">
    <w:name w:val="Numbering Symbols"/>
    <w:rsid w:val="00DF7125"/>
  </w:style>
  <w:style w:type="paragraph" w:customStyle="1" w:styleId="Heading">
    <w:name w:val="Heading"/>
    <w:basedOn w:val="Normal"/>
    <w:next w:val="BodyText"/>
    <w:rsid w:val="00DF7125"/>
    <w:pPr>
      <w:keepNext/>
      <w:spacing w:before="240" w:after="120"/>
    </w:pPr>
    <w:rPr>
      <w:rFonts w:ascii="Arial" w:hAnsi="Arial" w:cs="Mangal"/>
      <w:sz w:val="28"/>
      <w:szCs w:val="28"/>
    </w:rPr>
  </w:style>
  <w:style w:type="paragraph" w:styleId="BodyText">
    <w:name w:val="Body Text"/>
    <w:basedOn w:val="Normal"/>
    <w:link w:val="BodyTextChar"/>
    <w:rsid w:val="00DF7125"/>
    <w:pPr>
      <w:spacing w:after="120"/>
    </w:pPr>
  </w:style>
  <w:style w:type="character" w:customStyle="1" w:styleId="BodyTextChar">
    <w:name w:val="Body Text Char"/>
    <w:basedOn w:val="DefaultParagraphFont"/>
    <w:link w:val="BodyText"/>
    <w:rsid w:val="00DF7125"/>
    <w:rPr>
      <w:rFonts w:ascii="Times New Roman" w:eastAsia="Arial Unicode MS" w:hAnsi="Times New Roman" w:cs="Times New Roman"/>
      <w:color w:val="000000"/>
      <w:kern w:val="1"/>
      <w:sz w:val="24"/>
      <w:szCs w:val="24"/>
      <w:lang w:eastAsia="ar-SA"/>
    </w:rPr>
  </w:style>
  <w:style w:type="paragraph" w:styleId="List">
    <w:name w:val="List"/>
    <w:basedOn w:val="BodyText"/>
    <w:rsid w:val="00DF7125"/>
    <w:rPr>
      <w:rFonts w:cs="Mangal"/>
    </w:rPr>
  </w:style>
  <w:style w:type="paragraph" w:styleId="Caption">
    <w:name w:val="caption"/>
    <w:basedOn w:val="Normal"/>
    <w:qFormat/>
    <w:rsid w:val="00DF7125"/>
    <w:pPr>
      <w:suppressLineNumbers/>
      <w:spacing w:before="120" w:after="120"/>
    </w:pPr>
    <w:rPr>
      <w:rFonts w:cs="Mangal"/>
      <w:i/>
      <w:iCs/>
    </w:rPr>
  </w:style>
  <w:style w:type="paragraph" w:customStyle="1" w:styleId="Index">
    <w:name w:val="Index"/>
    <w:basedOn w:val="Normal"/>
    <w:rsid w:val="00DF7125"/>
    <w:pPr>
      <w:suppressLineNumbers/>
    </w:pPr>
    <w:rPr>
      <w:rFonts w:cs="Mangal"/>
    </w:rPr>
  </w:style>
  <w:style w:type="paragraph" w:styleId="ListParagraph">
    <w:name w:val="List Paragraph"/>
    <w:basedOn w:val="Normal"/>
    <w:qFormat/>
    <w:rsid w:val="00DF7125"/>
    <w:pPr>
      <w:ind w:left="720"/>
    </w:pPr>
  </w:style>
  <w:style w:type="paragraph" w:customStyle="1" w:styleId="CommentText1">
    <w:name w:val="Comment Text1"/>
    <w:basedOn w:val="Normal"/>
    <w:rsid w:val="00DF7125"/>
    <w:rPr>
      <w:sz w:val="20"/>
      <w:szCs w:val="20"/>
    </w:rPr>
  </w:style>
  <w:style w:type="paragraph" w:customStyle="1" w:styleId="CommentSubject1">
    <w:name w:val="Comment Subject1"/>
    <w:basedOn w:val="CommentText1"/>
    <w:rsid w:val="00DF7125"/>
    <w:rPr>
      <w:b/>
      <w:bCs/>
    </w:rPr>
  </w:style>
  <w:style w:type="paragraph" w:styleId="BalloonText">
    <w:name w:val="Balloon Text"/>
    <w:basedOn w:val="Normal"/>
    <w:link w:val="BalloonTextChar1"/>
    <w:rsid w:val="00DF7125"/>
    <w:rPr>
      <w:rFonts w:ascii="Tahoma" w:hAnsi="Tahoma" w:cs="Tahoma"/>
      <w:sz w:val="16"/>
      <w:szCs w:val="16"/>
    </w:rPr>
  </w:style>
  <w:style w:type="character" w:customStyle="1" w:styleId="BalloonTextChar1">
    <w:name w:val="Balloon Text Char1"/>
    <w:basedOn w:val="DefaultParagraphFont"/>
    <w:link w:val="BalloonText"/>
    <w:rsid w:val="00DF7125"/>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DF7125"/>
    <w:pPr>
      <w:suppressLineNumbers/>
    </w:pPr>
    <w:rPr>
      <w:sz w:val="32"/>
      <w:szCs w:val="32"/>
    </w:rPr>
  </w:style>
  <w:style w:type="paragraph" w:styleId="BodyText2">
    <w:name w:val="Body Text 2"/>
    <w:basedOn w:val="Normal"/>
    <w:link w:val="BodyText2Char2"/>
    <w:rsid w:val="00DF7125"/>
    <w:pPr>
      <w:spacing w:after="120" w:line="480" w:lineRule="auto"/>
    </w:pPr>
  </w:style>
  <w:style w:type="character" w:customStyle="1" w:styleId="BodyText2Char2">
    <w:name w:val="Body Text 2 Char2"/>
    <w:basedOn w:val="DefaultParagraphFont"/>
    <w:link w:val="BodyText2"/>
    <w:rsid w:val="00DF7125"/>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DF7125"/>
    <w:pPr>
      <w:spacing w:after="120"/>
    </w:pPr>
    <w:rPr>
      <w:rFonts w:eastAsia="Times New Roman"/>
      <w:sz w:val="16"/>
      <w:szCs w:val="16"/>
    </w:rPr>
  </w:style>
  <w:style w:type="character" w:customStyle="1" w:styleId="BodyText3Char1">
    <w:name w:val="Body Text 3 Char1"/>
    <w:basedOn w:val="DefaultParagraphFont"/>
    <w:link w:val="BodyText3"/>
    <w:rsid w:val="00DF7125"/>
    <w:rPr>
      <w:rFonts w:ascii="Times New Roman" w:eastAsia="Times New Roman" w:hAnsi="Times New Roman" w:cs="Times New Roman"/>
      <w:color w:val="000000"/>
      <w:kern w:val="1"/>
      <w:sz w:val="16"/>
      <w:szCs w:val="16"/>
      <w:lang w:eastAsia="ar-SA"/>
    </w:rPr>
  </w:style>
  <w:style w:type="paragraph" w:styleId="NoSpacing">
    <w:name w:val="No Spacing"/>
    <w:qFormat/>
    <w:rsid w:val="00DF7125"/>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DF7125"/>
    <w:pPr>
      <w:suppressLineNumbers/>
      <w:tabs>
        <w:tab w:val="center" w:pos="4513"/>
        <w:tab w:val="right" w:pos="9026"/>
      </w:tabs>
    </w:pPr>
  </w:style>
  <w:style w:type="character" w:customStyle="1" w:styleId="HeaderChar1">
    <w:name w:val="Header Char1"/>
    <w:basedOn w:val="DefaultParagraphFont"/>
    <w:link w:val="Header"/>
    <w:rsid w:val="00DF7125"/>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rsid w:val="00DF7125"/>
    <w:pPr>
      <w:suppressLineNumbers/>
      <w:tabs>
        <w:tab w:val="center" w:pos="4513"/>
        <w:tab w:val="right" w:pos="9026"/>
      </w:tabs>
    </w:pPr>
  </w:style>
  <w:style w:type="character" w:customStyle="1" w:styleId="FooterChar1">
    <w:name w:val="Footer Char1"/>
    <w:basedOn w:val="DefaultParagraphFont"/>
    <w:link w:val="Footer"/>
    <w:rsid w:val="00DF7125"/>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DF7125"/>
    <w:pPr>
      <w:suppressLineNumbers/>
    </w:pPr>
  </w:style>
  <w:style w:type="paragraph" w:customStyle="1" w:styleId="TableHeading">
    <w:name w:val="Table Heading"/>
    <w:basedOn w:val="TableContents"/>
    <w:rsid w:val="00DF7125"/>
    <w:pPr>
      <w:jc w:val="center"/>
    </w:pPr>
    <w:rPr>
      <w:b/>
      <w:bCs/>
    </w:rPr>
  </w:style>
  <w:style w:type="paragraph" w:customStyle="1" w:styleId="PythagoreanTheorem">
    <w:name w:val="Pythagorean Theorem"/>
    <w:rsid w:val="00DF7125"/>
    <w:pPr>
      <w:suppressAutoHyphens/>
    </w:pPr>
    <w:rPr>
      <w:rFonts w:ascii="Calibri" w:eastAsia="MS Mincho" w:hAnsi="Calibri" w:cs="Arial"/>
      <w:lang w:eastAsia="ar-SA"/>
    </w:rPr>
  </w:style>
  <w:style w:type="table" w:styleId="TableGrid">
    <w:name w:val="Table Grid"/>
    <w:basedOn w:val="TableNormal"/>
    <w:rsid w:val="00DF71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1"/>
    <w:uiPriority w:val="99"/>
    <w:unhideWhenUsed/>
    <w:rsid w:val="00DF7125"/>
    <w:pPr>
      <w:spacing w:line="240" w:lineRule="auto"/>
    </w:pPr>
    <w:rPr>
      <w:sz w:val="20"/>
      <w:szCs w:val="20"/>
    </w:rPr>
  </w:style>
  <w:style w:type="character" w:customStyle="1" w:styleId="CommentTextChar1">
    <w:name w:val="Comment Text Char1"/>
    <w:basedOn w:val="DefaultParagraphFont"/>
    <w:link w:val="CommentText"/>
    <w:uiPriority w:val="99"/>
    <w:rsid w:val="00DF7125"/>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uiPriority w:val="99"/>
    <w:semiHidden/>
    <w:unhideWhenUsed/>
    <w:rsid w:val="00DF7125"/>
    <w:pPr>
      <w:spacing w:line="240" w:lineRule="auto"/>
    </w:pPr>
    <w:rPr>
      <w:sz w:val="20"/>
      <w:szCs w:val="20"/>
    </w:rPr>
  </w:style>
  <w:style w:type="character" w:customStyle="1" w:styleId="FootnoteTextChar">
    <w:name w:val="Footnote Text Char"/>
    <w:basedOn w:val="DefaultParagraphFont"/>
    <w:link w:val="FootnoteText"/>
    <w:uiPriority w:val="99"/>
    <w:semiHidden/>
    <w:rsid w:val="00DF7125"/>
    <w:rPr>
      <w:rFonts w:ascii="Times New Roman" w:eastAsia="Arial Unicode MS" w:hAnsi="Times New Roman" w:cs="Times New Roman"/>
      <w:color w:val="000000"/>
      <w:kern w:val="1"/>
      <w:sz w:val="20"/>
      <w:szCs w:val="20"/>
      <w:lang w:eastAsia="ar-SA"/>
    </w:rPr>
  </w:style>
  <w:style w:type="character" w:styleId="FootnoteReference">
    <w:name w:val="footnote reference"/>
    <w:uiPriority w:val="99"/>
    <w:semiHidden/>
    <w:unhideWhenUsed/>
    <w:rsid w:val="00DF7125"/>
    <w:rPr>
      <w:vertAlign w:val="superscript"/>
    </w:rPr>
  </w:style>
  <w:style w:type="character" w:styleId="CommentReference">
    <w:name w:val="annotation reference"/>
    <w:semiHidden/>
    <w:unhideWhenUsed/>
    <w:rsid w:val="00DF7125"/>
    <w:rPr>
      <w:sz w:val="16"/>
      <w:szCs w:val="16"/>
    </w:rPr>
  </w:style>
  <w:style w:type="paragraph" w:customStyle="1" w:styleId="Default">
    <w:name w:val="Default"/>
    <w:rsid w:val="00DF71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unhideWhenUsed/>
    <w:rsid w:val="00DF7125"/>
    <w:rPr>
      <w:rFonts w:cs="Times New Roman"/>
      <w:color w:val="0000FF"/>
      <w:u w:val="single"/>
    </w:rPr>
  </w:style>
  <w:style w:type="paragraph" w:styleId="Title">
    <w:name w:val="Title"/>
    <w:basedOn w:val="Normal"/>
    <w:next w:val="Subtitle"/>
    <w:link w:val="TitleChar"/>
    <w:qFormat/>
    <w:rsid w:val="00DF7125"/>
    <w:pPr>
      <w:spacing w:before="120" w:line="240" w:lineRule="auto"/>
      <w:jc w:val="center"/>
    </w:pPr>
    <w:rPr>
      <w:rFonts w:ascii="Arial" w:eastAsia="Times New Roman" w:hAnsi="Arial"/>
      <w:b/>
      <w:bCs/>
      <w:color w:val="auto"/>
      <w:kern w:val="0"/>
      <w:szCs w:val="20"/>
      <w:lang w:val="sr-Cyrl-CS" w:eastAsia="zh-CN"/>
    </w:rPr>
  </w:style>
  <w:style w:type="character" w:customStyle="1" w:styleId="TitleChar">
    <w:name w:val="Title Char"/>
    <w:basedOn w:val="DefaultParagraphFont"/>
    <w:link w:val="Title"/>
    <w:rsid w:val="00DF7125"/>
    <w:rPr>
      <w:rFonts w:ascii="Arial" w:eastAsia="Times New Roman" w:hAnsi="Arial" w:cs="Times New Roman"/>
      <w:b/>
      <w:bCs/>
      <w:sz w:val="24"/>
      <w:szCs w:val="20"/>
      <w:lang w:val="sr-Cyrl-CS" w:eastAsia="zh-CN"/>
    </w:rPr>
  </w:style>
  <w:style w:type="paragraph" w:styleId="Subtitle">
    <w:name w:val="Subtitle"/>
    <w:basedOn w:val="Normal"/>
    <w:link w:val="SubtitleChar"/>
    <w:qFormat/>
    <w:rsid w:val="00DF7125"/>
    <w:pPr>
      <w:spacing w:after="60"/>
      <w:jc w:val="center"/>
      <w:outlineLvl w:val="1"/>
    </w:pPr>
    <w:rPr>
      <w:rFonts w:ascii="Arial" w:hAnsi="Arial" w:cs="Arial"/>
    </w:rPr>
  </w:style>
  <w:style w:type="character" w:customStyle="1" w:styleId="SubtitleChar">
    <w:name w:val="Subtitle Char"/>
    <w:basedOn w:val="DefaultParagraphFont"/>
    <w:link w:val="Subtitle"/>
    <w:rsid w:val="00DF7125"/>
    <w:rPr>
      <w:rFonts w:ascii="Arial" w:eastAsia="Arial Unicode MS" w:hAnsi="Arial" w:cs="Arial"/>
      <w:color w:val="000000"/>
      <w:kern w:val="1"/>
      <w:sz w:val="24"/>
      <w:szCs w:val="24"/>
      <w:lang w:eastAsia="ar-SA"/>
    </w:rPr>
  </w:style>
  <w:style w:type="paragraph" w:customStyle="1" w:styleId="KDKomentar">
    <w:name w:val="KDKomentar"/>
    <w:basedOn w:val="Normal"/>
    <w:rsid w:val="00DF7125"/>
    <w:pPr>
      <w:spacing w:before="120" w:line="240" w:lineRule="auto"/>
      <w:jc w:val="both"/>
    </w:pPr>
    <w:rPr>
      <w:rFonts w:ascii="Arial" w:eastAsia="Times New Roman" w:hAnsi="Arial"/>
      <w:i/>
      <w:color w:val="00B0F0"/>
      <w:kern w:val="0"/>
      <w:sz w:val="20"/>
      <w:szCs w:val="20"/>
      <w:lang w:val="ru-RU" w:eastAsia="zh-CN"/>
    </w:rPr>
  </w:style>
  <w:style w:type="paragraph" w:customStyle="1" w:styleId="KDParagraf">
    <w:name w:val="KDParagraf"/>
    <w:basedOn w:val="Normal"/>
    <w:rsid w:val="00DF7125"/>
    <w:pPr>
      <w:spacing w:before="120" w:line="240" w:lineRule="auto"/>
      <w:jc w:val="both"/>
    </w:pPr>
    <w:rPr>
      <w:rFonts w:ascii="Arial" w:eastAsia="Times New Roman" w:hAnsi="Arial"/>
      <w:color w:val="auto"/>
      <w:kern w:val="0"/>
      <w:sz w:val="22"/>
      <w:szCs w:val="22"/>
      <w:lang w:eastAsia="zh-CN"/>
    </w:rPr>
  </w:style>
  <w:style w:type="paragraph" w:customStyle="1" w:styleId="KDNabrajanje">
    <w:name w:val="KDNabrajanje"/>
    <w:basedOn w:val="Normal"/>
    <w:rsid w:val="00DF7125"/>
    <w:pPr>
      <w:numPr>
        <w:numId w:val="6"/>
      </w:numPr>
      <w:spacing w:before="80" w:line="240" w:lineRule="auto"/>
      <w:ind w:left="568" w:hanging="284"/>
      <w:jc w:val="both"/>
    </w:pPr>
    <w:rPr>
      <w:rFonts w:ascii="Arial" w:eastAsia="Times New Roman" w:hAnsi="Arial"/>
      <w:color w:val="auto"/>
      <w:kern w:val="0"/>
      <w:sz w:val="22"/>
      <w:szCs w:val="22"/>
      <w:lang w:val="ru-RU" w:eastAsia="zh-CN"/>
    </w:rPr>
  </w:style>
  <w:style w:type="character" w:customStyle="1" w:styleId="Bodytext0">
    <w:name w:val="Body text_"/>
    <w:link w:val="Bodytext1"/>
    <w:locked/>
    <w:rsid w:val="00DF7125"/>
    <w:rPr>
      <w:rFonts w:ascii="Arial" w:hAnsi="Arial"/>
      <w:b/>
      <w:bCs/>
      <w:i/>
      <w:iCs/>
      <w:shd w:val="clear" w:color="auto" w:fill="FFFFFF"/>
    </w:rPr>
  </w:style>
  <w:style w:type="character" w:customStyle="1" w:styleId="BodytextNotBold">
    <w:name w:val="Body text + Not Bold"/>
    <w:aliases w:val="Not Italic"/>
    <w:basedOn w:val="Bodytext0"/>
    <w:rsid w:val="00DF7125"/>
  </w:style>
  <w:style w:type="paragraph" w:customStyle="1" w:styleId="Bodytext1">
    <w:name w:val="Body text1"/>
    <w:basedOn w:val="Normal"/>
    <w:link w:val="Bodytext0"/>
    <w:rsid w:val="00DF7125"/>
    <w:pPr>
      <w:widowControl w:val="0"/>
      <w:shd w:val="clear" w:color="auto" w:fill="FFFFFF"/>
      <w:suppressAutoHyphens w:val="0"/>
      <w:spacing w:before="720" w:line="552" w:lineRule="exact"/>
      <w:ind w:hanging="400"/>
    </w:pPr>
    <w:rPr>
      <w:rFonts w:ascii="Arial" w:eastAsiaTheme="minorHAnsi" w:hAnsi="Arial" w:cstheme="minorBidi"/>
      <w:b/>
      <w:bCs/>
      <w:i/>
      <w:iCs/>
      <w:color w:val="auto"/>
      <w:kern w:val="0"/>
      <w:sz w:val="22"/>
      <w:szCs w:val="22"/>
      <w:shd w:val="clear" w:color="auto" w:fill="FFFFFF"/>
      <w:lang w:eastAsia="en-US"/>
    </w:rPr>
  </w:style>
  <w:style w:type="character" w:styleId="FollowedHyperlink">
    <w:name w:val="FollowedHyperlink"/>
    <w:uiPriority w:val="99"/>
    <w:semiHidden/>
    <w:unhideWhenUsed/>
    <w:rsid w:val="00DF7125"/>
    <w:rPr>
      <w:color w:val="954F72"/>
      <w:u w:val="single"/>
    </w:rPr>
  </w:style>
  <w:style w:type="paragraph" w:customStyle="1" w:styleId="font5">
    <w:name w:val="font5"/>
    <w:basedOn w:val="Normal"/>
    <w:rsid w:val="00DF7125"/>
    <w:pPr>
      <w:suppressAutoHyphens w:val="0"/>
      <w:spacing w:before="100" w:beforeAutospacing="1" w:after="100" w:afterAutospacing="1" w:line="240" w:lineRule="auto"/>
    </w:pPr>
    <w:rPr>
      <w:rFonts w:eastAsia="Times New Roman"/>
      <w:color w:val="auto"/>
      <w:kern w:val="0"/>
    </w:rPr>
  </w:style>
  <w:style w:type="paragraph" w:customStyle="1" w:styleId="xl65">
    <w:name w:val="xl65"/>
    <w:basedOn w:val="Normal"/>
    <w:rsid w:val="00DF7125"/>
    <w:pPr>
      <w:suppressAutoHyphens w:val="0"/>
      <w:spacing w:before="100" w:beforeAutospacing="1" w:after="100" w:afterAutospacing="1" w:line="240" w:lineRule="auto"/>
      <w:jc w:val="center"/>
    </w:pPr>
    <w:rPr>
      <w:rFonts w:eastAsia="Times New Roman"/>
      <w:color w:val="auto"/>
      <w:kern w:val="0"/>
    </w:rPr>
  </w:style>
  <w:style w:type="paragraph" w:customStyle="1" w:styleId="xl66">
    <w:name w:val="xl66"/>
    <w:basedOn w:val="Normal"/>
    <w:rsid w:val="00DF71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kern w:val="0"/>
    </w:rPr>
  </w:style>
  <w:style w:type="paragraph" w:customStyle="1" w:styleId="xl67">
    <w:name w:val="xl67"/>
    <w:basedOn w:val="Normal"/>
    <w:rsid w:val="00DF71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rPr>
  </w:style>
  <w:style w:type="paragraph" w:customStyle="1" w:styleId="xl68">
    <w:name w:val="xl68"/>
    <w:basedOn w:val="Normal"/>
    <w:rsid w:val="00DF71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rPr>
  </w:style>
  <w:style w:type="paragraph" w:customStyle="1" w:styleId="xl69">
    <w:name w:val="xl69"/>
    <w:basedOn w:val="Normal"/>
    <w:rsid w:val="00DF7125"/>
    <w:pPr>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line="240" w:lineRule="auto"/>
      <w:jc w:val="center"/>
      <w:textAlignment w:val="center"/>
    </w:pPr>
    <w:rPr>
      <w:rFonts w:eastAsia="Times New Roman"/>
      <w:b/>
      <w:bCs/>
      <w:kern w:val="0"/>
    </w:rPr>
  </w:style>
  <w:style w:type="paragraph" w:customStyle="1" w:styleId="xl70">
    <w:name w:val="xl70"/>
    <w:basedOn w:val="Normal"/>
    <w:rsid w:val="00DF7125"/>
    <w:pPr>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line="240" w:lineRule="auto"/>
      <w:jc w:val="center"/>
      <w:textAlignment w:val="center"/>
    </w:pPr>
    <w:rPr>
      <w:rFonts w:eastAsia="Times New Roman"/>
      <w:b/>
      <w:bCs/>
      <w:kern w:val="0"/>
    </w:rPr>
  </w:style>
  <w:style w:type="paragraph" w:customStyle="1" w:styleId="xl71">
    <w:name w:val="xl71"/>
    <w:basedOn w:val="Normal"/>
    <w:rsid w:val="00DF7125"/>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kern w:val="0"/>
    </w:rPr>
  </w:style>
  <w:style w:type="paragraph" w:customStyle="1" w:styleId="msonormal0">
    <w:name w:val="msonormal"/>
    <w:basedOn w:val="Normal"/>
    <w:rsid w:val="00DF7125"/>
    <w:pPr>
      <w:suppressAutoHyphens w:val="0"/>
      <w:spacing w:before="100" w:beforeAutospacing="1" w:after="100" w:afterAutospacing="1" w:line="240" w:lineRule="auto"/>
    </w:pPr>
    <w:rPr>
      <w:rFonts w:eastAsia="Times New Roman"/>
      <w:color w:val="auto"/>
      <w:kern w:val="0"/>
      <w:lang w:eastAsia="en-US"/>
    </w:rPr>
  </w:style>
  <w:style w:type="paragraph" w:customStyle="1" w:styleId="xl63">
    <w:name w:val="xl63"/>
    <w:basedOn w:val="Normal"/>
    <w:rsid w:val="00DF7125"/>
    <w:pPr>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line="240" w:lineRule="auto"/>
      <w:jc w:val="center"/>
      <w:textAlignment w:val="center"/>
    </w:pPr>
    <w:rPr>
      <w:rFonts w:eastAsia="Times New Roman"/>
      <w:b/>
      <w:bCs/>
      <w:kern w:val="0"/>
      <w:sz w:val="18"/>
      <w:szCs w:val="18"/>
      <w:lang w:eastAsia="en-US"/>
    </w:rPr>
  </w:style>
  <w:style w:type="paragraph" w:customStyle="1" w:styleId="xl64">
    <w:name w:val="xl64"/>
    <w:basedOn w:val="Normal"/>
    <w:rsid w:val="00DF7125"/>
    <w:pPr>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line="240" w:lineRule="auto"/>
      <w:jc w:val="center"/>
      <w:textAlignment w:val="center"/>
    </w:pPr>
    <w:rPr>
      <w:rFonts w:eastAsia="Times New Roman"/>
      <w:b/>
      <w:bCs/>
      <w:kern w:val="0"/>
      <w:sz w:val="18"/>
      <w:szCs w:val="18"/>
      <w:lang w:eastAsia="en-US"/>
    </w:rPr>
  </w:style>
  <w:style w:type="paragraph" w:customStyle="1" w:styleId="xl72">
    <w:name w:val="xl72"/>
    <w:basedOn w:val="Normal"/>
    <w:rsid w:val="00DF71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D9859-A02F-4842-83DD-C7AE3F25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56</Pages>
  <Words>15115</Words>
  <Characters>86161</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Biljana.Janosevic</dc:creator>
  <cp:keywords/>
  <dc:description/>
  <cp:lastModifiedBy>Snezana.Vuckovic</cp:lastModifiedBy>
  <cp:revision>36</cp:revision>
  <cp:lastPrinted>2019-04-01T12:52:00Z</cp:lastPrinted>
  <dcterms:created xsi:type="dcterms:W3CDTF">2019-01-29T14:08:00Z</dcterms:created>
  <dcterms:modified xsi:type="dcterms:W3CDTF">2019-04-08T11:25:00Z</dcterms:modified>
</cp:coreProperties>
</file>